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3F84BA" w14:textId="525D9DD8" w:rsidR="000071A8" w:rsidRPr="008A5195" w:rsidRDefault="008578D0" w:rsidP="008A5195">
      <w:pPr>
        <w:tabs>
          <w:tab w:val="left" w:pos="10200"/>
        </w:tabs>
        <w:ind w:left="102"/>
        <w:rPr>
          <w:rFonts w:ascii="Arial" w:hAnsi="Arial" w:cs="Arial"/>
        </w:rPr>
      </w:pPr>
      <w:r w:rsidRPr="0091348E">
        <w:rPr>
          <w:noProof/>
        </w:rPr>
        <w:drawing>
          <wp:anchor distT="0" distB="0" distL="114300" distR="114300" simplePos="0" relativeHeight="251585024" behindDoc="1" locked="0" layoutInCell="1" allowOverlap="1" wp14:anchorId="12B7FE3D" wp14:editId="0ED63EFC">
            <wp:simplePos x="0" y="0"/>
            <wp:positionH relativeFrom="margin">
              <wp:posOffset>-133350</wp:posOffset>
            </wp:positionH>
            <wp:positionV relativeFrom="paragraph">
              <wp:posOffset>146050</wp:posOffset>
            </wp:positionV>
            <wp:extent cx="895350" cy="895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3B86C" w14:textId="0CF7F51E" w:rsidR="000071A8" w:rsidRPr="008A5195" w:rsidRDefault="000071A8" w:rsidP="008A5195">
      <w:pPr>
        <w:tabs>
          <w:tab w:val="left" w:pos="10200"/>
        </w:tabs>
        <w:ind w:left="102"/>
        <w:rPr>
          <w:rFonts w:ascii="Arial" w:hAnsi="Arial" w:cs="Arial"/>
          <w:sz w:val="16"/>
          <w:szCs w:val="16"/>
        </w:rPr>
      </w:pPr>
    </w:p>
    <w:p w14:paraId="7956F3CD" w14:textId="0DDAA3E6" w:rsidR="000E50BF" w:rsidRPr="008A5195" w:rsidRDefault="008578D0" w:rsidP="008A5195">
      <w:pPr>
        <w:tabs>
          <w:tab w:val="left" w:pos="10200"/>
        </w:tabs>
        <w:ind w:left="102"/>
        <w:rPr>
          <w:rFonts w:ascii="Arial" w:eastAsia="Arial" w:hAnsi="Arial" w:cs="Arial"/>
          <w:b/>
          <w:position w:val="-1"/>
          <w:sz w:val="72"/>
          <w:szCs w:val="72"/>
        </w:rPr>
      </w:pPr>
      <w:r w:rsidRPr="008A5195">
        <w:rPr>
          <w:rFonts w:ascii="Arial" w:hAnsi="Arial" w:cs="Arial"/>
          <w:noProof/>
        </w:rPr>
        <w:drawing>
          <wp:anchor distT="0" distB="0" distL="114300" distR="114300" simplePos="0" relativeHeight="251603456" behindDoc="1" locked="0" layoutInCell="1" allowOverlap="1" wp14:anchorId="262EED9D" wp14:editId="4C3B038A">
            <wp:simplePos x="0" y="0"/>
            <wp:positionH relativeFrom="margin">
              <wp:posOffset>965200</wp:posOffset>
            </wp:positionH>
            <wp:positionV relativeFrom="paragraph">
              <wp:posOffset>16510</wp:posOffset>
            </wp:positionV>
            <wp:extent cx="3495040" cy="7175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1F0">
        <w:rPr>
          <w:noProof/>
        </w:rPr>
        <w:drawing>
          <wp:anchor distT="0" distB="0" distL="114300" distR="114300" simplePos="0" relativeHeight="251623936" behindDoc="1" locked="0" layoutInCell="1" allowOverlap="1" wp14:anchorId="67FE1CA0" wp14:editId="0F03B59A">
            <wp:simplePos x="0" y="0"/>
            <wp:positionH relativeFrom="column">
              <wp:posOffset>4730750</wp:posOffset>
            </wp:positionH>
            <wp:positionV relativeFrom="paragraph">
              <wp:posOffset>69215</wp:posOffset>
            </wp:positionV>
            <wp:extent cx="1968500" cy="567055"/>
            <wp:effectExtent l="0" t="0" r="0" b="444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40752" w14:textId="2BFC4DDE" w:rsidR="00F55729" w:rsidRDefault="00F55729" w:rsidP="0035722E">
      <w:pPr>
        <w:tabs>
          <w:tab w:val="left" w:pos="10200"/>
        </w:tabs>
        <w:ind w:left="102"/>
        <w:jc w:val="center"/>
        <w:rPr>
          <w:rFonts w:ascii="Arial" w:eastAsia="Arial" w:hAnsi="Arial" w:cs="Arial"/>
          <w:b/>
          <w:position w:val="-1"/>
          <w:sz w:val="72"/>
          <w:szCs w:val="72"/>
        </w:rPr>
      </w:pPr>
    </w:p>
    <w:p w14:paraId="09440236" w14:textId="77777777" w:rsidR="0091348E" w:rsidRPr="008A5195" w:rsidRDefault="0091348E" w:rsidP="008A5195">
      <w:pPr>
        <w:tabs>
          <w:tab w:val="left" w:pos="10200"/>
        </w:tabs>
        <w:ind w:left="102"/>
        <w:jc w:val="center"/>
        <w:rPr>
          <w:rFonts w:ascii="Arial" w:eastAsia="Arial" w:hAnsi="Arial" w:cs="Arial"/>
          <w:b/>
          <w:position w:val="-1"/>
          <w:sz w:val="72"/>
          <w:szCs w:val="72"/>
        </w:rPr>
      </w:pPr>
    </w:p>
    <w:p w14:paraId="3C299467" w14:textId="77777777" w:rsidR="00F55729" w:rsidRPr="008A5195" w:rsidRDefault="00F55729" w:rsidP="008A5195">
      <w:pPr>
        <w:tabs>
          <w:tab w:val="left" w:pos="10200"/>
        </w:tabs>
        <w:ind w:left="102"/>
        <w:jc w:val="center"/>
        <w:rPr>
          <w:rFonts w:ascii="Arial" w:eastAsia="Arial" w:hAnsi="Arial" w:cs="Arial"/>
          <w:b/>
          <w:position w:val="-1"/>
          <w:sz w:val="72"/>
          <w:szCs w:val="72"/>
        </w:rPr>
      </w:pPr>
    </w:p>
    <w:p w14:paraId="222F156D" w14:textId="77777777" w:rsidR="00B35715" w:rsidRPr="008A5195" w:rsidRDefault="00B35715" w:rsidP="008A5195">
      <w:pPr>
        <w:tabs>
          <w:tab w:val="left" w:pos="10200"/>
        </w:tabs>
        <w:ind w:left="102"/>
        <w:jc w:val="center"/>
        <w:rPr>
          <w:rFonts w:ascii="Arial" w:eastAsia="Arial" w:hAnsi="Arial" w:cs="Arial"/>
          <w:b/>
          <w:position w:val="-1"/>
          <w:sz w:val="72"/>
          <w:szCs w:val="72"/>
        </w:rPr>
      </w:pPr>
      <w:r w:rsidRPr="008A5195">
        <w:rPr>
          <w:rFonts w:ascii="Arial" w:eastAsia="Arial" w:hAnsi="Arial" w:cs="Arial"/>
          <w:b/>
          <w:position w:val="-1"/>
          <w:sz w:val="72"/>
          <w:szCs w:val="72"/>
        </w:rPr>
        <w:t xml:space="preserve">Liverpool </w:t>
      </w:r>
    </w:p>
    <w:p w14:paraId="0355C08E" w14:textId="77777777" w:rsidR="00B35715" w:rsidRPr="008A5195" w:rsidRDefault="00B35715" w:rsidP="008A5195">
      <w:pPr>
        <w:tabs>
          <w:tab w:val="left" w:pos="10200"/>
        </w:tabs>
        <w:ind w:left="102"/>
        <w:jc w:val="center"/>
        <w:rPr>
          <w:rFonts w:ascii="Arial" w:eastAsia="Arial" w:hAnsi="Arial" w:cs="Arial"/>
          <w:b/>
          <w:position w:val="-1"/>
          <w:sz w:val="72"/>
          <w:szCs w:val="72"/>
        </w:rPr>
      </w:pPr>
    </w:p>
    <w:p w14:paraId="0BC8C5C8" w14:textId="77777777" w:rsidR="00F55729" w:rsidRPr="008A5195" w:rsidRDefault="00B35715" w:rsidP="008A5195">
      <w:pPr>
        <w:tabs>
          <w:tab w:val="left" w:pos="10200"/>
        </w:tabs>
        <w:ind w:left="102"/>
        <w:jc w:val="center"/>
        <w:rPr>
          <w:rFonts w:ascii="Arial" w:eastAsia="Arial" w:hAnsi="Arial" w:cs="Arial"/>
          <w:b/>
          <w:position w:val="-1"/>
          <w:sz w:val="72"/>
          <w:szCs w:val="72"/>
        </w:rPr>
      </w:pPr>
      <w:r w:rsidRPr="008A5195">
        <w:rPr>
          <w:rFonts w:ascii="Arial" w:eastAsia="Arial" w:hAnsi="Arial" w:cs="Arial"/>
          <w:b/>
          <w:position w:val="-1"/>
          <w:sz w:val="72"/>
          <w:szCs w:val="72"/>
        </w:rPr>
        <w:t>Multi-Agency</w:t>
      </w:r>
      <w:r w:rsidR="00F55729" w:rsidRPr="008A5195">
        <w:rPr>
          <w:rFonts w:ascii="Arial" w:eastAsia="Arial" w:hAnsi="Arial" w:cs="Arial"/>
          <w:b/>
          <w:position w:val="-1"/>
          <w:sz w:val="72"/>
          <w:szCs w:val="72"/>
        </w:rPr>
        <w:t xml:space="preserve"> </w:t>
      </w:r>
    </w:p>
    <w:p w14:paraId="305833FE" w14:textId="137D45AD" w:rsidR="000E50BF" w:rsidRPr="008A5195" w:rsidRDefault="000E50BF" w:rsidP="008A5195">
      <w:pPr>
        <w:tabs>
          <w:tab w:val="left" w:pos="10200"/>
        </w:tabs>
        <w:ind w:left="102"/>
        <w:jc w:val="center"/>
        <w:rPr>
          <w:rFonts w:ascii="Arial" w:eastAsia="Arial" w:hAnsi="Arial" w:cs="Arial"/>
          <w:b/>
          <w:position w:val="-1"/>
          <w:sz w:val="72"/>
          <w:szCs w:val="72"/>
        </w:rPr>
      </w:pPr>
      <w:r w:rsidRPr="008A5195">
        <w:rPr>
          <w:rFonts w:ascii="Arial" w:eastAsia="Arial" w:hAnsi="Arial" w:cs="Arial"/>
          <w:b/>
          <w:position w:val="-1"/>
          <w:sz w:val="72"/>
          <w:szCs w:val="72"/>
        </w:rPr>
        <w:t>Self-</w:t>
      </w:r>
      <w:r w:rsidR="00FB183B" w:rsidRPr="008A5195">
        <w:rPr>
          <w:rFonts w:ascii="Arial" w:eastAsia="Arial" w:hAnsi="Arial" w:cs="Arial"/>
          <w:b/>
          <w:position w:val="-1"/>
          <w:sz w:val="72"/>
          <w:szCs w:val="72"/>
        </w:rPr>
        <w:t>H</w:t>
      </w:r>
      <w:r w:rsidRPr="008A5195">
        <w:rPr>
          <w:rFonts w:ascii="Arial" w:eastAsia="Arial" w:hAnsi="Arial" w:cs="Arial"/>
          <w:b/>
          <w:position w:val="-1"/>
          <w:sz w:val="72"/>
          <w:szCs w:val="72"/>
        </w:rPr>
        <w:t xml:space="preserve">arm </w:t>
      </w:r>
    </w:p>
    <w:p w14:paraId="42CF62CD" w14:textId="77777777" w:rsidR="000E50BF" w:rsidRPr="008A5195" w:rsidRDefault="000E50BF" w:rsidP="008A5195">
      <w:pPr>
        <w:tabs>
          <w:tab w:val="left" w:pos="10200"/>
        </w:tabs>
        <w:ind w:left="102"/>
        <w:jc w:val="center"/>
        <w:rPr>
          <w:rFonts w:ascii="Arial" w:eastAsia="Arial" w:hAnsi="Arial" w:cs="Arial"/>
          <w:b/>
          <w:position w:val="-1"/>
          <w:sz w:val="72"/>
          <w:szCs w:val="72"/>
        </w:rPr>
      </w:pPr>
      <w:r w:rsidRPr="008A5195">
        <w:rPr>
          <w:rFonts w:ascii="Arial" w:eastAsia="Arial" w:hAnsi="Arial" w:cs="Arial"/>
          <w:b/>
          <w:position w:val="-1"/>
          <w:sz w:val="72"/>
          <w:szCs w:val="72"/>
        </w:rPr>
        <w:t xml:space="preserve">Practice </w:t>
      </w:r>
      <w:r w:rsidRPr="008A5195">
        <w:rPr>
          <w:rFonts w:ascii="Arial" w:eastAsia="Arial" w:hAnsi="Arial" w:cs="Arial"/>
          <w:b/>
          <w:sz w:val="72"/>
          <w:szCs w:val="72"/>
        </w:rPr>
        <w:t>Gu</w:t>
      </w:r>
      <w:r w:rsidRPr="008A5195">
        <w:rPr>
          <w:rFonts w:ascii="Arial" w:eastAsia="Arial" w:hAnsi="Arial" w:cs="Arial"/>
          <w:b/>
          <w:spacing w:val="-3"/>
          <w:sz w:val="72"/>
          <w:szCs w:val="72"/>
        </w:rPr>
        <w:t>i</w:t>
      </w:r>
      <w:r w:rsidRPr="008A5195">
        <w:rPr>
          <w:rFonts w:ascii="Arial" w:eastAsia="Arial" w:hAnsi="Arial" w:cs="Arial"/>
          <w:b/>
          <w:sz w:val="72"/>
          <w:szCs w:val="72"/>
        </w:rPr>
        <w:t>dance</w:t>
      </w:r>
    </w:p>
    <w:p w14:paraId="290E2FE9" w14:textId="77777777" w:rsidR="000071A8" w:rsidRPr="008A5195" w:rsidRDefault="000071A8" w:rsidP="008A5195">
      <w:pPr>
        <w:tabs>
          <w:tab w:val="left" w:pos="10200"/>
        </w:tabs>
        <w:ind w:left="102"/>
        <w:rPr>
          <w:rFonts w:ascii="Arial" w:hAnsi="Arial" w:cs="Arial"/>
        </w:rPr>
      </w:pPr>
    </w:p>
    <w:p w14:paraId="2050C487" w14:textId="77777777" w:rsidR="000071A8" w:rsidRPr="008A5195" w:rsidRDefault="000071A8" w:rsidP="008A5195">
      <w:pPr>
        <w:tabs>
          <w:tab w:val="left" w:pos="10200"/>
        </w:tabs>
        <w:ind w:left="102"/>
        <w:rPr>
          <w:rFonts w:ascii="Arial" w:hAnsi="Arial" w:cs="Arial"/>
        </w:rPr>
      </w:pPr>
    </w:p>
    <w:p w14:paraId="55904270" w14:textId="7653B8DC" w:rsidR="000071A8" w:rsidRPr="008A5195" w:rsidRDefault="0000089F" w:rsidP="008A5195">
      <w:pPr>
        <w:tabs>
          <w:tab w:val="left" w:pos="10200"/>
        </w:tabs>
        <w:ind w:left="102"/>
        <w:jc w:val="center"/>
        <w:rPr>
          <w:rFonts w:ascii="Arial" w:eastAsia="Arial" w:hAnsi="Arial" w:cs="Arial"/>
          <w:b/>
          <w:position w:val="-1"/>
          <w:sz w:val="36"/>
          <w:szCs w:val="36"/>
        </w:rPr>
      </w:pPr>
      <w:r>
        <w:rPr>
          <w:rFonts w:ascii="Arial" w:eastAsia="Arial" w:hAnsi="Arial" w:cs="Arial"/>
          <w:b/>
          <w:position w:val="-1"/>
          <w:sz w:val="36"/>
          <w:szCs w:val="36"/>
        </w:rPr>
        <w:t>April</w:t>
      </w:r>
      <w:r w:rsidR="00FB183B" w:rsidRPr="008A5195">
        <w:rPr>
          <w:rFonts w:ascii="Arial" w:eastAsia="Arial" w:hAnsi="Arial" w:cs="Arial"/>
          <w:b/>
          <w:position w:val="-1"/>
          <w:sz w:val="36"/>
          <w:szCs w:val="36"/>
        </w:rPr>
        <w:t xml:space="preserve"> </w:t>
      </w:r>
      <w:r w:rsidR="00551FE0">
        <w:rPr>
          <w:rFonts w:ascii="Arial" w:eastAsia="Arial" w:hAnsi="Arial" w:cs="Arial"/>
          <w:b/>
          <w:position w:val="-1"/>
          <w:sz w:val="36"/>
          <w:szCs w:val="36"/>
        </w:rPr>
        <w:t>2</w:t>
      </w:r>
      <w:r w:rsidR="00FB183B" w:rsidRPr="008A5195">
        <w:rPr>
          <w:rFonts w:ascii="Arial" w:eastAsia="Arial" w:hAnsi="Arial" w:cs="Arial"/>
          <w:b/>
          <w:position w:val="-1"/>
          <w:sz w:val="36"/>
          <w:szCs w:val="36"/>
        </w:rPr>
        <w:t>021</w:t>
      </w:r>
    </w:p>
    <w:p w14:paraId="21185CE0" w14:textId="77777777" w:rsidR="004D15A5" w:rsidRPr="008A5195" w:rsidRDefault="004D15A5" w:rsidP="008A5195">
      <w:pPr>
        <w:tabs>
          <w:tab w:val="left" w:pos="10200"/>
        </w:tabs>
        <w:ind w:left="102"/>
        <w:jc w:val="center"/>
        <w:rPr>
          <w:rFonts w:ascii="Arial" w:eastAsia="Arial" w:hAnsi="Arial" w:cs="Arial"/>
          <w:b/>
          <w:position w:val="-1"/>
          <w:sz w:val="36"/>
          <w:szCs w:val="36"/>
        </w:rPr>
      </w:pPr>
    </w:p>
    <w:p w14:paraId="3EAFBABE" w14:textId="747F19C4" w:rsidR="004D15A5" w:rsidRPr="008A5195" w:rsidRDefault="004D15A5" w:rsidP="008A5195">
      <w:pPr>
        <w:tabs>
          <w:tab w:val="left" w:pos="10200"/>
        </w:tabs>
        <w:ind w:left="102"/>
        <w:jc w:val="center"/>
        <w:rPr>
          <w:rFonts w:ascii="Arial" w:eastAsia="Arial" w:hAnsi="Arial" w:cs="Arial"/>
          <w:b/>
          <w:position w:val="-1"/>
          <w:sz w:val="36"/>
          <w:szCs w:val="36"/>
        </w:rPr>
      </w:pPr>
      <w:r w:rsidRPr="008A5195">
        <w:rPr>
          <w:rFonts w:ascii="Arial" w:eastAsia="Arial" w:hAnsi="Arial" w:cs="Arial"/>
          <w:b/>
          <w:position w:val="-1"/>
          <w:sz w:val="36"/>
          <w:szCs w:val="36"/>
        </w:rPr>
        <w:t>Review Date</w:t>
      </w:r>
      <w:r w:rsidR="00E24ED2">
        <w:rPr>
          <w:rFonts w:ascii="Arial" w:eastAsia="Arial" w:hAnsi="Arial" w:cs="Arial"/>
          <w:b/>
          <w:position w:val="-1"/>
          <w:sz w:val="36"/>
          <w:szCs w:val="36"/>
        </w:rPr>
        <w:t xml:space="preserve">: </w:t>
      </w:r>
      <w:r w:rsidR="0000089F">
        <w:rPr>
          <w:rFonts w:ascii="Arial" w:eastAsia="Arial" w:hAnsi="Arial" w:cs="Arial"/>
          <w:b/>
          <w:position w:val="-1"/>
          <w:sz w:val="36"/>
          <w:szCs w:val="36"/>
        </w:rPr>
        <w:t>April</w:t>
      </w:r>
      <w:r w:rsidRPr="008A5195">
        <w:rPr>
          <w:rFonts w:ascii="Arial" w:eastAsia="Arial" w:hAnsi="Arial" w:cs="Arial"/>
          <w:b/>
          <w:position w:val="-1"/>
          <w:sz w:val="36"/>
          <w:szCs w:val="36"/>
        </w:rPr>
        <w:t xml:space="preserve"> 2023</w:t>
      </w:r>
    </w:p>
    <w:p w14:paraId="1A51A2E6" w14:textId="77777777" w:rsidR="001C26E4" w:rsidRPr="008A5195" w:rsidRDefault="001C26E4" w:rsidP="008A5195">
      <w:pPr>
        <w:tabs>
          <w:tab w:val="left" w:pos="10200"/>
        </w:tabs>
        <w:ind w:left="102"/>
        <w:jc w:val="center"/>
        <w:rPr>
          <w:rFonts w:ascii="Arial" w:eastAsia="Arial" w:hAnsi="Arial" w:cs="Arial"/>
          <w:b/>
          <w:position w:val="-1"/>
          <w:sz w:val="36"/>
          <w:szCs w:val="36"/>
        </w:rPr>
      </w:pPr>
    </w:p>
    <w:p w14:paraId="48E30DB9" w14:textId="77777777" w:rsidR="001C26E4" w:rsidRPr="008A5195" w:rsidRDefault="001C26E4" w:rsidP="008A5195">
      <w:pPr>
        <w:tabs>
          <w:tab w:val="left" w:pos="10200"/>
        </w:tabs>
        <w:ind w:left="102"/>
        <w:jc w:val="center"/>
        <w:rPr>
          <w:rFonts w:ascii="Arial" w:eastAsia="Arial" w:hAnsi="Arial" w:cs="Arial"/>
          <w:b/>
          <w:position w:val="-1"/>
          <w:sz w:val="36"/>
          <w:szCs w:val="36"/>
        </w:rPr>
      </w:pPr>
    </w:p>
    <w:p w14:paraId="22B6EC48" w14:textId="77777777" w:rsidR="001C26E4" w:rsidRPr="008A5195" w:rsidRDefault="001C26E4" w:rsidP="008A5195">
      <w:pPr>
        <w:tabs>
          <w:tab w:val="left" w:pos="10200"/>
        </w:tabs>
        <w:ind w:left="102"/>
        <w:jc w:val="center"/>
        <w:rPr>
          <w:rFonts w:ascii="Arial" w:eastAsia="Arial" w:hAnsi="Arial" w:cs="Arial"/>
          <w:b/>
          <w:position w:val="-1"/>
          <w:sz w:val="36"/>
          <w:szCs w:val="36"/>
        </w:rPr>
      </w:pPr>
    </w:p>
    <w:p w14:paraId="5E933908" w14:textId="77777777" w:rsidR="001C26E4" w:rsidRPr="008A5195" w:rsidRDefault="001C26E4" w:rsidP="008A5195">
      <w:pPr>
        <w:tabs>
          <w:tab w:val="left" w:pos="10200"/>
        </w:tabs>
        <w:ind w:left="102"/>
        <w:jc w:val="center"/>
        <w:rPr>
          <w:rFonts w:ascii="Arial" w:eastAsia="Arial" w:hAnsi="Arial" w:cs="Arial"/>
          <w:b/>
          <w:position w:val="-1"/>
          <w:sz w:val="36"/>
          <w:szCs w:val="36"/>
        </w:rPr>
      </w:pPr>
    </w:p>
    <w:p w14:paraId="50FFCE8F" w14:textId="4A537C0D" w:rsidR="001C26E4" w:rsidRDefault="001C26E4" w:rsidP="0035722E">
      <w:pPr>
        <w:tabs>
          <w:tab w:val="left" w:pos="10200"/>
        </w:tabs>
        <w:ind w:left="3856" w:right="3835"/>
        <w:jc w:val="center"/>
        <w:rPr>
          <w:rFonts w:ascii="Arial" w:eastAsia="Arial" w:hAnsi="Arial" w:cs="Arial"/>
          <w:b/>
          <w:position w:val="-1"/>
          <w:sz w:val="36"/>
          <w:szCs w:val="36"/>
        </w:rPr>
      </w:pPr>
    </w:p>
    <w:p w14:paraId="7FCADD5B" w14:textId="249AD5B6" w:rsidR="0035722E" w:rsidRDefault="0035722E" w:rsidP="0035722E">
      <w:pPr>
        <w:tabs>
          <w:tab w:val="left" w:pos="10200"/>
        </w:tabs>
        <w:ind w:left="3856" w:right="3835"/>
        <w:jc w:val="center"/>
        <w:rPr>
          <w:rFonts w:ascii="Arial" w:eastAsia="Arial" w:hAnsi="Arial" w:cs="Arial"/>
          <w:b/>
          <w:position w:val="-1"/>
          <w:sz w:val="36"/>
          <w:szCs w:val="36"/>
        </w:rPr>
      </w:pPr>
    </w:p>
    <w:p w14:paraId="63055F16" w14:textId="601DC321" w:rsidR="0035722E" w:rsidRDefault="0035722E" w:rsidP="0035722E">
      <w:pPr>
        <w:tabs>
          <w:tab w:val="left" w:pos="10200"/>
        </w:tabs>
        <w:ind w:left="3856" w:right="3835"/>
        <w:jc w:val="center"/>
        <w:rPr>
          <w:rFonts w:ascii="Arial" w:eastAsia="Arial" w:hAnsi="Arial" w:cs="Arial"/>
          <w:b/>
          <w:position w:val="-1"/>
          <w:sz w:val="36"/>
          <w:szCs w:val="36"/>
        </w:rPr>
      </w:pPr>
    </w:p>
    <w:p w14:paraId="70D3B7A8" w14:textId="05398CBD" w:rsidR="0035722E" w:rsidRDefault="0035722E" w:rsidP="0035722E">
      <w:pPr>
        <w:tabs>
          <w:tab w:val="left" w:pos="10200"/>
        </w:tabs>
        <w:ind w:left="3856" w:right="3835"/>
        <w:jc w:val="center"/>
        <w:rPr>
          <w:rFonts w:ascii="Arial" w:eastAsia="Arial" w:hAnsi="Arial" w:cs="Arial"/>
          <w:b/>
          <w:position w:val="-1"/>
          <w:sz w:val="36"/>
          <w:szCs w:val="36"/>
        </w:rPr>
      </w:pPr>
    </w:p>
    <w:p w14:paraId="0BD8E6EF" w14:textId="611A4BAA" w:rsidR="0035722E" w:rsidRDefault="0035722E" w:rsidP="0035722E">
      <w:pPr>
        <w:tabs>
          <w:tab w:val="left" w:pos="10200"/>
        </w:tabs>
        <w:ind w:left="3856" w:right="3835"/>
        <w:jc w:val="center"/>
        <w:rPr>
          <w:rFonts w:ascii="Arial" w:eastAsia="Arial" w:hAnsi="Arial" w:cs="Arial"/>
          <w:b/>
          <w:position w:val="-1"/>
          <w:sz w:val="36"/>
          <w:szCs w:val="36"/>
        </w:rPr>
      </w:pPr>
    </w:p>
    <w:p w14:paraId="48D59538" w14:textId="77777777" w:rsidR="00D33895" w:rsidRDefault="00D33895" w:rsidP="0035722E">
      <w:pPr>
        <w:tabs>
          <w:tab w:val="left" w:pos="10200"/>
        </w:tabs>
        <w:ind w:left="3856" w:right="3835"/>
        <w:jc w:val="center"/>
        <w:rPr>
          <w:rFonts w:ascii="Arial" w:eastAsia="Arial" w:hAnsi="Arial" w:cs="Arial"/>
          <w:b/>
          <w:position w:val="-1"/>
          <w:sz w:val="36"/>
          <w:szCs w:val="36"/>
        </w:rPr>
      </w:pPr>
    </w:p>
    <w:p w14:paraId="3AC96A5B" w14:textId="77777777" w:rsidR="0035722E" w:rsidRPr="008A5195" w:rsidRDefault="0035722E" w:rsidP="008A5195">
      <w:pPr>
        <w:tabs>
          <w:tab w:val="left" w:pos="10200"/>
        </w:tabs>
        <w:ind w:left="3856" w:right="3835"/>
        <w:jc w:val="center"/>
        <w:rPr>
          <w:rFonts w:ascii="Arial" w:eastAsia="Arial" w:hAnsi="Arial" w:cs="Arial"/>
          <w:b/>
          <w:position w:val="-1"/>
          <w:sz w:val="36"/>
          <w:szCs w:val="36"/>
        </w:rPr>
      </w:pPr>
    </w:p>
    <w:p w14:paraId="00A417F3" w14:textId="77777777" w:rsidR="001C26E4" w:rsidRPr="008A5195" w:rsidRDefault="001C26E4" w:rsidP="008A5195">
      <w:pPr>
        <w:tabs>
          <w:tab w:val="left" w:pos="10200"/>
        </w:tabs>
        <w:ind w:left="3856" w:right="3835"/>
        <w:jc w:val="center"/>
        <w:rPr>
          <w:rFonts w:ascii="Arial" w:eastAsia="Arial" w:hAnsi="Arial" w:cs="Arial"/>
          <w:b/>
          <w:position w:val="-1"/>
          <w:sz w:val="36"/>
          <w:szCs w:val="36"/>
        </w:rPr>
      </w:pPr>
    </w:p>
    <w:p w14:paraId="32376A25" w14:textId="65079668" w:rsidR="001C26E4" w:rsidRDefault="001C26E4" w:rsidP="008A5195">
      <w:pPr>
        <w:tabs>
          <w:tab w:val="left" w:pos="10200"/>
        </w:tabs>
        <w:ind w:left="3856" w:right="3835"/>
        <w:jc w:val="center"/>
        <w:rPr>
          <w:rFonts w:ascii="Arial" w:eastAsia="Arial" w:hAnsi="Arial" w:cs="Arial"/>
          <w:b/>
          <w:position w:val="-1"/>
          <w:sz w:val="36"/>
          <w:szCs w:val="36"/>
        </w:rPr>
      </w:pPr>
    </w:p>
    <w:p w14:paraId="6F21F1BD" w14:textId="77777777" w:rsidR="0062070E" w:rsidRPr="008A5195" w:rsidRDefault="0062070E" w:rsidP="008A5195">
      <w:pPr>
        <w:tabs>
          <w:tab w:val="left" w:pos="10200"/>
        </w:tabs>
        <w:ind w:left="3856" w:right="3835"/>
        <w:jc w:val="center"/>
        <w:rPr>
          <w:rFonts w:ascii="Arial" w:eastAsia="Arial" w:hAnsi="Arial" w:cs="Arial"/>
          <w:b/>
          <w:position w:val="-1"/>
          <w:sz w:val="36"/>
          <w:szCs w:val="36"/>
        </w:rPr>
      </w:pPr>
    </w:p>
    <w:p w14:paraId="62EC21A4" w14:textId="16FF3A3E" w:rsidR="00811027" w:rsidRDefault="00D74C64" w:rsidP="00811027">
      <w:pPr>
        <w:ind w:right="-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color w:val="3F5B7E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CF22519" wp14:editId="5BE21E5B">
                <wp:simplePos x="0" y="0"/>
                <wp:positionH relativeFrom="margin">
                  <wp:posOffset>-127000</wp:posOffset>
                </wp:positionH>
                <wp:positionV relativeFrom="paragraph">
                  <wp:posOffset>210820</wp:posOffset>
                </wp:positionV>
                <wp:extent cx="552450" cy="9550400"/>
                <wp:effectExtent l="0" t="0" r="19050" b="127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95504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86B5B" w14:textId="77777777" w:rsidR="00D74C64" w:rsidRDefault="00D74C64" w:rsidP="00D830BA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PREVENTION </w:t>
                            </w:r>
                          </w:p>
                          <w:p w14:paraId="149B25F4" w14:textId="77777777" w:rsidR="00D74C64" w:rsidRPr="003F310B" w:rsidRDefault="00D74C64" w:rsidP="00D830BA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Reduce risk of self-harm by building resilience, ensuring good communication skills and improve awareness of warning signs.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22519" id="Rectangle: Rounded Corners 6" o:spid="_x0000_s1026" style="position:absolute;left:0;text-align:left;margin-left:-10pt;margin-top:16.6pt;width:43.5pt;height:752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" fillcolor="#c2d69b [1942]" strokecolor="#243f60 [1604]" strokeweight="2pt">
                <v:textbox style="layout-flow:vertical;mso-layout-flow-alt:bottom-to-top">
                  <w:txbxContent>
                    <w:p w14:paraId="07D86B5B" w14:textId="77777777" w:rsidR="00D74C64" w:rsidRDefault="00D74C64" w:rsidP="00D830BA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PREVENTION </w:t>
                      </w:r>
                    </w:p>
                    <w:p w14:paraId="149B25F4" w14:textId="77777777" w:rsidR="00D74C64" w:rsidRPr="003F310B" w:rsidRDefault="00D74C64" w:rsidP="00D830BA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Reduce risk of self-harm by building resilience, ensuring good communication skills and improve awareness of warning signs.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eastAsia="Arial" w:hAnsi="Arial" w:cs="Arial"/>
          <w:b/>
          <w:bCs/>
          <w:color w:val="BF0303"/>
          <w:w w:val="115"/>
          <w:sz w:val="24"/>
          <w:szCs w:val="24"/>
        </w:rPr>
        <w:t>Multi</w:t>
      </w:r>
      <w:r>
        <w:rPr>
          <w:rFonts w:ascii="Arial" w:eastAsia="Arial" w:hAnsi="Arial" w:cs="Arial"/>
          <w:b/>
          <w:bCs/>
          <w:color w:val="BF0303"/>
          <w:spacing w:val="-30"/>
          <w:sz w:val="24"/>
          <w:szCs w:val="24"/>
        </w:rPr>
        <w:t>-</w:t>
      </w:r>
      <w:r w:rsidR="00811027">
        <w:rPr>
          <w:rFonts w:ascii="Arial" w:eastAsia="Arial" w:hAnsi="Arial" w:cs="Arial"/>
          <w:b/>
          <w:bCs/>
          <w:color w:val="BF0303"/>
          <w:sz w:val="24"/>
          <w:szCs w:val="24"/>
        </w:rPr>
        <w:t>Agency</w:t>
      </w:r>
      <w:r w:rsidR="00811027">
        <w:rPr>
          <w:rFonts w:ascii="Arial" w:eastAsia="Arial" w:hAnsi="Arial" w:cs="Arial"/>
          <w:b/>
          <w:bCs/>
          <w:color w:val="BF0303"/>
          <w:spacing w:val="-2"/>
          <w:sz w:val="24"/>
          <w:szCs w:val="24"/>
        </w:rPr>
        <w:t xml:space="preserve"> </w:t>
      </w:r>
      <w:r w:rsidR="00811027">
        <w:rPr>
          <w:rFonts w:ascii="Arial" w:eastAsia="Arial" w:hAnsi="Arial" w:cs="Arial"/>
          <w:b/>
          <w:bCs/>
          <w:color w:val="BF0303"/>
          <w:w w:val="96"/>
          <w:sz w:val="24"/>
          <w:szCs w:val="24"/>
        </w:rPr>
        <w:t>Process</w:t>
      </w:r>
      <w:r w:rsidR="00811027">
        <w:rPr>
          <w:rFonts w:ascii="Arial" w:eastAsia="Arial" w:hAnsi="Arial" w:cs="Arial"/>
          <w:b/>
          <w:bCs/>
          <w:color w:val="BF0303"/>
          <w:spacing w:val="-7"/>
          <w:w w:val="96"/>
          <w:sz w:val="24"/>
          <w:szCs w:val="24"/>
        </w:rPr>
        <w:t xml:space="preserve"> </w:t>
      </w:r>
      <w:r w:rsidR="00811027">
        <w:rPr>
          <w:rFonts w:ascii="Arial" w:eastAsia="Arial" w:hAnsi="Arial" w:cs="Arial"/>
          <w:b/>
          <w:bCs/>
          <w:color w:val="BF0303"/>
          <w:sz w:val="24"/>
          <w:szCs w:val="24"/>
        </w:rPr>
        <w:t>Flowchart</w:t>
      </w:r>
      <w:r w:rsidR="00811027">
        <w:rPr>
          <w:rFonts w:ascii="Arial" w:eastAsia="Arial" w:hAnsi="Arial" w:cs="Arial"/>
          <w:b/>
          <w:bCs/>
          <w:color w:val="BF0303"/>
          <w:spacing w:val="29"/>
          <w:sz w:val="24"/>
          <w:szCs w:val="24"/>
        </w:rPr>
        <w:t xml:space="preserve"> </w:t>
      </w:r>
      <w:r w:rsidR="00811027">
        <w:rPr>
          <w:rFonts w:ascii="Arial" w:eastAsia="Arial" w:hAnsi="Arial" w:cs="Arial"/>
          <w:b/>
          <w:bCs/>
          <w:color w:val="BF0303"/>
          <w:sz w:val="24"/>
          <w:szCs w:val="24"/>
        </w:rPr>
        <w:t>for</w:t>
      </w:r>
      <w:r w:rsidR="00811027">
        <w:rPr>
          <w:rFonts w:ascii="Arial" w:eastAsia="Arial" w:hAnsi="Arial" w:cs="Arial"/>
          <w:b/>
          <w:bCs/>
          <w:color w:val="BF0303"/>
          <w:spacing w:val="19"/>
          <w:sz w:val="24"/>
          <w:szCs w:val="24"/>
        </w:rPr>
        <w:t xml:space="preserve"> </w:t>
      </w:r>
      <w:r w:rsidR="00811027">
        <w:rPr>
          <w:rFonts w:ascii="Arial" w:eastAsia="Arial" w:hAnsi="Arial" w:cs="Arial"/>
          <w:b/>
          <w:bCs/>
          <w:color w:val="BF0303"/>
          <w:sz w:val="24"/>
          <w:szCs w:val="24"/>
        </w:rPr>
        <w:t>Managing</w:t>
      </w:r>
      <w:r w:rsidR="00594B05">
        <w:rPr>
          <w:rFonts w:ascii="Arial" w:eastAsia="Arial" w:hAnsi="Arial" w:cs="Arial"/>
          <w:b/>
          <w:bCs/>
          <w:color w:val="BF0303"/>
          <w:spacing w:val="46"/>
          <w:sz w:val="24"/>
          <w:szCs w:val="24"/>
        </w:rPr>
        <w:t xml:space="preserve"> </w:t>
      </w:r>
      <w:r w:rsidR="00811027">
        <w:rPr>
          <w:rFonts w:ascii="Arial" w:eastAsia="Arial" w:hAnsi="Arial" w:cs="Arial"/>
          <w:b/>
          <w:bCs/>
          <w:color w:val="BF0303"/>
          <w:sz w:val="24"/>
          <w:szCs w:val="24"/>
        </w:rPr>
        <w:t>Self</w:t>
      </w:r>
      <w:r w:rsidR="00811027">
        <w:rPr>
          <w:rFonts w:ascii="Arial" w:eastAsia="Arial" w:hAnsi="Arial" w:cs="Arial"/>
          <w:b/>
          <w:bCs/>
          <w:color w:val="BF0303"/>
          <w:spacing w:val="-10"/>
          <w:sz w:val="24"/>
          <w:szCs w:val="24"/>
        </w:rPr>
        <w:t xml:space="preserve"> </w:t>
      </w:r>
      <w:r w:rsidR="00811027">
        <w:rPr>
          <w:rFonts w:ascii="Arial" w:eastAsia="Arial" w:hAnsi="Arial" w:cs="Arial"/>
          <w:b/>
          <w:bCs/>
          <w:color w:val="BF0303"/>
          <w:sz w:val="24"/>
          <w:szCs w:val="24"/>
        </w:rPr>
        <w:t>Harm</w:t>
      </w:r>
    </w:p>
    <w:p w14:paraId="17D37CDA" w14:textId="406805AF" w:rsidR="00811027" w:rsidRDefault="001472E9" w:rsidP="00811027">
      <w:pPr>
        <w:jc w:val="center"/>
      </w:pPr>
      <w:r>
        <w:rPr>
          <w:rFonts w:ascii="Arial" w:eastAsia="Arial" w:hAnsi="Arial" w:cs="Arial"/>
          <w:noProof/>
          <w:color w:val="3F5B7E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50EA077" wp14:editId="0CB37BB4">
                <wp:simplePos x="0" y="0"/>
                <wp:positionH relativeFrom="column">
                  <wp:posOffset>463550</wp:posOffset>
                </wp:positionH>
                <wp:positionV relativeFrom="paragraph">
                  <wp:posOffset>53340</wp:posOffset>
                </wp:positionV>
                <wp:extent cx="6343650" cy="463550"/>
                <wp:effectExtent l="0" t="0" r="19050" b="12700"/>
                <wp:wrapNone/>
                <wp:docPr id="75" name="Rectangle: Rounded Corner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463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C6B07" w14:textId="0498F792" w:rsidR="00D4547C" w:rsidRPr="007E6688" w:rsidRDefault="00D4547C" w:rsidP="00811027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7E668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Young person shows signs/symptoms of self-harm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OR </w:t>
                            </w:r>
                            <w:r w:rsidR="00D74C64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s</w:t>
                            </w:r>
                            <w:r w:rsidRPr="007E668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elf/peer disclosure of thoughts of self-harm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OR </w:t>
                            </w:r>
                            <w:r w:rsidR="00C328E5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s</w:t>
                            </w:r>
                            <w:r w:rsidRPr="007E668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uspected or self/peer disclosure of recent or previous self-harm</w:t>
                            </w:r>
                            <w:r w:rsidR="00DE4D5E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EA077" id="Rectangle: Rounded Corners 75" o:spid="_x0000_s1027" style="position:absolute;left:0;text-align:left;margin-left:36.5pt;margin-top:4.2pt;width:499.5pt;height:36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" fillcolor="white [3212]" strokecolor="#243f60 [1604]" strokeweight="2pt">
                <v:textbox>
                  <w:txbxContent>
                    <w:p w14:paraId="14BC6B07" w14:textId="0498F792" w:rsidR="00D4547C" w:rsidRPr="007E6688" w:rsidRDefault="00D4547C" w:rsidP="00811027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7E668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Young person shows signs/symptoms of self-harm</w:t>
                      </w:r>
                      <w: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OR </w:t>
                      </w:r>
                      <w:r w:rsidR="00D74C64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s</w:t>
                      </w:r>
                      <w:r w:rsidRPr="007E668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elf/peer disclosure of thoughts of self-harm</w:t>
                      </w:r>
                      <w: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OR </w:t>
                      </w:r>
                      <w:r w:rsidR="00C328E5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s</w:t>
                      </w:r>
                      <w:r w:rsidRPr="007E668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uspected or self/peer disclosure of recent or previous self-harm</w:t>
                      </w:r>
                      <w:r w:rsidR="00DE4D5E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697CBB" w14:textId="07BB8AC3" w:rsidR="00811027" w:rsidRDefault="00811027" w:rsidP="00811027"/>
    <w:p w14:paraId="14E2DAFE" w14:textId="56EBC307" w:rsidR="00811027" w:rsidRDefault="00811027" w:rsidP="00811027"/>
    <w:p w14:paraId="5DF7F992" w14:textId="371BE51D" w:rsidR="00811027" w:rsidRDefault="004D5FD0" w:rsidP="00811027"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4314D45" wp14:editId="5C9D586B">
                <wp:simplePos x="0" y="0"/>
                <wp:positionH relativeFrom="column">
                  <wp:posOffset>3517900</wp:posOffset>
                </wp:positionH>
                <wp:positionV relativeFrom="paragraph">
                  <wp:posOffset>80010</wp:posOffset>
                </wp:positionV>
                <wp:extent cx="152400" cy="196850"/>
                <wp:effectExtent l="19050" t="0" r="19050" b="31750"/>
                <wp:wrapNone/>
                <wp:docPr id="120" name="Arrow: Down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96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66A29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20" o:spid="_x0000_s1026" type="#_x0000_t67" style="position:absolute;margin-left:277pt;margin-top:6.3pt;width:12pt;height:15.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" adj="13239" fillcolor="#4f81bd [3204]" strokecolor="#243f60 [1604]" strokeweight="2pt"/>
            </w:pict>
          </mc:Fallback>
        </mc:AlternateContent>
      </w:r>
    </w:p>
    <w:p w14:paraId="0D2E31D4" w14:textId="1FB9463B" w:rsidR="00811027" w:rsidRDefault="004D5FD0" w:rsidP="00811027">
      <w:r>
        <w:rPr>
          <w:rFonts w:ascii="Arial" w:eastAsia="Arial" w:hAnsi="Arial" w:cs="Arial"/>
          <w:noProof/>
          <w:color w:val="3F5B7E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2906DD5" wp14:editId="1B55EB46">
                <wp:simplePos x="0" y="0"/>
                <wp:positionH relativeFrom="margin">
                  <wp:posOffset>463550</wp:posOffset>
                </wp:positionH>
                <wp:positionV relativeFrom="paragraph">
                  <wp:posOffset>142240</wp:posOffset>
                </wp:positionV>
                <wp:extent cx="6330950" cy="304800"/>
                <wp:effectExtent l="0" t="0" r="12700" b="19050"/>
                <wp:wrapNone/>
                <wp:docPr id="80" name="Rectangle: Rounded Corner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95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074C45" w14:textId="7B5E5CB3" w:rsidR="00D4547C" w:rsidRPr="007E6688" w:rsidRDefault="00D4547C" w:rsidP="00811027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7E668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Staff member comforts, acknowledges, </w:t>
                            </w:r>
                            <w:proofErr w:type="gramStart"/>
                            <w:r w:rsidRPr="007E668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reassures</w:t>
                            </w:r>
                            <w:proofErr w:type="gramEnd"/>
                            <w:r w:rsidRPr="007E668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and responds to young person. Safeguarding </w:t>
                            </w:r>
                            <w:r w:rsidR="00451D8D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l</w:t>
                            </w:r>
                            <w:r w:rsidRPr="007E668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ead is notified.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06DD5" id="Rectangle: Rounded Corners 80" o:spid="_x0000_s1028" style="position:absolute;margin-left:36.5pt;margin-top:11.2pt;width:498.5pt;height:24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" fillcolor="white [3212]" strokecolor="#243f60 [1604]" strokeweight="2pt">
                <v:textbox>
                  <w:txbxContent>
                    <w:p w14:paraId="03074C45" w14:textId="7B5E5CB3" w:rsidR="00D4547C" w:rsidRPr="007E6688" w:rsidRDefault="00D4547C" w:rsidP="00811027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7E668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Staff member comforts, acknowledges, </w:t>
                      </w:r>
                      <w:proofErr w:type="gramStart"/>
                      <w:r w:rsidRPr="007E668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reassures</w:t>
                      </w:r>
                      <w:proofErr w:type="gramEnd"/>
                      <w:r w:rsidRPr="007E668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and responds to young person. Safeguarding </w:t>
                      </w:r>
                      <w:r w:rsidR="00451D8D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l</w:t>
                      </w:r>
                      <w:r w:rsidRPr="007E668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ead is notified.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3A590C" w14:textId="13BEF492" w:rsidR="00811027" w:rsidRDefault="00811027" w:rsidP="00811027"/>
    <w:p w14:paraId="197702B2" w14:textId="7A7F5E7F" w:rsidR="00811027" w:rsidRDefault="00811027" w:rsidP="00811027"/>
    <w:p w14:paraId="05AF1845" w14:textId="7FBF8320" w:rsidR="00811027" w:rsidRDefault="004D5FD0" w:rsidP="00811027"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FDB57BD" wp14:editId="4A2F8D35">
                <wp:simplePos x="0" y="0"/>
                <wp:positionH relativeFrom="column">
                  <wp:posOffset>3524250</wp:posOffset>
                </wp:positionH>
                <wp:positionV relativeFrom="paragraph">
                  <wp:posOffset>12065</wp:posOffset>
                </wp:positionV>
                <wp:extent cx="152400" cy="196850"/>
                <wp:effectExtent l="19050" t="0" r="19050" b="31750"/>
                <wp:wrapNone/>
                <wp:docPr id="121" name="Arrow: Down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96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A7BE9" id="Arrow: Down 121" o:spid="_x0000_s1026" type="#_x0000_t67" style="position:absolute;margin-left:277.5pt;margin-top:.95pt;width:12pt;height:15.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" adj="13239" fillcolor="#4f81bd [3204]" strokecolor="#243f60 [1604]" strokeweight="2pt"/>
            </w:pict>
          </mc:Fallback>
        </mc:AlternateContent>
      </w:r>
    </w:p>
    <w:p w14:paraId="2942CBFC" w14:textId="2B9E1DBA" w:rsidR="00811027" w:rsidRDefault="004D5FD0" w:rsidP="00811027">
      <w:r>
        <w:rPr>
          <w:rFonts w:ascii="Arial" w:eastAsia="Arial" w:hAnsi="Arial" w:cs="Arial"/>
          <w:noProof/>
          <w:color w:val="3F5B7E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4FDA3B1" wp14:editId="1D490D9C">
                <wp:simplePos x="0" y="0"/>
                <wp:positionH relativeFrom="margin">
                  <wp:posOffset>463550</wp:posOffset>
                </wp:positionH>
                <wp:positionV relativeFrom="paragraph">
                  <wp:posOffset>78740</wp:posOffset>
                </wp:positionV>
                <wp:extent cx="6350000" cy="419100"/>
                <wp:effectExtent l="0" t="0" r="12700" b="19050"/>
                <wp:wrapNone/>
                <wp:docPr id="82" name="Rectangle: Rounded Corner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53CB4" w14:textId="6E1B3C38" w:rsidR="00D4547C" w:rsidRPr="007E6688" w:rsidRDefault="00D4547C" w:rsidP="00811027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3F310B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Safeguarding lead assesses risk and identifies most appropriate member of staff to meet young person’s needs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, considering trusted adults for young person</w:t>
                            </w:r>
                            <w:r w:rsidRPr="003F310B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DA3B1" id="Rectangle: Rounded Corners 82" o:spid="_x0000_s1029" style="position:absolute;margin-left:36.5pt;margin-top:6.2pt;width:500pt;height:33pt;z-index:25162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" fillcolor="white [3212]" strokecolor="#243f60 [1604]" strokeweight="2pt">
                <v:textbox>
                  <w:txbxContent>
                    <w:p w14:paraId="55153CB4" w14:textId="6E1B3C38" w:rsidR="00D4547C" w:rsidRPr="007E6688" w:rsidRDefault="00D4547C" w:rsidP="00811027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3F310B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Safeguarding lead assesses risk and identifies most appropriate member of staff to meet young person’s needs</w:t>
                      </w:r>
                      <w: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, considering trusted adults for young person</w:t>
                      </w:r>
                      <w:r w:rsidRPr="003F310B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984FE0" w14:textId="028C5D5A" w:rsidR="00811027" w:rsidRDefault="00811027" w:rsidP="00811027"/>
    <w:p w14:paraId="283D093C" w14:textId="2C31BD66" w:rsidR="00811027" w:rsidRDefault="00811027" w:rsidP="00811027"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6CEF7C6" wp14:editId="169BEDF8">
                <wp:simplePos x="0" y="0"/>
                <wp:positionH relativeFrom="column">
                  <wp:posOffset>7744883</wp:posOffset>
                </wp:positionH>
                <wp:positionV relativeFrom="paragraph">
                  <wp:posOffset>133985</wp:posOffset>
                </wp:positionV>
                <wp:extent cx="641350" cy="482600"/>
                <wp:effectExtent l="19050" t="19050" r="63500" b="5080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" cy="482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44B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3" o:spid="_x0000_s1026" type="#_x0000_t32" style="position:absolute;margin-left:609.85pt;margin-top:10.55pt;width:50.5pt;height:3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" strokecolor="#1f497d [3215]" strokeweight="3pt">
                <v:stroke endarrow="block"/>
              </v:shape>
            </w:pict>
          </mc:Fallback>
        </mc:AlternateContent>
      </w:r>
    </w:p>
    <w:p w14:paraId="489819DE" w14:textId="769C5B79" w:rsidR="00811027" w:rsidRDefault="00425D71" w:rsidP="00811027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BDCB2AD" wp14:editId="770503D4">
                <wp:simplePos x="0" y="0"/>
                <wp:positionH relativeFrom="column">
                  <wp:posOffset>5372100</wp:posOffset>
                </wp:positionH>
                <wp:positionV relativeFrom="paragraph">
                  <wp:posOffset>67310</wp:posOffset>
                </wp:positionV>
                <wp:extent cx="152400" cy="196850"/>
                <wp:effectExtent l="19050" t="0" r="19050" b="31750"/>
                <wp:wrapNone/>
                <wp:docPr id="123" name="Arrow: Down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96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1B5D8" id="Arrow: Down 123" o:spid="_x0000_s1026" type="#_x0000_t67" style="position:absolute;margin-left:423pt;margin-top:5.3pt;width:12pt;height:15.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" adj="13239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5D120BD" wp14:editId="1670D9D3">
                <wp:simplePos x="0" y="0"/>
                <wp:positionH relativeFrom="column">
                  <wp:posOffset>3041650</wp:posOffset>
                </wp:positionH>
                <wp:positionV relativeFrom="paragraph">
                  <wp:posOffset>60960</wp:posOffset>
                </wp:positionV>
                <wp:extent cx="152400" cy="196850"/>
                <wp:effectExtent l="19050" t="0" r="19050" b="31750"/>
                <wp:wrapNone/>
                <wp:docPr id="122" name="Arrow: Down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96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5EAE3" id="Arrow: Down 122" o:spid="_x0000_s1026" type="#_x0000_t67" style="position:absolute;margin-left:239.5pt;margin-top:4.8pt;width:12pt;height:15.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" adj="13239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6A275A" wp14:editId="0261263C">
                <wp:simplePos x="0" y="0"/>
                <wp:positionH relativeFrom="column">
                  <wp:posOffset>1244600</wp:posOffset>
                </wp:positionH>
                <wp:positionV relativeFrom="paragraph">
                  <wp:posOffset>60960</wp:posOffset>
                </wp:positionV>
                <wp:extent cx="152400" cy="196850"/>
                <wp:effectExtent l="19050" t="0" r="19050" b="31750"/>
                <wp:wrapNone/>
                <wp:docPr id="124" name="Arrow: Down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96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3610F" id="Arrow: Down 124" o:spid="_x0000_s1026" type="#_x0000_t67" style="position:absolute;margin-left:98pt;margin-top:4.8pt;width:12pt;height:15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" adj="13239" fillcolor="#4f81bd [3204]" strokecolor="#243f60 [1604]" strokeweight="2pt"/>
            </w:pict>
          </mc:Fallback>
        </mc:AlternateContent>
      </w:r>
    </w:p>
    <w:p w14:paraId="0E2526AE" w14:textId="1FF6C9FB" w:rsidR="00811027" w:rsidRDefault="00F213B4" w:rsidP="00811027">
      <w:r>
        <w:rPr>
          <w:rFonts w:ascii="Arial" w:eastAsia="Arial" w:hAnsi="Arial" w:cs="Arial"/>
          <w:noProof/>
          <w:color w:val="3F5B7E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CE117F7" wp14:editId="1D363515">
                <wp:simplePos x="0" y="0"/>
                <wp:positionH relativeFrom="column">
                  <wp:posOffset>4124325</wp:posOffset>
                </wp:positionH>
                <wp:positionV relativeFrom="paragraph">
                  <wp:posOffset>120015</wp:posOffset>
                </wp:positionV>
                <wp:extent cx="2762250" cy="4714875"/>
                <wp:effectExtent l="0" t="0" r="19050" b="28575"/>
                <wp:wrapNone/>
                <wp:docPr id="86" name="Rectangle: Rounded Corner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47148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CDF3B" w14:textId="77777777" w:rsidR="00D4547C" w:rsidRPr="007E6688" w:rsidRDefault="00D4547C" w:rsidP="00811027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7E668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HIGH RISK</w:t>
                            </w:r>
                          </w:p>
                          <w:p w14:paraId="4BA22E7A" w14:textId="77777777" w:rsidR="00D4547C" w:rsidRPr="00F213B4" w:rsidRDefault="00D4547C" w:rsidP="00E25CD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6"/>
                                <w:szCs w:val="6"/>
                              </w:rPr>
                            </w:pPr>
                          </w:p>
                          <w:p w14:paraId="27DDD696" w14:textId="77777777" w:rsidR="00D4547C" w:rsidRPr="000366BE" w:rsidRDefault="00D4547C" w:rsidP="000366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0366BE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  <w:t>CRISIS</w:t>
                            </w:r>
                          </w:p>
                          <w:p w14:paraId="047E1149" w14:textId="46E0CE9C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Locate young person. Comfort, Acknowledge, Reassure, Respond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369DA5C" w14:textId="39632438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Contact emergency services if injury is life threatening or if young person is suicidal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EEAE825" w14:textId="2B714140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If young person has taken an overdose, take to A&amp;E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4D89C7F" w14:textId="32E103FA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Administer first aid if required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4F891CD" w14:textId="1B4B2ED4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Inform Designated Safeguarding Lead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EFE1AE6" w14:textId="2E503D67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Contact the young person’s parents/</w:t>
                            </w:r>
                            <w:proofErr w:type="spellStart"/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carers</w:t>
                            </w:r>
                            <w:proofErr w:type="spellEnd"/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, unless it places the young person at further risk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55AB097" w14:textId="57506FB5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Consider environment and those who might be affected by witnessing the incident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3354BD3" w14:textId="228B87DD" w:rsidR="00D4547C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If the young person is taken to hospital, emergency protocols in A&amp;E will be implemented and referral to Alder Hey CAMHS activated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78F34D8" w14:textId="77777777" w:rsidR="00D4547C" w:rsidRPr="00F213B4" w:rsidRDefault="00D4547C" w:rsidP="00425D71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color w:val="1F497D" w:themeColor="text2"/>
                                <w:sz w:val="10"/>
                                <w:szCs w:val="10"/>
                              </w:rPr>
                            </w:pPr>
                          </w:p>
                          <w:p w14:paraId="3EAAB59E" w14:textId="77777777" w:rsidR="00D4547C" w:rsidRPr="00425D71" w:rsidRDefault="00D4547C" w:rsidP="00425D71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  <w:t>NOT CRISIS</w:t>
                            </w:r>
                          </w:p>
                          <w:p w14:paraId="360651AE" w14:textId="2C3CEC6A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Comfort, Acknowledge, Reassure, Respond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B784D8A" w14:textId="38465FFF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Urgent referrals to 24/7 Crisis line freephone or 0151 293 3577 (out of office hours or in crisis)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4EAD787" w14:textId="32C395C0" w:rsidR="00D4547C" w:rsidRPr="0042684F" w:rsidRDefault="0042684F" w:rsidP="0042684F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684F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Follow safeguarding procedures and refer to Careline 0151 233 3700 if obvious safeguarding concerns</w:t>
                            </w:r>
                            <w:r w:rsidR="007B5C0D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B5C0D" w:rsidRPr="007B5C0D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of immediate risk to the child.</w:t>
                            </w:r>
                            <w:r w:rsidRPr="0042684F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42684F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42684F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MARF</w:t>
                            </w:r>
                            <w:r w:rsidR="00D4547C" w:rsidRPr="0042684F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– Multi Agency Referral Form)</w:t>
                            </w:r>
                            <w:r w:rsidR="00E202F9" w:rsidRPr="0042684F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 w:rsidR="008A67CC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117F7" id="Rectangle: Rounded Corners 86" o:spid="_x0000_s1030" style="position:absolute;margin-left:324.75pt;margin-top:9.45pt;width:217.5pt;height:371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" fillcolor="#d99594 [1941]" strokecolor="#243f60 [1604]" strokeweight="2pt">
                <v:textbox>
                  <w:txbxContent>
                    <w:p w14:paraId="24BCDF3B" w14:textId="77777777" w:rsidR="00D4547C" w:rsidRPr="007E6688" w:rsidRDefault="00D4547C" w:rsidP="00811027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7E668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HIGH RISK</w:t>
                      </w:r>
                    </w:p>
                    <w:p w14:paraId="4BA22E7A" w14:textId="77777777" w:rsidR="00D4547C" w:rsidRPr="00F213B4" w:rsidRDefault="00D4547C" w:rsidP="00E25CDB">
                      <w:pPr>
                        <w:rPr>
                          <w:rFonts w:ascii="Arial" w:hAnsi="Arial" w:cs="Arial"/>
                          <w:color w:val="1F497D" w:themeColor="text2"/>
                          <w:sz w:val="6"/>
                          <w:szCs w:val="6"/>
                        </w:rPr>
                      </w:pPr>
                    </w:p>
                    <w:p w14:paraId="27DDD696" w14:textId="77777777" w:rsidR="00D4547C" w:rsidRPr="000366BE" w:rsidRDefault="00D4547C" w:rsidP="000366B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18"/>
                          <w:szCs w:val="18"/>
                        </w:rPr>
                      </w:pPr>
                      <w:r w:rsidRPr="000366BE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18"/>
                          <w:szCs w:val="18"/>
                        </w:rPr>
                        <w:t>CRISIS</w:t>
                      </w:r>
                    </w:p>
                    <w:p w14:paraId="047E1149" w14:textId="46E0CE9C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Locate young person. Comfort, Acknowledge, Reassure, Respond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7369DA5C" w14:textId="39632438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Contact emergency services if injury is life threatening or if young person is suicidal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3EEAE825" w14:textId="2B714140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If young person has taken an overdose, take to A&amp;E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54D89C7F" w14:textId="32E103FA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Administer first aid if required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14F891CD" w14:textId="1B4B2ED4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Inform Designated Safeguarding Lead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1EFE1AE6" w14:textId="2E503D67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Contact the young person’s parents/</w:t>
                      </w:r>
                      <w:proofErr w:type="spellStart"/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carers</w:t>
                      </w:r>
                      <w:proofErr w:type="spellEnd"/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, unless it places the young person at further risk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55AB097" w14:textId="57506FB5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Consider environment and those who might be affected by witnessing the incident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53354BD3" w14:textId="228B87DD" w:rsidR="00D4547C" w:rsidRDefault="00D4547C" w:rsidP="004A0E49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If the young person is taken to hospital, emergency protocols in A&amp;E will be implemented and referral to Alder Hey CAMHS activated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278F34D8" w14:textId="77777777" w:rsidR="00D4547C" w:rsidRPr="00F213B4" w:rsidRDefault="00D4547C" w:rsidP="00425D71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color w:val="1F497D" w:themeColor="text2"/>
                          <w:sz w:val="10"/>
                          <w:szCs w:val="10"/>
                        </w:rPr>
                      </w:pPr>
                    </w:p>
                    <w:p w14:paraId="3EAAB59E" w14:textId="77777777" w:rsidR="00D4547C" w:rsidRPr="00425D71" w:rsidRDefault="00D4547C" w:rsidP="00425D71">
                      <w:pPr>
                        <w:pStyle w:val="ListParagraph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18"/>
                          <w:szCs w:val="18"/>
                        </w:rPr>
                        <w:t>NOT CRISIS</w:t>
                      </w:r>
                    </w:p>
                    <w:p w14:paraId="360651AE" w14:textId="2C3CEC6A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Comfort, Acknowledge, Reassure, Respond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2B784D8A" w14:textId="38465FFF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Urgent referrals to 24/7 Crisis line freephone or 0151 293 3577 (out of office hours or in crisis)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54EAD787" w14:textId="32C395C0" w:rsidR="00D4547C" w:rsidRPr="0042684F" w:rsidRDefault="0042684F" w:rsidP="0042684F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684F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Follow safeguarding procedures and refer to Careline 0151 233 3700 if obvious safeguarding concerns</w:t>
                      </w:r>
                      <w:r w:rsidR="007B5C0D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  <w:r w:rsidR="007B5C0D" w:rsidRPr="007B5C0D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of immediate risk to the child.</w:t>
                      </w:r>
                      <w:r w:rsidRPr="0042684F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42684F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42684F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MARF</w:t>
                      </w:r>
                      <w:r w:rsidR="00D4547C" w:rsidRPr="0042684F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– Multi Agency Referral Form)</w:t>
                      </w:r>
                      <w:r w:rsidR="00E202F9" w:rsidRPr="0042684F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 w:rsidR="008A67CC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7B5C0D">
        <w:rPr>
          <w:rFonts w:ascii="Arial" w:eastAsia="Arial" w:hAnsi="Arial" w:cs="Arial"/>
          <w:noProof/>
          <w:color w:val="3F5B7E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94DAD7C" wp14:editId="7A84B49F">
                <wp:simplePos x="0" y="0"/>
                <wp:positionH relativeFrom="column">
                  <wp:posOffset>2219325</wp:posOffset>
                </wp:positionH>
                <wp:positionV relativeFrom="paragraph">
                  <wp:posOffset>139065</wp:posOffset>
                </wp:positionV>
                <wp:extent cx="1854200" cy="3867150"/>
                <wp:effectExtent l="0" t="0" r="22225" b="19050"/>
                <wp:wrapNone/>
                <wp:docPr id="87" name="Rectangle: Rounded Corner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38671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B4605" w14:textId="3C2865F1" w:rsidR="00D4547C" w:rsidRPr="00E25CDB" w:rsidRDefault="00D4547C" w:rsidP="00E25CDB">
                            <w:pPr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E25CDB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RAISED RISK</w:t>
                            </w:r>
                          </w:p>
                          <w:p w14:paraId="509272D4" w14:textId="77777777" w:rsidR="00D4547C" w:rsidRPr="00F213B4" w:rsidRDefault="00D4547C" w:rsidP="00E25CD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8"/>
                                <w:szCs w:val="8"/>
                              </w:rPr>
                            </w:pPr>
                          </w:p>
                          <w:p w14:paraId="7E9E47F3" w14:textId="5B617B9D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Comfort, Acknowledge, Reassure, Respond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93B3F86" w14:textId="45D01771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Offer supportive strategies/safety net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100B01B" w14:textId="5B2028FC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Explain confidentiality and consent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270A6AA" w14:textId="7BD12AB4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Encourage and help young person to link to sources of support in </w:t>
                            </w:r>
                            <w:proofErr w:type="spellStart"/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organisation</w:t>
                            </w:r>
                            <w:proofErr w:type="spellEnd"/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6B213D3" w14:textId="22602F75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Contact the young person’s parents/</w:t>
                            </w:r>
                            <w:proofErr w:type="spellStart"/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carers</w:t>
                            </w:r>
                            <w:proofErr w:type="spellEnd"/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, unless it places the young person at further risk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C8C80C3" w14:textId="5F095CEA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Initiate EHAT to co-ordinate appropriate support for young person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534A8B5" w14:textId="19F8209A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Follow safeguarding procedures and refer to Careline 0151 233 3700 if obvious safeguarding concerns</w:t>
                            </w:r>
                            <w:r w:rsidR="00D47CF7" w:rsidRPr="00D47CF7">
                              <w:t xml:space="preserve"> </w:t>
                            </w:r>
                            <w:r w:rsidR="00D47CF7" w:rsidRPr="00D47CF7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of immediate risk to the child</w:t>
                            </w: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(MARF)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DAD7C" id="Rectangle: Rounded Corners 87" o:spid="_x0000_s1031" style="position:absolute;margin-left:174.75pt;margin-top:10.95pt;width:146pt;height:304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" fillcolor="#d99594 [1941]" strokecolor="#243f60 [1604]" strokeweight="2pt">
                <v:fill color2="#fabf8f [1945]" rotate="t" angle="270" colors="0 #d99694;.5 #ffe3cc;1 #fac090" focus="100%" type="gradient"/>
                <v:textbox>
                  <w:txbxContent>
                    <w:p w14:paraId="1C5B4605" w14:textId="3C2865F1" w:rsidR="00D4547C" w:rsidRPr="00E25CDB" w:rsidRDefault="00D4547C" w:rsidP="00E25CDB">
                      <w:pPr>
                        <w:ind w:left="360" w:hanging="360"/>
                        <w:jc w:val="center"/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E25CDB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RAISED RISK</w:t>
                      </w:r>
                    </w:p>
                    <w:p w14:paraId="509272D4" w14:textId="77777777" w:rsidR="00D4547C" w:rsidRPr="00F213B4" w:rsidRDefault="00D4547C" w:rsidP="00E25CDB">
                      <w:pPr>
                        <w:rPr>
                          <w:rFonts w:ascii="Arial" w:hAnsi="Arial" w:cs="Arial"/>
                          <w:color w:val="1F497D" w:themeColor="text2"/>
                          <w:sz w:val="8"/>
                          <w:szCs w:val="8"/>
                        </w:rPr>
                      </w:pPr>
                    </w:p>
                    <w:p w14:paraId="7E9E47F3" w14:textId="5B617B9D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Comfort, Acknowledge, Reassure, Respond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193B3F86" w14:textId="45D01771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Offer supportive strategies/safety net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100B01B" w14:textId="5B2028FC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Explain confidentiality and consent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270A6AA" w14:textId="7BD12AB4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Encourage and help young person to link to sources of support in </w:t>
                      </w:r>
                      <w:proofErr w:type="spellStart"/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organisation</w:t>
                      </w:r>
                      <w:proofErr w:type="spellEnd"/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16B213D3" w14:textId="22602F75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Contact the young person’s parents/</w:t>
                      </w:r>
                      <w:proofErr w:type="spellStart"/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carers</w:t>
                      </w:r>
                      <w:proofErr w:type="spellEnd"/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, unless it places the young person at further risk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C8C80C3" w14:textId="5F095CEA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Initiate EHAT to co-ordinate appropriate support for young person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3534A8B5" w14:textId="19F8209A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Follow safeguarding procedures and refer to Careline 0151 233 3700 if obvious safeguarding concerns</w:t>
                      </w:r>
                      <w:r w:rsidR="00D47CF7" w:rsidRPr="00D47CF7">
                        <w:t xml:space="preserve"> </w:t>
                      </w:r>
                      <w:r w:rsidR="00D47CF7" w:rsidRPr="00D47CF7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of immediate risk to the child</w:t>
                      </w: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(MARF)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E202F9">
        <w:rPr>
          <w:rFonts w:ascii="Arial" w:eastAsia="Arial" w:hAnsi="Arial" w:cs="Arial"/>
          <w:noProof/>
          <w:color w:val="3F5B7E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67FA3446" wp14:editId="0D998A2D">
                <wp:simplePos x="0" y="0"/>
                <wp:positionH relativeFrom="column">
                  <wp:posOffset>463550</wp:posOffset>
                </wp:positionH>
                <wp:positionV relativeFrom="paragraph">
                  <wp:posOffset>116840</wp:posOffset>
                </wp:positionV>
                <wp:extent cx="1708150" cy="3454400"/>
                <wp:effectExtent l="0" t="0" r="25400" b="12700"/>
                <wp:wrapNone/>
                <wp:docPr id="88" name="Rectangle: Rounded Corner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3454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8A937" w14:textId="77777777" w:rsidR="00D4547C" w:rsidRPr="007E6688" w:rsidRDefault="00D4547C" w:rsidP="00811027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7E668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LOW RISK</w:t>
                            </w:r>
                          </w:p>
                          <w:p w14:paraId="38208E81" w14:textId="77777777" w:rsidR="00D4547C" w:rsidRPr="00F213B4" w:rsidRDefault="00D4547C" w:rsidP="00811027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14"/>
                                <w:szCs w:val="14"/>
                              </w:rPr>
                            </w:pPr>
                          </w:p>
                          <w:p w14:paraId="5407B770" w14:textId="6E711E38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Comfort, Acknowledge, Reassure, Respond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71535F4" w14:textId="04A131AC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Offer supportive strategies/safety net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3C3AB8F" w14:textId="36FB598B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Explain confidentiality and consent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4993F3A" w14:textId="63A6FCF7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Encourage and help young person to link to sources of support in </w:t>
                            </w:r>
                            <w:proofErr w:type="spellStart"/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organisation</w:t>
                            </w:r>
                            <w:proofErr w:type="spellEnd"/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D987EDA" w14:textId="184376E9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Contact the young person’s parents/</w:t>
                            </w:r>
                            <w:proofErr w:type="spellStart"/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carers</w:t>
                            </w:r>
                            <w:proofErr w:type="spellEnd"/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, unless it places the young person at further risk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E477943" w14:textId="5A146487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425D71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Consider initiating an EHAT – consider if / what support is needed for the wider family</w:t>
                            </w:r>
                            <w:r w:rsidR="00E202F9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892A27C" w14:textId="16ACC89A" w:rsidR="00D4547C" w:rsidRPr="005D6717" w:rsidRDefault="00D4547C" w:rsidP="004D5FD0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A3446" id="Rectangle: Rounded Corners 88" o:spid="_x0000_s1032" style="position:absolute;margin-left:36.5pt;margin-top:9.2pt;width:134.5pt;height:272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" fillcolor="#fabf8f [1945]" strokecolor="#243f60 [1604]" strokeweight="2pt">
                <v:textbox>
                  <w:txbxContent>
                    <w:p w14:paraId="6718A937" w14:textId="77777777" w:rsidR="00D4547C" w:rsidRPr="007E6688" w:rsidRDefault="00D4547C" w:rsidP="00811027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7E668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LOW RISK</w:t>
                      </w:r>
                    </w:p>
                    <w:p w14:paraId="38208E81" w14:textId="77777777" w:rsidR="00D4547C" w:rsidRPr="00F213B4" w:rsidRDefault="00D4547C" w:rsidP="00811027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14"/>
                          <w:szCs w:val="14"/>
                        </w:rPr>
                      </w:pPr>
                    </w:p>
                    <w:p w14:paraId="5407B770" w14:textId="6E711E38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Comfort, Acknowledge, Reassure, Respond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471535F4" w14:textId="04A131AC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Offer supportive strategies/safety net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3C3AB8F" w14:textId="36FB598B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Explain confidentiality and consent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4993F3A" w14:textId="63A6FCF7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Encourage and help young person to link to sources of support in </w:t>
                      </w:r>
                      <w:proofErr w:type="spellStart"/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organisation</w:t>
                      </w:r>
                      <w:proofErr w:type="spellEnd"/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7D987EDA" w14:textId="184376E9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Contact the young person’s parents/</w:t>
                      </w:r>
                      <w:proofErr w:type="spellStart"/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carers</w:t>
                      </w:r>
                      <w:proofErr w:type="spellEnd"/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, unless it places the young person at further risk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E477943" w14:textId="5A146487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425D71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Consider initiating an EHAT – consider if / what support is needed for the wider family</w:t>
                      </w:r>
                      <w:r w:rsidR="00E202F9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3892A27C" w14:textId="16ACC89A" w:rsidR="00D4547C" w:rsidRPr="005D6717" w:rsidRDefault="00D4547C" w:rsidP="004D5FD0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2498A32" w14:textId="3D7C13E3" w:rsidR="00811027" w:rsidRDefault="00811027" w:rsidP="00811027"/>
    <w:p w14:paraId="1A4787B8" w14:textId="65E450B0" w:rsidR="00811027" w:rsidRDefault="00811027" w:rsidP="00811027"/>
    <w:p w14:paraId="452E525E" w14:textId="62A9E3C6" w:rsidR="00811027" w:rsidRDefault="00811027" w:rsidP="00811027"/>
    <w:p w14:paraId="1D1AC6A7" w14:textId="50FF4327" w:rsidR="00811027" w:rsidRDefault="00811027" w:rsidP="00811027"/>
    <w:p w14:paraId="2743BABA" w14:textId="1042362E" w:rsidR="00811027" w:rsidRDefault="00811027" w:rsidP="00811027"/>
    <w:p w14:paraId="6C5F450A" w14:textId="3BEB2576" w:rsidR="00811027" w:rsidRDefault="00811027" w:rsidP="00811027"/>
    <w:p w14:paraId="1DE877D0" w14:textId="77777777" w:rsidR="00811027" w:rsidRDefault="00811027" w:rsidP="00811027"/>
    <w:p w14:paraId="7A491EAE" w14:textId="3A3D658F" w:rsidR="00811027" w:rsidRDefault="00811027" w:rsidP="00811027"/>
    <w:p w14:paraId="622AFB49" w14:textId="05522D7A" w:rsidR="00811027" w:rsidRDefault="00811027" w:rsidP="00811027"/>
    <w:p w14:paraId="25F705F3" w14:textId="77777777" w:rsidR="00811027" w:rsidRDefault="00811027" w:rsidP="00811027"/>
    <w:p w14:paraId="10ABFA5F" w14:textId="77777777" w:rsidR="00811027" w:rsidRDefault="00811027" w:rsidP="00811027"/>
    <w:p w14:paraId="30B0BFBE" w14:textId="77777777" w:rsidR="00811027" w:rsidRDefault="00811027" w:rsidP="00811027"/>
    <w:p w14:paraId="07B89C77" w14:textId="77777777" w:rsidR="00811027" w:rsidRDefault="00811027" w:rsidP="00811027"/>
    <w:p w14:paraId="50573CCC" w14:textId="77777777" w:rsidR="00811027" w:rsidRDefault="00811027" w:rsidP="00811027"/>
    <w:p w14:paraId="3DC44776" w14:textId="77777777" w:rsidR="00811027" w:rsidRDefault="00811027" w:rsidP="00811027">
      <w:pPr>
        <w:jc w:val="center"/>
      </w:pPr>
    </w:p>
    <w:p w14:paraId="2DF63C2E" w14:textId="3E091F9C" w:rsidR="00811027" w:rsidRDefault="00811027" w:rsidP="00811027"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66B9D07" wp14:editId="68EBE782">
                <wp:simplePos x="0" y="0"/>
                <wp:positionH relativeFrom="column">
                  <wp:posOffset>7446433</wp:posOffset>
                </wp:positionH>
                <wp:positionV relativeFrom="paragraph">
                  <wp:posOffset>89958</wp:posOffset>
                </wp:positionV>
                <wp:extent cx="1392344" cy="1390650"/>
                <wp:effectExtent l="38100" t="19050" r="17780" b="3810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2344" cy="1390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8C72A" id="Straight Arrow Connector 89" o:spid="_x0000_s1026" type="#_x0000_t32" style="position:absolute;margin-left:586.35pt;margin-top:7.1pt;width:109.65pt;height:109.5pt;flip:x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" strokecolor="#1f497d [3215]" strokeweight="3pt">
                <v:stroke endarrow="block"/>
              </v:shape>
            </w:pict>
          </mc:Fallback>
        </mc:AlternateContent>
      </w:r>
    </w:p>
    <w:p w14:paraId="5A6F8108" w14:textId="77777777" w:rsidR="00811027" w:rsidRDefault="00811027" w:rsidP="00811027">
      <w:pPr>
        <w:jc w:val="center"/>
      </w:pPr>
    </w:p>
    <w:p w14:paraId="02B60553" w14:textId="77777777" w:rsidR="00811027" w:rsidRDefault="00811027" w:rsidP="00811027"/>
    <w:p w14:paraId="1BF6E678" w14:textId="754892B6" w:rsidR="00811027" w:rsidRDefault="00811027" w:rsidP="00811027"/>
    <w:p w14:paraId="69F44E9A" w14:textId="688295CE" w:rsidR="00811027" w:rsidRDefault="00811027" w:rsidP="00811027"/>
    <w:p w14:paraId="5C7865F3" w14:textId="5EBE800D" w:rsidR="00811027" w:rsidRDefault="00811027" w:rsidP="00811027"/>
    <w:p w14:paraId="11EC0CB9" w14:textId="6EE22F97" w:rsidR="00811027" w:rsidRDefault="00811027" w:rsidP="00811027"/>
    <w:p w14:paraId="27B0C8D6" w14:textId="72C3B545" w:rsidR="00811027" w:rsidRDefault="00811027" w:rsidP="00811027"/>
    <w:p w14:paraId="441572FD" w14:textId="764898A2" w:rsidR="00811027" w:rsidRDefault="00E202F9" w:rsidP="00811027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0B5917B" wp14:editId="3D1D4443">
                <wp:simplePos x="0" y="0"/>
                <wp:positionH relativeFrom="column">
                  <wp:posOffset>1244600</wp:posOffset>
                </wp:positionH>
                <wp:positionV relativeFrom="paragraph">
                  <wp:posOffset>104775</wp:posOffset>
                </wp:positionV>
                <wp:extent cx="133350" cy="1212850"/>
                <wp:effectExtent l="19050" t="0" r="38100" b="44450"/>
                <wp:wrapNone/>
                <wp:docPr id="125" name="Arrow: Down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12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A9454" id="Arrow: Down 125" o:spid="_x0000_s1026" type="#_x0000_t67" style="position:absolute;margin-left:98pt;margin-top:8.25pt;width:10.5pt;height:95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" adj="20413" fillcolor="#4f81bd [3204]" strokecolor="#243f60 [1604]" strokeweight="2pt"/>
            </w:pict>
          </mc:Fallback>
        </mc:AlternateContent>
      </w:r>
    </w:p>
    <w:p w14:paraId="05E92510" w14:textId="4B72AB42" w:rsidR="00811027" w:rsidRDefault="00811027" w:rsidP="00811027"/>
    <w:p w14:paraId="5C3F7F6C" w14:textId="37AE886E" w:rsidR="00811027" w:rsidRDefault="00811027" w:rsidP="00811027"/>
    <w:p w14:paraId="0B083D4F" w14:textId="3DB4A7EC" w:rsidR="00811027" w:rsidRDefault="00F213B4" w:rsidP="00811027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A87A158" wp14:editId="1472BA53">
                <wp:simplePos x="0" y="0"/>
                <wp:positionH relativeFrom="column">
                  <wp:posOffset>3076575</wp:posOffset>
                </wp:positionH>
                <wp:positionV relativeFrom="paragraph">
                  <wp:posOffset>63499</wp:posOffset>
                </wp:positionV>
                <wp:extent cx="66675" cy="815975"/>
                <wp:effectExtent l="19050" t="0" r="47625" b="41275"/>
                <wp:wrapNone/>
                <wp:docPr id="126" name="Arrow: Down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15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38EAA" id="Arrow: Down 126" o:spid="_x0000_s1026" type="#_x0000_t67" style="position:absolute;margin-left:242.25pt;margin-top:5pt;width:5.25pt;height:64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" adj="20718" fillcolor="#4f81bd [3204]" strokecolor="#243f60 [1604]" strokeweight="2pt"/>
            </w:pict>
          </mc:Fallback>
        </mc:AlternateContent>
      </w:r>
    </w:p>
    <w:p w14:paraId="5624C8D4" w14:textId="6C9352C5" w:rsidR="00811027" w:rsidRDefault="00811027" w:rsidP="00811027"/>
    <w:p w14:paraId="5C3951A5" w14:textId="4804F3D4" w:rsidR="00811027" w:rsidRDefault="00811027" w:rsidP="00811027"/>
    <w:p w14:paraId="1DFDFE9C" w14:textId="37138B02" w:rsidR="00811027" w:rsidRDefault="00811027" w:rsidP="00811027"/>
    <w:p w14:paraId="341D6E14" w14:textId="7A605E98" w:rsidR="00811027" w:rsidRDefault="00811027" w:rsidP="00811027"/>
    <w:p w14:paraId="4BCB0447" w14:textId="2582A7B1" w:rsidR="00811027" w:rsidRDefault="00811027" w:rsidP="00811027"/>
    <w:p w14:paraId="466FF9E0" w14:textId="78C8BF2A" w:rsidR="00811027" w:rsidRDefault="00E202F9" w:rsidP="00811027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9FC6C0D" wp14:editId="2B2E911A">
                <wp:simplePos x="0" y="0"/>
                <wp:positionH relativeFrom="column">
                  <wp:posOffset>5422900</wp:posOffset>
                </wp:positionH>
                <wp:positionV relativeFrom="paragraph">
                  <wp:posOffset>34925</wp:posOffset>
                </wp:positionV>
                <wp:extent cx="101600" cy="146050"/>
                <wp:effectExtent l="19050" t="0" r="31750" b="44450"/>
                <wp:wrapNone/>
                <wp:docPr id="127" name="Arrow: Down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46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AB1F0" id="Arrow: Down 127" o:spid="_x0000_s1026" type="#_x0000_t67" style="position:absolute;margin-left:427pt;margin-top:2.75pt;width:8pt;height:11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" adj="14087" fillcolor="#4f81bd [3204]" strokecolor="#243f60 [1604]" strokeweight="2pt"/>
            </w:pict>
          </mc:Fallback>
        </mc:AlternateContent>
      </w:r>
      <w:r w:rsidR="00DE4D5E">
        <w:rPr>
          <w:rFonts w:ascii="Arial" w:eastAsia="Arial" w:hAnsi="Arial" w:cs="Arial"/>
          <w:noProof/>
          <w:color w:val="3F5B7E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FB78760" wp14:editId="34814F4A">
                <wp:simplePos x="0" y="0"/>
                <wp:positionH relativeFrom="margin">
                  <wp:posOffset>463550</wp:posOffset>
                </wp:positionH>
                <wp:positionV relativeFrom="paragraph">
                  <wp:posOffset>15875</wp:posOffset>
                </wp:positionV>
                <wp:extent cx="3613150" cy="882650"/>
                <wp:effectExtent l="0" t="0" r="25400" b="1270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0" cy="882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8A39B" w14:textId="16DD8456" w:rsidR="00E146B0" w:rsidRDefault="002D7C4C" w:rsidP="00F213B4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2D7C4C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If child is open to CAMHS services, contact CAMHS practitioner.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D7C4C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Otherwise contact Alder Hey</w:t>
                            </w:r>
                            <w:r w:rsidR="0000089F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2D7C4C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freephone 08081 963 550 or 0151 293 3577 for advice and guidance. </w:t>
                            </w:r>
                          </w:p>
                          <w:p w14:paraId="0EE90A9C" w14:textId="1D48C775" w:rsidR="00E146B0" w:rsidRDefault="002D7C4C" w:rsidP="00F213B4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2D7C4C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You could also contact the young person’s GP. </w:t>
                            </w:r>
                          </w:p>
                          <w:p w14:paraId="6A405B3A" w14:textId="13CBDCF9" w:rsidR="002D7C4C" w:rsidRDefault="002D7C4C" w:rsidP="00F213B4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2D7C4C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Schools can speak to their EMHT practitioner/service.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B78760" id="Rectangle: Rounded Corners 5" o:spid="_x0000_s1033" style="position:absolute;margin-left:36.5pt;margin-top:1.25pt;width:284.5pt;height:69.5pt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" fillcolor="white [3212]" strokecolor="#243f60 [1604]" strokeweight="2pt">
                <v:textbox>
                  <w:txbxContent>
                    <w:p w14:paraId="0C18A39B" w14:textId="16DD8456" w:rsidR="00E146B0" w:rsidRDefault="002D7C4C" w:rsidP="00F213B4">
                      <w:p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2D7C4C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If child is open to CAMHS services, contact CAMHS practitioner.</w:t>
                      </w:r>
                      <w: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  <w:r w:rsidRPr="002D7C4C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Otherwise contact Alder Hey</w:t>
                      </w:r>
                      <w:r w:rsidR="0000089F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: </w:t>
                      </w:r>
                      <w:r w:rsidRPr="002D7C4C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freephone 08081 963 550 or 0151 293 3577 for advice and guidance. </w:t>
                      </w:r>
                    </w:p>
                    <w:p w14:paraId="0EE90A9C" w14:textId="1D48C775" w:rsidR="00E146B0" w:rsidRDefault="002D7C4C" w:rsidP="00F213B4">
                      <w:p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2D7C4C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You could also contact the young person’s GP. </w:t>
                      </w:r>
                    </w:p>
                    <w:p w14:paraId="6A405B3A" w14:textId="13CBDCF9" w:rsidR="002D7C4C" w:rsidRDefault="002D7C4C" w:rsidP="00F213B4">
                      <w:p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2D7C4C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Schools can speak to their EMHT practitioner/service.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D1EE4D" w14:textId="19DC416C" w:rsidR="00811027" w:rsidRDefault="005A6103" w:rsidP="00811027">
      <w:r>
        <w:rPr>
          <w:rFonts w:ascii="Arial" w:eastAsia="Arial" w:hAnsi="Arial" w:cs="Arial"/>
          <w:noProof/>
          <w:color w:val="3F5B7E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8500028" wp14:editId="36996360">
                <wp:simplePos x="0" y="0"/>
                <wp:positionH relativeFrom="margin">
                  <wp:posOffset>4124325</wp:posOffset>
                </wp:positionH>
                <wp:positionV relativeFrom="paragraph">
                  <wp:posOffset>41275</wp:posOffset>
                </wp:positionV>
                <wp:extent cx="2762250" cy="717550"/>
                <wp:effectExtent l="0" t="0" r="19050" b="25400"/>
                <wp:wrapNone/>
                <wp:docPr id="92" name="Rectangle: Rounded Corner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717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4D92F" w14:textId="7D61C758" w:rsidR="00E146B0" w:rsidRDefault="002D7C4C" w:rsidP="00F213B4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2D7C4C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Contact Alder Hey</w:t>
                            </w:r>
                            <w:r w:rsidR="00F213B4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:</w:t>
                            </w:r>
                            <w:r w:rsidR="0000089F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D7C4C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freephone 08081 963 550 or 0151 293 3577 for advice and guidance. </w:t>
                            </w:r>
                          </w:p>
                          <w:p w14:paraId="2B3E776A" w14:textId="28492B74" w:rsidR="00D4547C" w:rsidRPr="005A6103" w:rsidRDefault="002D7C4C" w:rsidP="00F213B4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2D7C4C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You could also contact the young person’s GP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00028" id="Rectangle: Rounded Corners 92" o:spid="_x0000_s1034" style="position:absolute;margin-left:324.75pt;margin-top:3.25pt;width:217.5pt;height:56.5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" fillcolor="white [3212]" strokecolor="#243f60 [1604]" strokeweight="2pt">
                <v:textbox>
                  <w:txbxContent>
                    <w:p w14:paraId="1A14D92F" w14:textId="7D61C758" w:rsidR="00E146B0" w:rsidRDefault="002D7C4C" w:rsidP="00F213B4">
                      <w:p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2D7C4C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Contact Alder Hey</w:t>
                      </w:r>
                      <w:r w:rsidR="00F213B4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:</w:t>
                      </w:r>
                      <w:r w:rsidR="0000089F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  <w:r w:rsidRPr="002D7C4C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freephone 08081 963 550 or 0151 293 3577 for advice and guidance. </w:t>
                      </w:r>
                    </w:p>
                    <w:p w14:paraId="2B3E776A" w14:textId="28492B74" w:rsidR="00D4547C" w:rsidRPr="005A6103" w:rsidRDefault="002D7C4C" w:rsidP="00F213B4">
                      <w:p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2D7C4C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You could also contact the young person’s GP</w:t>
                      </w:r>
                      <w: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AFD757" w14:textId="37DAE550" w:rsidR="00811027" w:rsidRDefault="00811027" w:rsidP="00811027"/>
    <w:p w14:paraId="14E4F681" w14:textId="6105F56E" w:rsidR="00811027" w:rsidRDefault="00811027" w:rsidP="00811027"/>
    <w:p w14:paraId="2ED17ACC" w14:textId="4D7B29DE" w:rsidR="00811027" w:rsidRDefault="00811027" w:rsidP="00811027"/>
    <w:p w14:paraId="3560A5F9" w14:textId="6963880E" w:rsidR="00811027" w:rsidRDefault="00811027" w:rsidP="00811027"/>
    <w:p w14:paraId="57CC0E55" w14:textId="2A6763EB" w:rsidR="00811027" w:rsidRDefault="001D5AD1" w:rsidP="00811027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8692B8" wp14:editId="1F696382">
                <wp:simplePos x="0" y="0"/>
                <wp:positionH relativeFrom="column">
                  <wp:posOffset>5422900</wp:posOffset>
                </wp:positionH>
                <wp:positionV relativeFrom="paragraph">
                  <wp:posOffset>60325</wp:posOffset>
                </wp:positionV>
                <wp:extent cx="88900" cy="184150"/>
                <wp:effectExtent l="19050" t="0" r="44450" b="44450"/>
                <wp:wrapNone/>
                <wp:docPr id="129" name="Arrow: Down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84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E8358" id="Arrow: Down 129" o:spid="_x0000_s1026" type="#_x0000_t67" style="position:absolute;margin-left:427pt;margin-top:4.75pt;width:7pt;height:1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" adj="16386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65C80EE" wp14:editId="291B228F">
                <wp:simplePos x="0" y="0"/>
                <wp:positionH relativeFrom="column">
                  <wp:posOffset>2133600</wp:posOffset>
                </wp:positionH>
                <wp:positionV relativeFrom="paragraph">
                  <wp:posOffset>36195</wp:posOffset>
                </wp:positionV>
                <wp:extent cx="152400" cy="196850"/>
                <wp:effectExtent l="19050" t="0" r="19050" b="31750"/>
                <wp:wrapNone/>
                <wp:docPr id="128" name="Arrow: Down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96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720B7" id="Arrow: Down 128" o:spid="_x0000_s1026" type="#_x0000_t67" style="position:absolute;margin-left:168pt;margin-top:2.85pt;width:12pt;height:15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" adj="13239" fillcolor="#4f81bd [3204]" strokecolor="#243f60 [1604]" strokeweight="2pt"/>
            </w:pict>
          </mc:Fallback>
        </mc:AlternateContent>
      </w:r>
    </w:p>
    <w:p w14:paraId="4A4EBAA7" w14:textId="7B46EA0D" w:rsidR="00811027" w:rsidRDefault="00DE4D5E" w:rsidP="00811027">
      <w:r>
        <w:rPr>
          <w:rFonts w:ascii="Arial" w:eastAsia="Arial" w:hAnsi="Arial" w:cs="Arial"/>
          <w:noProof/>
          <w:color w:val="3F5B7E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71062D0" wp14:editId="1E880E3B">
                <wp:simplePos x="0" y="0"/>
                <wp:positionH relativeFrom="margin">
                  <wp:posOffset>4076699</wp:posOffset>
                </wp:positionH>
                <wp:positionV relativeFrom="paragraph">
                  <wp:posOffset>88900</wp:posOffset>
                </wp:positionV>
                <wp:extent cx="2809875" cy="1162050"/>
                <wp:effectExtent l="0" t="0" r="28575" b="19050"/>
                <wp:wrapNone/>
                <wp:docPr id="268" name="Rectangle: Rounded Corners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162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17FEA" w14:textId="11DD0513" w:rsidR="00D4547C" w:rsidRPr="00B62F70" w:rsidRDefault="00D4547C" w:rsidP="00F213B4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B62F70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Review onward support plan on young person’s return to setting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6F4535DB" w14:textId="3AF9D5F6" w:rsidR="00D4547C" w:rsidRPr="00B62F70" w:rsidRDefault="00D4547C" w:rsidP="00F213B4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B62F70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Ensure young person has a trusted person who can offer support and is the link into a coordinated approach to ongoing wider multi agency support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 w:rsidR="002D7C4C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D7C4C" w:rsidRPr="002D7C4C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Consider mental health needs in addition to the </w:t>
                            </w:r>
                            <w:r w:rsidR="002D7C4C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self-harm risk.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062D0" id="Rectangle: Rounded Corners 268" o:spid="_x0000_s1035" style="position:absolute;margin-left:321pt;margin-top:7pt;width:221.25pt;height:91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" fillcolor="white [3212]" strokecolor="#243f60 [1604]" strokeweight="2pt">
                <v:textbox>
                  <w:txbxContent>
                    <w:p w14:paraId="7A717FEA" w14:textId="11DD0513" w:rsidR="00D4547C" w:rsidRPr="00B62F70" w:rsidRDefault="00D4547C" w:rsidP="00F213B4">
                      <w:p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B62F70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Review onward support plan on young person’s return to setting</w:t>
                      </w:r>
                      <w: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6F4535DB" w14:textId="3AF9D5F6" w:rsidR="00D4547C" w:rsidRPr="00B62F70" w:rsidRDefault="00D4547C" w:rsidP="00F213B4">
                      <w:p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B62F70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Ensure young person has a trusted person who can offer support and is the link into a coordinated approach to ongoing wider multi agency support</w:t>
                      </w:r>
                      <w: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 w:rsidR="002D7C4C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  <w:r w:rsidR="002D7C4C" w:rsidRPr="002D7C4C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Consider mental health needs in addition to the </w:t>
                      </w:r>
                      <w:r w:rsidR="002D7C4C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self-harm risk.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D5AD1">
        <w:rPr>
          <w:rFonts w:ascii="Arial" w:eastAsia="Arial" w:hAnsi="Arial" w:cs="Arial"/>
          <w:noProof/>
          <w:color w:val="3F5B7E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CBD941" wp14:editId="34B9ABCC">
                <wp:simplePos x="0" y="0"/>
                <wp:positionH relativeFrom="margin">
                  <wp:posOffset>463550</wp:posOffset>
                </wp:positionH>
                <wp:positionV relativeFrom="paragraph">
                  <wp:posOffset>98425</wp:posOffset>
                </wp:positionV>
                <wp:extent cx="3568700" cy="571500"/>
                <wp:effectExtent l="0" t="0" r="12700" b="19050"/>
                <wp:wrapNone/>
                <wp:docPr id="96" name="Rectangle: Rounded Corner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571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E5AB3" w14:textId="0B7A3C6D" w:rsidR="00D4547C" w:rsidRPr="007E6688" w:rsidRDefault="00D4547C" w:rsidP="00F213B4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D25A3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Ensure  there</w:t>
                            </w:r>
                            <w:proofErr w:type="gramEnd"/>
                            <w:r w:rsidRPr="00CD25A3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is a plan to provide help and support and that the young person understands it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 w:rsidR="002D7C4C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D7C4C" w:rsidRPr="002D7C4C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Consider mental health needs in addition to the </w:t>
                            </w:r>
                            <w:r w:rsidR="002D7C4C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self-harm risk.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BD941" id="Rectangle: Rounded Corners 96" o:spid="_x0000_s1036" style="position:absolute;margin-left:36.5pt;margin-top:7.75pt;width:281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" fillcolor="white [3212]" strokecolor="#243f60 [1604]" strokeweight="2pt">
                <v:textbox>
                  <w:txbxContent>
                    <w:p w14:paraId="1F7E5AB3" w14:textId="0B7A3C6D" w:rsidR="00D4547C" w:rsidRPr="007E6688" w:rsidRDefault="00D4547C" w:rsidP="00F213B4">
                      <w:p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proofErr w:type="gramStart"/>
                      <w:r w:rsidRPr="00CD25A3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Ensure  there</w:t>
                      </w:r>
                      <w:proofErr w:type="gramEnd"/>
                      <w:r w:rsidRPr="00CD25A3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is a plan to provide help and support and that the young person understands it</w:t>
                      </w:r>
                      <w: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 w:rsidR="002D7C4C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  <w:r w:rsidR="002D7C4C" w:rsidRPr="002D7C4C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Consider mental health needs in addition to the </w:t>
                      </w:r>
                      <w:r w:rsidR="002D7C4C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self-harm risk.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5B8876" w14:textId="58393F6F" w:rsidR="00811027" w:rsidRDefault="00811027" w:rsidP="00811027"/>
    <w:p w14:paraId="578EF101" w14:textId="70315D62" w:rsidR="00811027" w:rsidRDefault="00811027" w:rsidP="00811027"/>
    <w:p w14:paraId="21C0A0E9" w14:textId="26AECCB4" w:rsidR="00811027" w:rsidRDefault="00811027" w:rsidP="00811027"/>
    <w:p w14:paraId="75E9D38C" w14:textId="1AEFCEF0" w:rsidR="00811027" w:rsidRDefault="002D7C4C" w:rsidP="00811027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6352A73" wp14:editId="52006F99">
                <wp:simplePos x="0" y="0"/>
                <wp:positionH relativeFrom="column">
                  <wp:posOffset>2139950</wp:posOffset>
                </wp:positionH>
                <wp:positionV relativeFrom="paragraph">
                  <wp:posOffset>111125</wp:posOffset>
                </wp:positionV>
                <wp:extent cx="133350" cy="768350"/>
                <wp:effectExtent l="19050" t="0" r="38100" b="31750"/>
                <wp:wrapNone/>
                <wp:docPr id="131" name="Arrow: Down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768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D3CC7" id="Arrow: Down 131" o:spid="_x0000_s1026" type="#_x0000_t67" style="position:absolute;margin-left:168.5pt;margin-top:8.75pt;width:10.5pt;height:60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" adj="19726" fillcolor="#4f81bd [3204]" strokecolor="#243f60 [1604]" strokeweight="2pt"/>
            </w:pict>
          </mc:Fallback>
        </mc:AlternateContent>
      </w:r>
    </w:p>
    <w:p w14:paraId="266597F3" w14:textId="63744867" w:rsidR="00811027" w:rsidRDefault="00811027" w:rsidP="00811027"/>
    <w:p w14:paraId="228302F2" w14:textId="0F158423" w:rsidR="00811027" w:rsidRDefault="00811027" w:rsidP="00811027"/>
    <w:p w14:paraId="1714C433" w14:textId="23F44D09" w:rsidR="00811027" w:rsidRDefault="00811027" w:rsidP="00811027"/>
    <w:p w14:paraId="12B79A8B" w14:textId="6E3C09A4" w:rsidR="00811027" w:rsidRDefault="002D7C4C" w:rsidP="00811027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0045AA8" wp14:editId="75C62D26">
                <wp:simplePos x="0" y="0"/>
                <wp:positionH relativeFrom="column">
                  <wp:posOffset>5473700</wp:posOffset>
                </wp:positionH>
                <wp:positionV relativeFrom="paragraph">
                  <wp:posOffset>104775</wp:posOffset>
                </wp:positionV>
                <wp:extent cx="95250" cy="190500"/>
                <wp:effectExtent l="19050" t="0" r="38100" b="38100"/>
                <wp:wrapNone/>
                <wp:docPr id="130" name="Arrow: Down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90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2642D" id="Arrow: Down 130" o:spid="_x0000_s1026" type="#_x0000_t67" style="position:absolute;margin-left:431pt;margin-top:8.25pt;width:7.5pt;height: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" fillcolor="#4f81bd [3204]" strokecolor="#243f60 [1604]" strokeweight="2pt"/>
            </w:pict>
          </mc:Fallback>
        </mc:AlternateContent>
      </w:r>
    </w:p>
    <w:p w14:paraId="28B07AF3" w14:textId="5556793E" w:rsidR="00811027" w:rsidRDefault="00811027" w:rsidP="00811027"/>
    <w:p w14:paraId="15697573" w14:textId="71763528" w:rsidR="00811027" w:rsidRDefault="002D7C4C" w:rsidP="00811027">
      <w:r>
        <w:rPr>
          <w:rFonts w:ascii="Arial" w:eastAsia="Arial" w:hAnsi="Arial" w:cs="Arial"/>
          <w:noProof/>
          <w:color w:val="3F5B7E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F22E971" wp14:editId="4EBF1293">
                <wp:simplePos x="0" y="0"/>
                <wp:positionH relativeFrom="margin">
                  <wp:posOffset>463550</wp:posOffset>
                </wp:positionH>
                <wp:positionV relativeFrom="paragraph">
                  <wp:posOffset>22225</wp:posOffset>
                </wp:positionV>
                <wp:extent cx="6350000" cy="476250"/>
                <wp:effectExtent l="0" t="0" r="12700" b="19050"/>
                <wp:wrapNone/>
                <wp:docPr id="94" name="Rectangle: Rounded Corner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F0A52" w14:textId="070FE602" w:rsidR="00D4547C" w:rsidRPr="007E6688" w:rsidRDefault="00D4547C" w:rsidP="00F213B4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7E668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Debrief with </w:t>
                            </w:r>
                            <w:r w:rsidR="006E5496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s</w:t>
                            </w:r>
                            <w:r w:rsidRPr="007E668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afeguarding </w:t>
                            </w:r>
                            <w:r w:rsidR="006E5496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l</w:t>
                            </w:r>
                            <w:r w:rsidRPr="007E668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ead/</w:t>
                            </w:r>
                            <w:r w:rsidR="006E5496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s</w:t>
                            </w:r>
                            <w:r w:rsidRPr="007E668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enior </w:t>
                            </w:r>
                            <w:r w:rsidR="006E5496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c</w:t>
                            </w:r>
                            <w:r w:rsidRPr="007E668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olleagues and set professional action plan. Ensure staff members are supported and offered supervision as appropriate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7E668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Ensure incident is logged.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2E971" id="Rectangle: Rounded Corners 94" o:spid="_x0000_s1037" style="position:absolute;margin-left:36.5pt;margin-top:1.75pt;width:500pt;height:37.5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" fillcolor="white [3212]" strokecolor="#243f60 [1604]" strokeweight="2pt">
                <v:textbox>
                  <w:txbxContent>
                    <w:p w14:paraId="0FEF0A52" w14:textId="070FE602" w:rsidR="00D4547C" w:rsidRPr="007E6688" w:rsidRDefault="00D4547C" w:rsidP="00F213B4">
                      <w:p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7E668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Debrief with </w:t>
                      </w:r>
                      <w:r w:rsidR="006E5496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s</w:t>
                      </w:r>
                      <w:r w:rsidRPr="007E668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afeguarding </w:t>
                      </w:r>
                      <w:r w:rsidR="006E5496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l</w:t>
                      </w:r>
                      <w:r w:rsidRPr="007E668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ead/</w:t>
                      </w:r>
                      <w:r w:rsidR="006E5496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s</w:t>
                      </w:r>
                      <w:r w:rsidRPr="007E668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enior </w:t>
                      </w:r>
                      <w:r w:rsidR="006E5496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c</w:t>
                      </w:r>
                      <w:r w:rsidRPr="007E668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olleagues and set professional action plan. Ensure staff members are supported and offered supervision as appropriate</w:t>
                      </w:r>
                      <w: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. </w:t>
                      </w:r>
                      <w:r w:rsidRPr="007E668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Ensure incident is logged.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D427AA" w14:textId="77777777" w:rsidR="00AC6C92" w:rsidRDefault="00AC6C92" w:rsidP="00AC6C92">
      <w:pPr>
        <w:jc w:val="center"/>
        <w:rPr>
          <w:rFonts w:ascii="Arial" w:eastAsia="Arial" w:hAnsi="Arial" w:cs="Arial"/>
          <w:b/>
          <w:bCs/>
          <w:color w:val="BF0303"/>
          <w:w w:val="115"/>
          <w:sz w:val="24"/>
          <w:szCs w:val="24"/>
        </w:rPr>
      </w:pPr>
      <w:r w:rsidRPr="00BD0456">
        <w:rPr>
          <w:rFonts w:ascii="Arial" w:eastAsia="Arial" w:hAnsi="Arial" w:cs="Arial"/>
          <w:b/>
          <w:bCs/>
          <w:color w:val="BF0303"/>
          <w:w w:val="115"/>
          <w:sz w:val="24"/>
          <w:szCs w:val="24"/>
        </w:rPr>
        <w:t>Self</w:t>
      </w:r>
      <w:r>
        <w:rPr>
          <w:rFonts w:ascii="Arial" w:eastAsia="Arial" w:hAnsi="Arial" w:cs="Arial"/>
          <w:b/>
          <w:bCs/>
          <w:color w:val="BF0303"/>
          <w:w w:val="115"/>
          <w:sz w:val="24"/>
          <w:szCs w:val="24"/>
        </w:rPr>
        <w:t>-</w:t>
      </w:r>
      <w:r w:rsidRPr="00BD0456">
        <w:rPr>
          <w:rFonts w:ascii="Arial" w:eastAsia="Arial" w:hAnsi="Arial" w:cs="Arial"/>
          <w:b/>
          <w:bCs/>
          <w:color w:val="BF0303"/>
          <w:w w:val="115"/>
          <w:sz w:val="24"/>
          <w:szCs w:val="24"/>
        </w:rPr>
        <w:t>Harm- Guidance on Levels of Risk and Managemen</w:t>
      </w:r>
      <w:r>
        <w:rPr>
          <w:rFonts w:ascii="Arial" w:eastAsia="Arial" w:hAnsi="Arial" w:cs="Arial"/>
          <w:b/>
          <w:bCs/>
          <w:color w:val="BF0303"/>
          <w:w w:val="115"/>
          <w:sz w:val="24"/>
          <w:szCs w:val="24"/>
        </w:rPr>
        <w:t>t</w:t>
      </w:r>
    </w:p>
    <w:p w14:paraId="09CB86F6" w14:textId="2B9CEA8B" w:rsidR="00811027" w:rsidRDefault="00811027" w:rsidP="00811027"/>
    <w:p w14:paraId="1D1AFCB0" w14:textId="4D25C9C4" w:rsidR="00AC6C92" w:rsidRDefault="006E5496" w:rsidP="00811027">
      <w:r>
        <w:rPr>
          <w:rFonts w:ascii="Arial" w:eastAsia="Arial" w:hAnsi="Arial" w:cs="Arial"/>
          <w:noProof/>
          <w:color w:val="3F5B7E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316BF6F" wp14:editId="13387057">
                <wp:simplePos x="0" y="0"/>
                <wp:positionH relativeFrom="margin">
                  <wp:posOffset>5054600</wp:posOffset>
                </wp:positionH>
                <wp:positionV relativeFrom="paragraph">
                  <wp:posOffset>38100</wp:posOffset>
                </wp:positionV>
                <wp:extent cx="1676400" cy="6400800"/>
                <wp:effectExtent l="0" t="0" r="19050" b="19050"/>
                <wp:wrapNone/>
                <wp:docPr id="76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64008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69FBF" w14:textId="77777777" w:rsidR="00D4547C" w:rsidRPr="00AC6C92" w:rsidRDefault="00D4547C" w:rsidP="00AC6C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  <w:t>HIGH RISK</w:t>
                            </w:r>
                          </w:p>
                          <w:p w14:paraId="11AB55DB" w14:textId="77777777" w:rsidR="00D4547C" w:rsidRPr="00CD25A3" w:rsidRDefault="00D4547C" w:rsidP="00AC6C92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14:paraId="731D55FC" w14:textId="1E16E3EE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Frequent suicidal thoughts which are not easily dismissed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778970A" w14:textId="6F32D78E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Specific plans with access to potentially lethal means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8472316" w14:textId="0C846856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Evidence of current mental illness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C19F5A2" w14:textId="4EA3678F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Significant drug or alcohol use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AF11E64" w14:textId="6DC8BB41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Situation felt to be causing unbearable pain or distress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F27DAAA" w14:textId="48C49271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Increasing self-harm, either frequency, potential </w:t>
                            </w:r>
                            <w:proofErr w:type="gramStart"/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lethality</w:t>
                            </w:r>
                            <w:proofErr w:type="gramEnd"/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or both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D63CA21" w14:textId="5FAF0221" w:rsidR="00D4547C" w:rsidRPr="00425D71" w:rsidRDefault="00D4547C" w:rsidP="00AC6C9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6BF6F" id="Rectangle: Rounded Corners 76" o:spid="_x0000_s1038" style="position:absolute;margin-left:398pt;margin-top:3pt;width:132pt;height:7in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" fillcolor="#d99594 [1941]" strokecolor="#243f60 [1604]" strokeweight="2pt">
                <v:textbox>
                  <w:txbxContent>
                    <w:p w14:paraId="52869FBF" w14:textId="77777777" w:rsidR="00D4547C" w:rsidRPr="00AC6C92" w:rsidRDefault="00D4547C" w:rsidP="00AC6C9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18"/>
                          <w:szCs w:val="18"/>
                        </w:rPr>
                        <w:t>HIGH RISK</w:t>
                      </w:r>
                    </w:p>
                    <w:p w14:paraId="11AB55DB" w14:textId="77777777" w:rsidR="00D4547C" w:rsidRPr="00CD25A3" w:rsidRDefault="00D4547C" w:rsidP="00AC6C92">
                      <w:p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14:paraId="731D55FC" w14:textId="1E16E3EE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Frequent suicidal thoughts which are not easily dismissed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4778970A" w14:textId="6F32D78E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Specific plans with access to potentially lethal means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78472316" w14:textId="0C846856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Evidence of current mental illness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5C19F5A2" w14:textId="4EA3678F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Significant drug or alcohol use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6AF11E64" w14:textId="6DC8BB41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Situation felt to be causing unbearable pain or distress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3F27DAAA" w14:textId="48C49271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Increasing self-harm, either frequency, potential </w:t>
                      </w:r>
                      <w:proofErr w:type="gramStart"/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lethality</w:t>
                      </w:r>
                      <w:proofErr w:type="gramEnd"/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or both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5D63CA21" w14:textId="5FAF0221" w:rsidR="00D4547C" w:rsidRPr="00425D71" w:rsidRDefault="00D4547C" w:rsidP="00AC6C9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eastAsia="Arial" w:hAnsi="Arial" w:cs="Arial"/>
          <w:noProof/>
          <w:color w:val="3F5B7E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28A22E4" wp14:editId="773A7266">
                <wp:simplePos x="0" y="0"/>
                <wp:positionH relativeFrom="column">
                  <wp:posOffset>1720850</wp:posOffset>
                </wp:positionH>
                <wp:positionV relativeFrom="paragraph">
                  <wp:posOffset>57150</wp:posOffset>
                </wp:positionV>
                <wp:extent cx="1606550" cy="6381750"/>
                <wp:effectExtent l="0" t="0" r="12700" b="19050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63817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DB365" w14:textId="77777777" w:rsidR="00D4547C" w:rsidRPr="00D306F6" w:rsidRDefault="00D4547C" w:rsidP="00AC6C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D306F6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  <w:t>LOW RISK</w:t>
                            </w:r>
                          </w:p>
                          <w:p w14:paraId="32E7EE7A" w14:textId="77777777" w:rsidR="00D4547C" w:rsidRPr="00D306F6" w:rsidRDefault="00D4547C" w:rsidP="00AC6C92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14:paraId="787712C6" w14:textId="6DEC2918" w:rsidR="00D4547C" w:rsidRPr="00D306F6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D306F6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Suicidal thoughts are fleeting and soon dismissed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B183FE0" w14:textId="17F15F81" w:rsidR="00D4547C" w:rsidRPr="00D306F6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D306F6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Few or no signs of depression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C573749" w14:textId="21E98CFD" w:rsidR="00D4547C" w:rsidRPr="00D306F6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D306F6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Any mood changes are transient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8F0CD39" w14:textId="17D2976F" w:rsidR="00D4547C" w:rsidRPr="00D306F6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D306F6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Superficial cutting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8FDFE84" w14:textId="050848C8" w:rsidR="00D4547C" w:rsidRPr="00D306F6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D306F6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No other self-harming </w:t>
                            </w:r>
                            <w:proofErr w:type="spellStart"/>
                            <w:r w:rsidRPr="00D306F6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behaviour</w:t>
                            </w:r>
                            <w:proofErr w:type="spellEnd"/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319DCB4" w14:textId="29DCD0C3" w:rsidR="00D4547C" w:rsidRPr="00D306F6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D306F6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Sensible attitude to experimentation with drugs and alcohol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234BB8F" w14:textId="174193D9" w:rsidR="00D4547C" w:rsidRPr="00D306F6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D306F6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Nothing to indicate past or present abuse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7DAA02B" w14:textId="49D1987D" w:rsidR="00D4547C" w:rsidRPr="00D306F6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D306F6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Current problem situation felt to be painful but bearable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A22E4" id="Rectangle: Rounded Corners 64" o:spid="_x0000_s1039" style="position:absolute;margin-left:135.5pt;margin-top:4.5pt;width:126.5pt;height:502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" fillcolor="#fabf8f [1945]" strokecolor="#243f60 [1604]" strokeweight="2pt">
                <v:textbox>
                  <w:txbxContent>
                    <w:p w14:paraId="0F4DB365" w14:textId="77777777" w:rsidR="00D4547C" w:rsidRPr="00D306F6" w:rsidRDefault="00D4547C" w:rsidP="00AC6C9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18"/>
                          <w:szCs w:val="18"/>
                        </w:rPr>
                      </w:pPr>
                      <w:r w:rsidRPr="00D306F6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18"/>
                          <w:szCs w:val="18"/>
                        </w:rPr>
                        <w:t>LOW RISK</w:t>
                      </w:r>
                    </w:p>
                    <w:p w14:paraId="32E7EE7A" w14:textId="77777777" w:rsidR="00D4547C" w:rsidRPr="00D306F6" w:rsidRDefault="00D4547C" w:rsidP="00AC6C92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14:paraId="787712C6" w14:textId="6DEC2918" w:rsidR="00D4547C" w:rsidRPr="00D306F6" w:rsidRDefault="00D4547C" w:rsidP="004A0E49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D306F6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Suicidal thoughts are fleeting and soon dismissed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0B183FE0" w14:textId="17F15F81" w:rsidR="00D4547C" w:rsidRPr="00D306F6" w:rsidRDefault="00D4547C" w:rsidP="004A0E49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D306F6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Few or no signs of depression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3C573749" w14:textId="21E98CFD" w:rsidR="00D4547C" w:rsidRPr="00D306F6" w:rsidRDefault="00D4547C" w:rsidP="004A0E49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D306F6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Any mood changes are transient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78F0CD39" w14:textId="17D2976F" w:rsidR="00D4547C" w:rsidRPr="00D306F6" w:rsidRDefault="00D4547C" w:rsidP="004A0E49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D306F6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Superficial cutting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48FDFE84" w14:textId="050848C8" w:rsidR="00D4547C" w:rsidRPr="00D306F6" w:rsidRDefault="00D4547C" w:rsidP="004A0E49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D306F6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No other self-harming </w:t>
                      </w:r>
                      <w:proofErr w:type="spellStart"/>
                      <w:r w:rsidRPr="00D306F6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behaviour</w:t>
                      </w:r>
                      <w:proofErr w:type="spellEnd"/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5319DCB4" w14:textId="29DCD0C3" w:rsidR="00D4547C" w:rsidRPr="00D306F6" w:rsidRDefault="00D4547C" w:rsidP="004A0E49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D306F6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Sensible attitude to experimentation with drugs and alcohol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2234BB8F" w14:textId="174193D9" w:rsidR="00D4547C" w:rsidRPr="00D306F6" w:rsidRDefault="00D4547C" w:rsidP="004A0E49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D306F6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Nothing to indicate past or present abuse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47DAA02B" w14:textId="49D1987D" w:rsidR="00D4547C" w:rsidRPr="00D306F6" w:rsidRDefault="00D4547C" w:rsidP="004A0E49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D306F6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Current problem situation felt to be painful but bearable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AC6C92">
        <w:rPr>
          <w:rFonts w:ascii="Arial" w:eastAsia="Arial" w:hAnsi="Arial" w:cs="Arial"/>
          <w:noProof/>
          <w:color w:val="3F5B7E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26A1464" wp14:editId="1843A71F">
                <wp:simplePos x="0" y="0"/>
                <wp:positionH relativeFrom="margin">
                  <wp:posOffset>57150</wp:posOffset>
                </wp:positionH>
                <wp:positionV relativeFrom="paragraph">
                  <wp:posOffset>57150</wp:posOffset>
                </wp:positionV>
                <wp:extent cx="1625600" cy="6388100"/>
                <wp:effectExtent l="0" t="0" r="12700" b="12700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6388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10958" w14:textId="03CC4F31" w:rsidR="00D4547C" w:rsidRPr="00AC6C92" w:rsidRDefault="00D4547C" w:rsidP="00AC6C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PREVENTION </w:t>
                            </w:r>
                          </w:p>
                          <w:p w14:paraId="5006BA88" w14:textId="77777777" w:rsidR="00D4547C" w:rsidRPr="00AC6C92" w:rsidRDefault="00D4547C" w:rsidP="00AC6C92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14:paraId="73A98E48" w14:textId="167B3136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820"/>
                                <w:tab w:val="left" w:pos="10200"/>
                              </w:tabs>
                              <w:ind w:right="173"/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</w:pP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By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2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be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ing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a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3"/>
                              </w:rPr>
                              <w:t>w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a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 xml:space="preserve">re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o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f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st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>ud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en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ts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3"/>
                              </w:rPr>
                              <w:t>w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h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o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 xml:space="preserve"> d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isp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2"/>
                              </w:rPr>
                              <w:t>l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a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y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2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th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e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 xml:space="preserve">risk factors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a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s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2"/>
                              </w:rPr>
                              <w:t>s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7"/>
                              </w:rPr>
                              <w:t>o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cia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>t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e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d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2"/>
                              </w:rPr>
                              <w:t>w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ith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s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e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3"/>
                              </w:rPr>
                              <w:t>l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4"/>
                              </w:rPr>
                              <w:t>f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-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ha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r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m (see section 4)</w:t>
                            </w:r>
                            <w:r w:rsidR="00766318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.</w:t>
                            </w:r>
                          </w:p>
                          <w:p w14:paraId="4AC45F02" w14:textId="0F1B9699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820"/>
                                <w:tab w:val="left" w:pos="10200"/>
                              </w:tabs>
                              <w:ind w:right="173"/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</w:pP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By being alert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t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o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a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>n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y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2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s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pe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ci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2"/>
                              </w:rPr>
                              <w:t>f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ic inci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>d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en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t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t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h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>a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t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m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i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2"/>
                              </w:rPr>
                              <w:t>g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h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t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tri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2"/>
                              </w:rPr>
                              <w:t>g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>g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e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r an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2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a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ct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 xml:space="preserve"> o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f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s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e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lf-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ha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3"/>
                              </w:rPr>
                              <w:t>r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9"/>
                              </w:rPr>
                              <w:t>m</w:t>
                            </w:r>
                            <w:r w:rsidR="00766318">
                              <w:rPr>
                                <w:rFonts w:ascii="Arial" w:eastAsia="Arial" w:hAnsi="Arial" w:cs="Arial"/>
                                <w:color w:val="1F497D" w:themeColor="text2"/>
                                <w:spacing w:val="9"/>
                              </w:rPr>
                              <w:t>.</w:t>
                            </w:r>
                          </w:p>
                          <w:p w14:paraId="6A7DBD7F" w14:textId="5816F33B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820"/>
                                <w:tab w:val="left" w:pos="10200"/>
                              </w:tabs>
                              <w:ind w:right="173"/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</w:pP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By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2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be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3"/>
                              </w:rPr>
                              <w:t>i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n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g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a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 xml:space="preserve">lert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t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o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c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>h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an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>g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e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s in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>d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e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>m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ea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>n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or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 xml:space="preserve"> a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>n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d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>b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e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>h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a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2"/>
                              </w:rPr>
                              <w:t>v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io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u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r</w:t>
                            </w:r>
                            <w:proofErr w:type="spellEnd"/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 xml:space="preserve"> t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ha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t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2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s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u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1"/>
                              </w:rPr>
                              <w:t>gg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e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st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 xml:space="preserve"> an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-2"/>
                              </w:rPr>
                              <w:t>x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ie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t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 xml:space="preserve">y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o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r low</w:t>
                            </w:r>
                            <w:r w:rsidR="00D34965">
                              <w:rPr>
                                <w:rFonts w:ascii="Arial" w:eastAsia="Arial" w:hAnsi="Arial" w:cs="Arial"/>
                                <w:color w:val="1F497D" w:themeColor="text2"/>
                                <w:spacing w:val="-2"/>
                              </w:rPr>
                              <w:t xml:space="preserve"> 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2"/>
                              </w:rPr>
                              <w:t>m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  <w:spacing w:val="1"/>
                              </w:rPr>
                              <w:t>oo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d</w:t>
                            </w:r>
                            <w:r w:rsidR="00766318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.</w:t>
                            </w:r>
                          </w:p>
                          <w:p w14:paraId="74DB8EF2" w14:textId="663069E7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820"/>
                                <w:tab w:val="left" w:pos="10200"/>
                              </w:tabs>
                              <w:ind w:right="173"/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</w:pP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Observing expressions of hopelessness or suicidal feelings</w:t>
                            </w:r>
                            <w:r w:rsidR="00766318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.</w:t>
                            </w:r>
                          </w:p>
                          <w:p w14:paraId="2607C3A4" w14:textId="6A5BB003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820"/>
                                <w:tab w:val="left" w:pos="10200"/>
                              </w:tabs>
                              <w:ind w:right="173"/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</w:pP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 xml:space="preserve">Observing </w:t>
                            </w:r>
                            <w:proofErr w:type="spellStart"/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behaviour</w:t>
                            </w:r>
                            <w:proofErr w:type="spellEnd"/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 xml:space="preserve"> change – some may become withdrawn and </w:t>
                            </w:r>
                            <w:proofErr w:type="gramStart"/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isolated,</w:t>
                            </w:r>
                            <w:proofErr w:type="gramEnd"/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 xml:space="preserve"> others may become disruptive or more animated</w:t>
                            </w:r>
                            <w:r w:rsidR="00766318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.</w:t>
                            </w: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 xml:space="preserve"> </w:t>
                            </w:r>
                          </w:p>
                          <w:p w14:paraId="12E92972" w14:textId="5A7C4EE9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820"/>
                                <w:tab w:val="left" w:pos="10200"/>
                              </w:tabs>
                              <w:ind w:right="173"/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</w:pP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Building resilience in children and young people</w:t>
                            </w:r>
                            <w:r w:rsidR="00766318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.</w:t>
                            </w:r>
                          </w:p>
                          <w:p w14:paraId="15E7BD1A" w14:textId="3D5C867B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820"/>
                                <w:tab w:val="left" w:pos="10200"/>
                              </w:tabs>
                              <w:ind w:right="173"/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</w:pPr>
                            <w:r w:rsidRPr="00AC6C92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Breaking the cycle of ACEs</w:t>
                            </w:r>
                            <w:r w:rsidR="00E202F9">
                              <w:rPr>
                                <w:rFonts w:ascii="Arial" w:eastAsia="Arial" w:hAnsi="Arial" w:cs="Arial"/>
                                <w:color w:val="1F497D" w:themeColor="text2"/>
                              </w:rPr>
                              <w:t>.</w:t>
                            </w:r>
                          </w:p>
                          <w:p w14:paraId="2250630A" w14:textId="23D9C00E" w:rsidR="00D4547C" w:rsidRPr="00AC6C92" w:rsidRDefault="00D4547C" w:rsidP="00AC6C92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A1464" id="Rectangle: Rounded Corners 63" o:spid="_x0000_s1040" style="position:absolute;margin-left:4.5pt;margin-top:4.5pt;width:128pt;height:503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" fillcolor="#c2d69b [1942]" strokecolor="#243f60 [1604]" strokeweight="2pt">
                <v:textbox>
                  <w:txbxContent>
                    <w:p w14:paraId="65810958" w14:textId="03CC4F31" w:rsidR="00D4547C" w:rsidRPr="00AC6C92" w:rsidRDefault="00D4547C" w:rsidP="00AC6C9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18"/>
                          <w:szCs w:val="18"/>
                        </w:rPr>
                        <w:t xml:space="preserve">PREVENTION </w:t>
                      </w:r>
                    </w:p>
                    <w:p w14:paraId="5006BA88" w14:textId="77777777" w:rsidR="00D4547C" w:rsidRPr="00AC6C92" w:rsidRDefault="00D4547C" w:rsidP="00AC6C92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14:paraId="73A98E48" w14:textId="167B3136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tabs>
                          <w:tab w:val="left" w:pos="820"/>
                          <w:tab w:val="left" w:pos="10200"/>
                        </w:tabs>
                        <w:ind w:right="173"/>
                        <w:rPr>
                          <w:rFonts w:ascii="Arial" w:eastAsia="Arial" w:hAnsi="Arial" w:cs="Arial"/>
                          <w:color w:val="1F497D" w:themeColor="text2"/>
                        </w:rPr>
                      </w:pP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By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2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be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ing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a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3"/>
                        </w:rPr>
                        <w:t>w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a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 xml:space="preserve">re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o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f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st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>ud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en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ts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3"/>
                        </w:rPr>
                        <w:t>w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h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o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 xml:space="preserve"> d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isp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2"/>
                        </w:rPr>
                        <w:t>l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a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y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2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th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e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 xml:space="preserve">risk factors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a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s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2"/>
                        </w:rPr>
                        <w:t>s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7"/>
                        </w:rPr>
                        <w:t>o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cia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>t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e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d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2"/>
                        </w:rPr>
                        <w:t>w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ith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s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e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3"/>
                        </w:rPr>
                        <w:t>l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4"/>
                        </w:rPr>
                        <w:t>f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-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ha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r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m (see section 4)</w:t>
                      </w:r>
                      <w:r w:rsidR="00766318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.</w:t>
                      </w:r>
                    </w:p>
                    <w:p w14:paraId="4AC45F02" w14:textId="0F1B9699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tabs>
                          <w:tab w:val="left" w:pos="820"/>
                          <w:tab w:val="left" w:pos="10200"/>
                        </w:tabs>
                        <w:ind w:right="173"/>
                        <w:rPr>
                          <w:rFonts w:ascii="Arial" w:eastAsia="Arial" w:hAnsi="Arial" w:cs="Arial"/>
                          <w:color w:val="1F497D" w:themeColor="text2"/>
                        </w:rPr>
                      </w:pP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By being alert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t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o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a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>n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y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2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s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pe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ci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2"/>
                        </w:rPr>
                        <w:t>f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ic inci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>d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en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t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t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h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>a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t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m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i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2"/>
                        </w:rPr>
                        <w:t>g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h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t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tri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2"/>
                        </w:rPr>
                        <w:t>g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>g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e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r an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2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a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ct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 xml:space="preserve"> o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f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s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e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lf-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ha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3"/>
                        </w:rPr>
                        <w:t>r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9"/>
                        </w:rPr>
                        <w:t>m</w:t>
                      </w:r>
                      <w:r w:rsidR="00766318">
                        <w:rPr>
                          <w:rFonts w:ascii="Arial" w:eastAsia="Arial" w:hAnsi="Arial" w:cs="Arial"/>
                          <w:color w:val="1F497D" w:themeColor="text2"/>
                          <w:spacing w:val="9"/>
                        </w:rPr>
                        <w:t>.</w:t>
                      </w:r>
                    </w:p>
                    <w:p w14:paraId="6A7DBD7F" w14:textId="5816F33B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tabs>
                          <w:tab w:val="left" w:pos="820"/>
                          <w:tab w:val="left" w:pos="10200"/>
                        </w:tabs>
                        <w:ind w:right="173"/>
                        <w:rPr>
                          <w:rFonts w:ascii="Arial" w:eastAsia="Arial" w:hAnsi="Arial" w:cs="Arial"/>
                          <w:color w:val="1F497D" w:themeColor="text2"/>
                        </w:rPr>
                      </w:pP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By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2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be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3"/>
                        </w:rPr>
                        <w:t>i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n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g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a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 xml:space="preserve">lert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t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o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c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>h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an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>g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e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s in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>d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e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>m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ea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>n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or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 xml:space="preserve"> a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>n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d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 xml:space="preserve"> </w:t>
                      </w:r>
                      <w:proofErr w:type="spellStart"/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>b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e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>h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a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2"/>
                        </w:rPr>
                        <w:t>v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io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u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r</w:t>
                      </w:r>
                      <w:proofErr w:type="spellEnd"/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 xml:space="preserve"> t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ha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t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2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s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u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1"/>
                        </w:rPr>
                        <w:t>gg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e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st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 xml:space="preserve"> an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-2"/>
                        </w:rPr>
                        <w:t>x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ie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t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 xml:space="preserve">y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o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r low</w:t>
                      </w:r>
                      <w:r w:rsidR="00D34965">
                        <w:rPr>
                          <w:rFonts w:ascii="Arial" w:eastAsia="Arial" w:hAnsi="Arial" w:cs="Arial"/>
                          <w:color w:val="1F497D" w:themeColor="text2"/>
                          <w:spacing w:val="-2"/>
                        </w:rPr>
                        <w:t xml:space="preserve"> 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2"/>
                        </w:rPr>
                        <w:t>m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  <w:spacing w:val="1"/>
                        </w:rPr>
                        <w:t>oo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d</w:t>
                      </w:r>
                      <w:r w:rsidR="00766318">
                        <w:rPr>
                          <w:rFonts w:ascii="Arial" w:eastAsia="Arial" w:hAnsi="Arial" w:cs="Arial"/>
                          <w:color w:val="1F497D" w:themeColor="text2"/>
                        </w:rPr>
                        <w:t>.</w:t>
                      </w:r>
                    </w:p>
                    <w:p w14:paraId="74DB8EF2" w14:textId="663069E7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tabs>
                          <w:tab w:val="left" w:pos="820"/>
                          <w:tab w:val="left" w:pos="10200"/>
                        </w:tabs>
                        <w:ind w:right="173"/>
                        <w:rPr>
                          <w:rFonts w:ascii="Arial" w:eastAsia="Arial" w:hAnsi="Arial" w:cs="Arial"/>
                          <w:color w:val="1F497D" w:themeColor="text2"/>
                        </w:rPr>
                      </w:pP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Observing expressions of hopelessness or suicidal feelings</w:t>
                      </w:r>
                      <w:r w:rsidR="00766318">
                        <w:rPr>
                          <w:rFonts w:ascii="Arial" w:eastAsia="Arial" w:hAnsi="Arial" w:cs="Arial"/>
                          <w:color w:val="1F497D" w:themeColor="text2"/>
                        </w:rPr>
                        <w:t>.</w:t>
                      </w:r>
                    </w:p>
                    <w:p w14:paraId="2607C3A4" w14:textId="6A5BB003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tabs>
                          <w:tab w:val="left" w:pos="820"/>
                          <w:tab w:val="left" w:pos="10200"/>
                        </w:tabs>
                        <w:ind w:right="173"/>
                        <w:rPr>
                          <w:rFonts w:ascii="Arial" w:eastAsia="Arial" w:hAnsi="Arial" w:cs="Arial"/>
                          <w:color w:val="1F497D" w:themeColor="text2"/>
                        </w:rPr>
                      </w:pP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 xml:space="preserve">Observing </w:t>
                      </w:r>
                      <w:proofErr w:type="spellStart"/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behaviour</w:t>
                      </w:r>
                      <w:proofErr w:type="spellEnd"/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 xml:space="preserve"> change – some may become withdrawn and </w:t>
                      </w:r>
                      <w:proofErr w:type="gramStart"/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isolated,</w:t>
                      </w:r>
                      <w:proofErr w:type="gramEnd"/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 xml:space="preserve"> others may become disruptive or more animated</w:t>
                      </w:r>
                      <w:r w:rsidR="00766318">
                        <w:rPr>
                          <w:rFonts w:ascii="Arial" w:eastAsia="Arial" w:hAnsi="Arial" w:cs="Arial"/>
                          <w:color w:val="1F497D" w:themeColor="text2"/>
                        </w:rPr>
                        <w:t>.</w:t>
                      </w: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 xml:space="preserve"> </w:t>
                      </w:r>
                    </w:p>
                    <w:p w14:paraId="12E92972" w14:textId="5A7C4EE9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tabs>
                          <w:tab w:val="left" w:pos="820"/>
                          <w:tab w:val="left" w:pos="10200"/>
                        </w:tabs>
                        <w:ind w:right="173"/>
                        <w:rPr>
                          <w:rFonts w:ascii="Arial" w:eastAsia="Arial" w:hAnsi="Arial" w:cs="Arial"/>
                          <w:color w:val="1F497D" w:themeColor="text2"/>
                        </w:rPr>
                      </w:pP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Building resilience in children and young people</w:t>
                      </w:r>
                      <w:r w:rsidR="00766318">
                        <w:rPr>
                          <w:rFonts w:ascii="Arial" w:eastAsia="Arial" w:hAnsi="Arial" w:cs="Arial"/>
                          <w:color w:val="1F497D" w:themeColor="text2"/>
                        </w:rPr>
                        <w:t>.</w:t>
                      </w:r>
                    </w:p>
                    <w:p w14:paraId="15E7BD1A" w14:textId="3D5C867B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tabs>
                          <w:tab w:val="left" w:pos="820"/>
                          <w:tab w:val="left" w:pos="10200"/>
                        </w:tabs>
                        <w:ind w:right="173"/>
                        <w:rPr>
                          <w:rFonts w:ascii="Arial" w:eastAsia="Arial" w:hAnsi="Arial" w:cs="Arial"/>
                          <w:color w:val="1F497D" w:themeColor="text2"/>
                        </w:rPr>
                      </w:pPr>
                      <w:r w:rsidRPr="00AC6C92">
                        <w:rPr>
                          <w:rFonts w:ascii="Arial" w:eastAsia="Arial" w:hAnsi="Arial" w:cs="Arial"/>
                          <w:color w:val="1F497D" w:themeColor="text2"/>
                        </w:rPr>
                        <w:t>Breaking the cycle of ACEs</w:t>
                      </w:r>
                      <w:r w:rsidR="00E202F9">
                        <w:rPr>
                          <w:rFonts w:ascii="Arial" w:eastAsia="Arial" w:hAnsi="Arial" w:cs="Arial"/>
                          <w:color w:val="1F497D" w:themeColor="text2"/>
                        </w:rPr>
                        <w:t>.</w:t>
                      </w:r>
                    </w:p>
                    <w:p w14:paraId="2250630A" w14:textId="23D9C00E" w:rsidR="00D4547C" w:rsidRPr="00AC6C92" w:rsidRDefault="00D4547C" w:rsidP="00AC6C92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C6C92">
        <w:rPr>
          <w:rFonts w:ascii="Arial" w:eastAsia="Arial" w:hAnsi="Arial" w:cs="Arial"/>
          <w:noProof/>
          <w:color w:val="3F5B7E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F623EE7" wp14:editId="766F11AC">
                <wp:simplePos x="0" y="0"/>
                <wp:positionH relativeFrom="column">
                  <wp:posOffset>3371850</wp:posOffset>
                </wp:positionH>
                <wp:positionV relativeFrom="paragraph">
                  <wp:posOffset>59690</wp:posOffset>
                </wp:positionV>
                <wp:extent cx="1638300" cy="6381750"/>
                <wp:effectExtent l="0" t="0" r="19050" b="19050"/>
                <wp:wrapNone/>
                <wp:docPr id="74" name="Rectangle: Rounded Corner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3817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B3034" w14:textId="77777777" w:rsidR="00D4547C" w:rsidRPr="00AC6C92" w:rsidRDefault="00D4547C" w:rsidP="00AC6C92">
                            <w:pPr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18"/>
                                <w:szCs w:val="18"/>
                              </w:rPr>
                              <w:t>RAISED RISK</w:t>
                            </w:r>
                          </w:p>
                          <w:p w14:paraId="7064E2D3" w14:textId="77777777" w:rsidR="00D4547C" w:rsidRPr="00E25CDB" w:rsidRDefault="00D4547C" w:rsidP="00AC6C92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14:paraId="6989B1BA" w14:textId="08D3D725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Suicidal thoughts are frequent but still fleeting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2742893" w14:textId="41F150DA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No specific suicidal plan or immediate lethal intent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D4580D9" w14:textId="61B78DB1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Showing indicators of current mental health disorder especially depression, anxiety and eating disorder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E6CB876" w14:textId="59C3989D" w:rsidR="00D4547C" w:rsidRPr="00AC6C92" w:rsidRDefault="00AB3154" w:rsidP="004A0E4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S</w:t>
                            </w:r>
                            <w:r w:rsidR="00D4547C"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carring or cutting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BED401C" w14:textId="3FC2ACA8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Previous history of overdose or other self-harm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7C169AE" w14:textId="2A6678E8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Significant or potentially dangerous drug or alcohol use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2002DA0" w14:textId="383927E2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Showing indicators of possible abuse or significant traumatic experience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BE31ECD" w14:textId="03BBED82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Problem situation felt to be painful but no immediate crisis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32189D8" w14:textId="5B9356FC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Recent experience of bereavement or loss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8B2087A" w14:textId="3E7CFBAE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Experienced bullying, both face to face </w:t>
                            </w:r>
                            <w:proofErr w:type="gramStart"/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or</w:t>
                            </w:r>
                            <w:proofErr w:type="gramEnd"/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online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0FBDE1B" w14:textId="5BD01EE5" w:rsidR="00D4547C" w:rsidRPr="00AC6C92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Experiencing academic pressures, especially related to exams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3F1575D" w14:textId="5A3E2B7B" w:rsidR="00D4547C" w:rsidRPr="00425D71" w:rsidRDefault="00D4547C" w:rsidP="004A0E4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AC6C92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Experiencing physical health conditions that are longstanding or have a social impact</w:t>
                            </w:r>
                            <w:r w:rsidR="00766318">
                              <w:rPr>
                                <w:rFonts w:ascii="Arial" w:hAnsi="Arial" w:cs="Arial"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23EE7" id="Rectangle: Rounded Corners 74" o:spid="_x0000_s1041" style="position:absolute;margin-left:265.5pt;margin-top:4.7pt;width:129pt;height:502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" fillcolor="#d99594 [1941]" strokecolor="#243f60 [1604]" strokeweight="2pt">
                <v:fill color2="#fabf8f [1945]" rotate="t" angle="270" colors="0 #d99694;.5 #ffe3cc;1 #fac090" focus="100%" type="gradient"/>
                <v:textbox>
                  <w:txbxContent>
                    <w:p w14:paraId="06AB3034" w14:textId="77777777" w:rsidR="00D4547C" w:rsidRPr="00AC6C92" w:rsidRDefault="00D4547C" w:rsidP="00AC6C92">
                      <w:pPr>
                        <w:ind w:left="360" w:hanging="360"/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18"/>
                          <w:szCs w:val="18"/>
                        </w:rPr>
                        <w:t>RAISED RISK</w:t>
                      </w:r>
                    </w:p>
                    <w:p w14:paraId="7064E2D3" w14:textId="77777777" w:rsidR="00D4547C" w:rsidRPr="00E25CDB" w:rsidRDefault="00D4547C" w:rsidP="00AC6C92">
                      <w:p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14:paraId="6989B1BA" w14:textId="08D3D725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Suicidal thoughts are frequent but still fleeting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62742893" w14:textId="41F150DA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No specific suicidal plan or immediate lethal intent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1D4580D9" w14:textId="61B78DB1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Showing indicators of current mental health disorder especially depression, anxiety and eating disorder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0E6CB876" w14:textId="59C3989D" w:rsidR="00D4547C" w:rsidRPr="00AC6C92" w:rsidRDefault="00AB3154" w:rsidP="004A0E4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S</w:t>
                      </w:r>
                      <w:r w:rsidR="00D4547C"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carring or cutting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7BED401C" w14:textId="3FC2ACA8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Previous history of overdose or other self-harm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57C169AE" w14:textId="2A6678E8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Significant or potentially dangerous drug or alcohol use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32002DA0" w14:textId="383927E2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Showing indicators of possible abuse or significant traumatic experience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4BE31ECD" w14:textId="03BBED82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Problem situation felt to be painful but no immediate crisis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632189D8" w14:textId="5B9356FC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Recent experience of bereavement or loss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18B2087A" w14:textId="3E7CFBAE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Experienced bullying, both face to face </w:t>
                      </w:r>
                      <w:proofErr w:type="gramStart"/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or</w:t>
                      </w:r>
                      <w:proofErr w:type="gramEnd"/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 xml:space="preserve"> online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00FBDE1B" w14:textId="5BD01EE5" w:rsidR="00D4547C" w:rsidRPr="00AC6C92" w:rsidRDefault="00D4547C" w:rsidP="004A0E4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Experiencing academic pressures, especially related to exams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  <w:p w14:paraId="53F1575D" w14:textId="5A3E2B7B" w:rsidR="00D4547C" w:rsidRPr="00425D71" w:rsidRDefault="00D4547C" w:rsidP="004A0E4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</w:pPr>
                      <w:r w:rsidRPr="00AC6C92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Experiencing physical health conditions that are longstanding or have a social impact</w:t>
                      </w:r>
                      <w:r w:rsidR="00766318">
                        <w:rPr>
                          <w:rFonts w:ascii="Arial" w:hAnsi="Arial" w:cs="Arial"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AFFEF1" w14:textId="0F7B6C6F" w:rsidR="00AC6C92" w:rsidRDefault="00AC6C92" w:rsidP="00811027"/>
    <w:p w14:paraId="13A3A01A" w14:textId="4CC8F88D" w:rsidR="00AC6C92" w:rsidRDefault="00AC6C92" w:rsidP="00811027"/>
    <w:p w14:paraId="7E99B054" w14:textId="297A7092" w:rsidR="00AC6C92" w:rsidRDefault="00AC6C92" w:rsidP="00811027"/>
    <w:p w14:paraId="69E09A37" w14:textId="7F533CC7" w:rsidR="00AC6C92" w:rsidRDefault="00AC6C92" w:rsidP="00811027"/>
    <w:p w14:paraId="71D96EF1" w14:textId="4B536489" w:rsidR="00AC6C92" w:rsidRDefault="00AC6C92" w:rsidP="00811027"/>
    <w:p w14:paraId="14E892F1" w14:textId="353CC4E1" w:rsidR="00AC6C92" w:rsidRDefault="00AC6C92" w:rsidP="00811027"/>
    <w:p w14:paraId="56C9CD01" w14:textId="13A3EB34" w:rsidR="00AC6C92" w:rsidRDefault="00AC6C92" w:rsidP="00811027"/>
    <w:p w14:paraId="714509CD" w14:textId="105531E1" w:rsidR="00AC6C92" w:rsidRDefault="00AC6C92" w:rsidP="00811027"/>
    <w:p w14:paraId="129105DC" w14:textId="40ADC2BF" w:rsidR="00AC6C92" w:rsidRDefault="00AC6C92" w:rsidP="00811027"/>
    <w:p w14:paraId="23667DED" w14:textId="4AA0513D" w:rsidR="00AC6C92" w:rsidRDefault="00AC6C92" w:rsidP="00811027"/>
    <w:p w14:paraId="5F7A7794" w14:textId="20DAE2D1" w:rsidR="00AC6C92" w:rsidRDefault="00AC6C92" w:rsidP="00811027"/>
    <w:p w14:paraId="54DE5AFD" w14:textId="4A80E772" w:rsidR="00AC6C92" w:rsidRDefault="00AC6C92" w:rsidP="00811027"/>
    <w:p w14:paraId="75C421BB" w14:textId="426D4F12" w:rsidR="00AC6C92" w:rsidRDefault="00AC6C92" w:rsidP="00811027"/>
    <w:p w14:paraId="70A5B991" w14:textId="608EA9D9" w:rsidR="00AC6C92" w:rsidRDefault="00AC6C92" w:rsidP="00811027"/>
    <w:p w14:paraId="60053819" w14:textId="357FE323" w:rsidR="00811027" w:rsidRDefault="00811027" w:rsidP="00811027"/>
    <w:p w14:paraId="434601C8" w14:textId="7DD5806A" w:rsidR="00811027" w:rsidRDefault="00811027" w:rsidP="00811027"/>
    <w:p w14:paraId="6FBF224E" w14:textId="289F5BD5" w:rsidR="00811027" w:rsidRDefault="00811027" w:rsidP="00811027"/>
    <w:p w14:paraId="12940393" w14:textId="54F06C8F" w:rsidR="00811027" w:rsidRDefault="00811027" w:rsidP="00811027"/>
    <w:p w14:paraId="5359CDFB" w14:textId="5FDB70C3" w:rsidR="00811027" w:rsidRDefault="00811027" w:rsidP="00811027"/>
    <w:p w14:paraId="373FFD23" w14:textId="4602A84F" w:rsidR="00811027" w:rsidRDefault="00811027" w:rsidP="00811027"/>
    <w:p w14:paraId="2CDEF139" w14:textId="114FD3A9" w:rsidR="00811027" w:rsidRDefault="00811027" w:rsidP="00811027"/>
    <w:p w14:paraId="7FD8D272" w14:textId="5B20BF32" w:rsidR="00811027" w:rsidRDefault="00811027" w:rsidP="00811027"/>
    <w:p w14:paraId="3C0E6F34" w14:textId="6288BAAB" w:rsidR="00811027" w:rsidRDefault="00811027" w:rsidP="00811027"/>
    <w:p w14:paraId="10CCE740" w14:textId="70A97C31" w:rsidR="00811027" w:rsidRDefault="00811027" w:rsidP="00811027"/>
    <w:p w14:paraId="1FD02F0F" w14:textId="3AB943DD" w:rsidR="00811027" w:rsidRDefault="00811027" w:rsidP="00811027"/>
    <w:p w14:paraId="10AA1DC1" w14:textId="796606AD" w:rsidR="00811027" w:rsidRDefault="00811027" w:rsidP="00811027"/>
    <w:p w14:paraId="69443DA4" w14:textId="577346C7" w:rsidR="00811027" w:rsidRDefault="00811027" w:rsidP="00811027"/>
    <w:p w14:paraId="79FDB62F" w14:textId="3359D038" w:rsidR="00811027" w:rsidRDefault="00811027" w:rsidP="00811027"/>
    <w:p w14:paraId="154321B6" w14:textId="1AB88F49" w:rsidR="00811027" w:rsidRDefault="00811027" w:rsidP="00811027"/>
    <w:p w14:paraId="4B7107AD" w14:textId="3E7FB076" w:rsidR="00811027" w:rsidRDefault="00811027" w:rsidP="00811027"/>
    <w:p w14:paraId="4A405967" w14:textId="621E7763" w:rsidR="00811027" w:rsidRDefault="00811027" w:rsidP="00811027"/>
    <w:p w14:paraId="21B2B14A" w14:textId="38228E41" w:rsidR="00811027" w:rsidRDefault="00811027" w:rsidP="00811027"/>
    <w:p w14:paraId="3BF9EA2E" w14:textId="7FAAB71B" w:rsidR="00AC6C92" w:rsidRDefault="00AC6C92" w:rsidP="00811027"/>
    <w:p w14:paraId="1056FD8F" w14:textId="0B5E9859" w:rsidR="00AC6C92" w:rsidRDefault="00AC6C92" w:rsidP="00811027"/>
    <w:p w14:paraId="5905B7AE" w14:textId="3A5FDAA8" w:rsidR="00AC6C92" w:rsidRDefault="00AC6C92" w:rsidP="00811027"/>
    <w:p w14:paraId="682BF30B" w14:textId="1F51FD8D" w:rsidR="00AC6C92" w:rsidRDefault="00AC6C92" w:rsidP="00811027"/>
    <w:p w14:paraId="2591D399" w14:textId="27485660" w:rsidR="00AC6C92" w:rsidRDefault="00AC6C92" w:rsidP="00811027"/>
    <w:p w14:paraId="59DB0EB3" w14:textId="51C5F79F" w:rsidR="00AC6C92" w:rsidRDefault="00AC6C92" w:rsidP="00811027"/>
    <w:p w14:paraId="18C91E67" w14:textId="23AFCA59" w:rsidR="00AC6C92" w:rsidRDefault="00AC6C92" w:rsidP="00811027"/>
    <w:p w14:paraId="77846833" w14:textId="2F1FF02D" w:rsidR="00AC6C92" w:rsidRDefault="00AC6C92" w:rsidP="00811027"/>
    <w:p w14:paraId="32E9063B" w14:textId="65959103" w:rsidR="00AC6C92" w:rsidRDefault="00AC6C92" w:rsidP="00811027"/>
    <w:p w14:paraId="269F723C" w14:textId="573EDD83" w:rsidR="00AC6C92" w:rsidRDefault="00AC6C92" w:rsidP="00811027"/>
    <w:p w14:paraId="4325F7C4" w14:textId="0F392B32" w:rsidR="00AC6C92" w:rsidRDefault="00AC6C92" w:rsidP="00811027"/>
    <w:p w14:paraId="456FCDE7" w14:textId="6D3AF5ED" w:rsidR="00AC6C92" w:rsidRDefault="00AC6C92" w:rsidP="00811027"/>
    <w:p w14:paraId="09F96B3B" w14:textId="409359BA" w:rsidR="00AC6C92" w:rsidRDefault="00AC6C92" w:rsidP="00811027"/>
    <w:p w14:paraId="6FE5FD40" w14:textId="6531616E" w:rsidR="00AC6C92" w:rsidRDefault="00AC6C92" w:rsidP="00811027"/>
    <w:p w14:paraId="3273A96E" w14:textId="1A37AD17" w:rsidR="00AC6C92" w:rsidRDefault="00AC6C92" w:rsidP="00811027"/>
    <w:p w14:paraId="64F813CF" w14:textId="1C1CDED8" w:rsidR="00AC6C92" w:rsidRDefault="00AC6C92" w:rsidP="00811027"/>
    <w:p w14:paraId="1A9DB480" w14:textId="2F225689" w:rsidR="00AC6C92" w:rsidRDefault="00AC6C92" w:rsidP="00811027"/>
    <w:p w14:paraId="535E9CE9" w14:textId="6FB679FF" w:rsidR="00AC6C92" w:rsidRDefault="00AC6C92" w:rsidP="00811027"/>
    <w:p w14:paraId="4673264B" w14:textId="4A90F26C" w:rsidR="00AC6C92" w:rsidRDefault="00AC6C92" w:rsidP="00811027"/>
    <w:p w14:paraId="35B0F7A5" w14:textId="611949AF" w:rsidR="00AC6C92" w:rsidRDefault="00AC6C92" w:rsidP="00811027"/>
    <w:p w14:paraId="222CA920" w14:textId="2660EF58" w:rsidR="00AC6C92" w:rsidRDefault="00AC6C92" w:rsidP="00811027"/>
    <w:p w14:paraId="6FCAB7B7" w14:textId="44CA64BA" w:rsidR="00AC6C92" w:rsidRDefault="00AC6C92" w:rsidP="00811027"/>
    <w:p w14:paraId="2387162E" w14:textId="106A97B0" w:rsidR="00D33895" w:rsidRDefault="00D33895" w:rsidP="00811027"/>
    <w:p w14:paraId="6449FE85" w14:textId="05B62E61" w:rsidR="00D33895" w:rsidRDefault="00D33895" w:rsidP="00811027"/>
    <w:p w14:paraId="391DEE98" w14:textId="4C570F44" w:rsidR="00D33895" w:rsidRDefault="00D33895" w:rsidP="00811027"/>
    <w:p w14:paraId="42F17992" w14:textId="77777777" w:rsidR="00D33895" w:rsidRDefault="00D33895" w:rsidP="00811027"/>
    <w:p w14:paraId="706AFE98" w14:textId="53B60F25" w:rsidR="00AC6C92" w:rsidRDefault="00AC6C92" w:rsidP="00811027"/>
    <w:p w14:paraId="0A6FD716" w14:textId="7F9B15E5" w:rsidR="00AC6C92" w:rsidRDefault="00AC6C92" w:rsidP="00811027"/>
    <w:p w14:paraId="7BA3E727" w14:textId="59E7B1D6" w:rsidR="00AC6C92" w:rsidRDefault="00AC6C92" w:rsidP="00811027"/>
    <w:p w14:paraId="289E4386" w14:textId="5A912AEB" w:rsidR="00AC6C92" w:rsidRDefault="00AC6C92" w:rsidP="00811027"/>
    <w:p w14:paraId="0E285EE7" w14:textId="3DCD7C1D" w:rsidR="00AC6C92" w:rsidRDefault="00AC6C92" w:rsidP="00811027"/>
    <w:p w14:paraId="0F1F4738" w14:textId="77777777" w:rsidR="00AC6C92" w:rsidRDefault="00AC6C92" w:rsidP="00811027"/>
    <w:p w14:paraId="74ACD9C5" w14:textId="77777777" w:rsidR="00811027" w:rsidRDefault="00811027" w:rsidP="00811027"/>
    <w:tbl>
      <w:tblPr>
        <w:tblStyle w:val="TableGrid"/>
        <w:tblpPr w:leftFromText="180" w:rightFromText="180" w:horzAnchor="margin" w:tblpY="1780"/>
        <w:tblW w:w="0" w:type="auto"/>
        <w:tblLook w:val="04A0" w:firstRow="1" w:lastRow="0" w:firstColumn="1" w:lastColumn="0" w:noHBand="0" w:noVBand="1"/>
      </w:tblPr>
      <w:tblGrid>
        <w:gridCol w:w="9050"/>
        <w:gridCol w:w="1021"/>
      </w:tblGrid>
      <w:tr w:rsidR="0091348E" w:rsidRPr="006530BA" w14:paraId="1155C1A7" w14:textId="77777777" w:rsidTr="00C70FDD">
        <w:trPr>
          <w:trHeight w:val="298"/>
        </w:trPr>
        <w:tc>
          <w:tcPr>
            <w:tcW w:w="9050" w:type="dxa"/>
          </w:tcPr>
          <w:p w14:paraId="680BFACF" w14:textId="16B48309" w:rsidR="0091348E" w:rsidRPr="006530BA" w:rsidRDefault="0091348E" w:rsidP="00766318">
            <w:pPr>
              <w:pStyle w:val="ListParagraph"/>
              <w:tabs>
                <w:tab w:val="left" w:pos="10200"/>
              </w:tabs>
              <w:ind w:left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3336">
              <w:rPr>
                <w:rFonts w:ascii="Arial" w:hAnsi="Arial" w:cs="Arial"/>
                <w:b/>
                <w:bCs/>
                <w:sz w:val="48"/>
                <w:szCs w:val="48"/>
              </w:rPr>
              <w:lastRenderedPageBreak/>
              <w:t>Contents</w:t>
            </w:r>
          </w:p>
        </w:tc>
        <w:tc>
          <w:tcPr>
            <w:tcW w:w="1021" w:type="dxa"/>
          </w:tcPr>
          <w:p w14:paraId="2EA1D42E" w14:textId="24D0BB62" w:rsidR="0091348E" w:rsidRPr="006530BA" w:rsidRDefault="0091348E" w:rsidP="00766318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30BA">
              <w:rPr>
                <w:rFonts w:ascii="Arial" w:hAnsi="Arial" w:cs="Arial"/>
                <w:b/>
                <w:bCs/>
                <w:sz w:val="22"/>
                <w:szCs w:val="22"/>
              </w:rPr>
              <w:t>Page</w:t>
            </w:r>
          </w:p>
        </w:tc>
      </w:tr>
      <w:tr w:rsidR="0091348E" w:rsidRPr="00B71C3D" w14:paraId="7B7B6DEB" w14:textId="77777777" w:rsidTr="00C70FDD">
        <w:trPr>
          <w:trHeight w:val="307"/>
        </w:trPr>
        <w:tc>
          <w:tcPr>
            <w:tcW w:w="9050" w:type="dxa"/>
          </w:tcPr>
          <w:p w14:paraId="30A63F99" w14:textId="77777777" w:rsidR="008F3336" w:rsidRDefault="008F3336" w:rsidP="00766318">
            <w:pPr>
              <w:pStyle w:val="ListParagraph"/>
              <w:tabs>
                <w:tab w:val="left" w:pos="1020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BC72310" w14:textId="1198DEC1" w:rsidR="0091348E" w:rsidRDefault="0091348E" w:rsidP="00766318">
            <w:pPr>
              <w:pStyle w:val="ListParagraph"/>
              <w:tabs>
                <w:tab w:val="left" w:pos="1020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F3336">
              <w:rPr>
                <w:rFonts w:ascii="Arial" w:hAnsi="Arial" w:cs="Arial"/>
                <w:b/>
                <w:bCs/>
                <w:sz w:val="24"/>
                <w:szCs w:val="24"/>
              </w:rPr>
              <w:t>Introduction</w:t>
            </w:r>
          </w:p>
          <w:p w14:paraId="21F2EE73" w14:textId="512FA483" w:rsidR="008F3336" w:rsidRPr="008F3336" w:rsidRDefault="008F3336" w:rsidP="00766318">
            <w:pPr>
              <w:pStyle w:val="ListParagraph"/>
              <w:tabs>
                <w:tab w:val="left" w:pos="1020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</w:tcPr>
          <w:p w14:paraId="3269942E" w14:textId="77777777" w:rsidR="008F3336" w:rsidRDefault="008F3336" w:rsidP="00766318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FB26FE4" w14:textId="74E28DDF" w:rsidR="0091348E" w:rsidRPr="00B71C3D" w:rsidRDefault="00B71C3D" w:rsidP="00766318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1C3D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91348E" w:rsidRPr="00B71C3D" w14:paraId="35907609" w14:textId="77777777" w:rsidTr="00C70FDD">
        <w:trPr>
          <w:trHeight w:val="298"/>
        </w:trPr>
        <w:tc>
          <w:tcPr>
            <w:tcW w:w="9050" w:type="dxa"/>
          </w:tcPr>
          <w:p w14:paraId="4934C662" w14:textId="5612C674" w:rsidR="0091348E" w:rsidRPr="00B71C3D" w:rsidRDefault="0091348E" w:rsidP="00766318">
            <w:pPr>
              <w:pStyle w:val="ListParagraph"/>
              <w:numPr>
                <w:ilvl w:val="0"/>
                <w:numId w:val="15"/>
              </w:num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B71C3D">
              <w:rPr>
                <w:rFonts w:ascii="Arial" w:hAnsi="Arial" w:cs="Arial"/>
                <w:sz w:val="22"/>
                <w:szCs w:val="22"/>
              </w:rPr>
              <w:t>What is self-harm?</w:t>
            </w:r>
          </w:p>
        </w:tc>
        <w:tc>
          <w:tcPr>
            <w:tcW w:w="1021" w:type="dxa"/>
          </w:tcPr>
          <w:p w14:paraId="08AB7ABE" w14:textId="6591677D" w:rsidR="0091348E" w:rsidRPr="00B71C3D" w:rsidRDefault="00B71C3D" w:rsidP="00766318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1C3D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91348E" w:rsidRPr="00B71C3D" w14:paraId="6865D215" w14:textId="77777777" w:rsidTr="00C70FDD">
        <w:trPr>
          <w:trHeight w:val="298"/>
        </w:trPr>
        <w:tc>
          <w:tcPr>
            <w:tcW w:w="9050" w:type="dxa"/>
          </w:tcPr>
          <w:p w14:paraId="6A73A0BD" w14:textId="29543C6A" w:rsidR="0091348E" w:rsidRPr="00B71C3D" w:rsidRDefault="0091348E" w:rsidP="00766318">
            <w:pPr>
              <w:pStyle w:val="ListParagraph"/>
              <w:numPr>
                <w:ilvl w:val="0"/>
                <w:numId w:val="15"/>
              </w:num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B71C3D">
              <w:rPr>
                <w:rFonts w:ascii="Arial" w:hAnsi="Arial" w:cs="Arial"/>
                <w:sz w:val="22"/>
                <w:szCs w:val="22"/>
              </w:rPr>
              <w:t>How many young people are affected by self-harm?</w:t>
            </w:r>
          </w:p>
        </w:tc>
        <w:tc>
          <w:tcPr>
            <w:tcW w:w="1021" w:type="dxa"/>
          </w:tcPr>
          <w:p w14:paraId="70EA5257" w14:textId="360B92EC" w:rsidR="0091348E" w:rsidRPr="00B71C3D" w:rsidRDefault="00B71C3D" w:rsidP="00766318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91348E" w:rsidRPr="00B71C3D" w14:paraId="6965E1FA" w14:textId="77777777" w:rsidTr="00C70FDD">
        <w:trPr>
          <w:trHeight w:val="307"/>
        </w:trPr>
        <w:tc>
          <w:tcPr>
            <w:tcW w:w="9050" w:type="dxa"/>
          </w:tcPr>
          <w:p w14:paraId="253960D9" w14:textId="1F9E740B" w:rsidR="0091348E" w:rsidRPr="00B71C3D" w:rsidRDefault="0091348E" w:rsidP="00766318">
            <w:pPr>
              <w:pStyle w:val="ListParagraph"/>
              <w:numPr>
                <w:ilvl w:val="0"/>
                <w:numId w:val="15"/>
              </w:num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B71C3D">
              <w:rPr>
                <w:rFonts w:ascii="Arial" w:hAnsi="Arial" w:cs="Arial"/>
                <w:sz w:val="22"/>
                <w:szCs w:val="22"/>
              </w:rPr>
              <w:t>Why do young people self-harm?</w:t>
            </w:r>
          </w:p>
        </w:tc>
        <w:tc>
          <w:tcPr>
            <w:tcW w:w="1021" w:type="dxa"/>
          </w:tcPr>
          <w:p w14:paraId="254529EB" w14:textId="7CC51AB3" w:rsidR="0091348E" w:rsidRPr="00B71C3D" w:rsidRDefault="00B71C3D" w:rsidP="00766318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91348E" w:rsidRPr="00B71C3D" w14:paraId="098AA3E9" w14:textId="77777777" w:rsidTr="00C70FDD">
        <w:trPr>
          <w:trHeight w:val="298"/>
        </w:trPr>
        <w:tc>
          <w:tcPr>
            <w:tcW w:w="9050" w:type="dxa"/>
          </w:tcPr>
          <w:p w14:paraId="049B2A36" w14:textId="1CD6930E" w:rsidR="0091348E" w:rsidRPr="00B71C3D" w:rsidRDefault="0091348E" w:rsidP="00766318">
            <w:pPr>
              <w:pStyle w:val="ListParagraph"/>
              <w:numPr>
                <w:ilvl w:val="0"/>
                <w:numId w:val="15"/>
              </w:num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B71C3D">
              <w:rPr>
                <w:rFonts w:ascii="Arial" w:hAnsi="Arial" w:cs="Arial"/>
                <w:sz w:val="22"/>
                <w:szCs w:val="22"/>
              </w:rPr>
              <w:t>Becoming self-harm aware</w:t>
            </w:r>
          </w:p>
        </w:tc>
        <w:tc>
          <w:tcPr>
            <w:tcW w:w="1021" w:type="dxa"/>
          </w:tcPr>
          <w:p w14:paraId="4FAF0CCB" w14:textId="0ED5B465" w:rsidR="0091348E" w:rsidRPr="00B71C3D" w:rsidRDefault="00D33895" w:rsidP="00766318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91348E" w:rsidRPr="00B71C3D" w14:paraId="70FF49D0" w14:textId="77777777" w:rsidTr="00C70FDD">
        <w:trPr>
          <w:trHeight w:val="298"/>
        </w:trPr>
        <w:tc>
          <w:tcPr>
            <w:tcW w:w="9050" w:type="dxa"/>
          </w:tcPr>
          <w:p w14:paraId="26BEE528" w14:textId="6ED43761" w:rsidR="0091348E" w:rsidRPr="00B71C3D" w:rsidRDefault="0091348E" w:rsidP="00766318">
            <w:pPr>
              <w:pStyle w:val="ListParagraph"/>
              <w:numPr>
                <w:ilvl w:val="0"/>
                <w:numId w:val="15"/>
              </w:num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B71C3D">
              <w:rPr>
                <w:rFonts w:ascii="Arial" w:hAnsi="Arial" w:cs="Arial"/>
                <w:sz w:val="22"/>
                <w:szCs w:val="22"/>
              </w:rPr>
              <w:t xml:space="preserve">What to do if a young person makes a disclosure </w:t>
            </w:r>
          </w:p>
        </w:tc>
        <w:tc>
          <w:tcPr>
            <w:tcW w:w="1021" w:type="dxa"/>
          </w:tcPr>
          <w:p w14:paraId="0469FC43" w14:textId="768442B8" w:rsidR="0091348E" w:rsidRPr="00B71C3D" w:rsidRDefault="0035722E" w:rsidP="00766318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1C3D">
              <w:rPr>
                <w:rFonts w:ascii="Arial" w:hAnsi="Arial" w:cs="Arial"/>
                <w:sz w:val="22"/>
                <w:szCs w:val="22"/>
              </w:rPr>
              <w:t>1</w:t>
            </w:r>
            <w:r w:rsidR="00523400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91348E" w:rsidRPr="00B71C3D" w14:paraId="201DB46D" w14:textId="77777777" w:rsidTr="00C70FDD">
        <w:trPr>
          <w:trHeight w:val="307"/>
        </w:trPr>
        <w:tc>
          <w:tcPr>
            <w:tcW w:w="9050" w:type="dxa"/>
          </w:tcPr>
          <w:p w14:paraId="0CBFA89A" w14:textId="5E5D8663" w:rsidR="0091348E" w:rsidRPr="00B71C3D" w:rsidRDefault="0091348E" w:rsidP="00766318">
            <w:pPr>
              <w:pStyle w:val="ListParagraph"/>
              <w:numPr>
                <w:ilvl w:val="0"/>
                <w:numId w:val="15"/>
              </w:num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B71C3D">
              <w:rPr>
                <w:rFonts w:ascii="Arial" w:hAnsi="Arial" w:cs="Arial"/>
                <w:sz w:val="22"/>
                <w:szCs w:val="22"/>
              </w:rPr>
              <w:t>When hospital care is needed</w:t>
            </w:r>
          </w:p>
        </w:tc>
        <w:tc>
          <w:tcPr>
            <w:tcW w:w="1021" w:type="dxa"/>
          </w:tcPr>
          <w:p w14:paraId="2FB3CF1F" w14:textId="42AE8F58" w:rsidR="0091348E" w:rsidRPr="00B71C3D" w:rsidRDefault="0035722E" w:rsidP="00766318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1C3D">
              <w:rPr>
                <w:rFonts w:ascii="Arial" w:hAnsi="Arial" w:cs="Arial"/>
                <w:sz w:val="22"/>
                <w:szCs w:val="22"/>
              </w:rPr>
              <w:t>1</w:t>
            </w:r>
            <w:r w:rsidR="001E106C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91348E" w:rsidRPr="00B71C3D" w14:paraId="13A44D31" w14:textId="77777777" w:rsidTr="00C70FDD">
        <w:trPr>
          <w:trHeight w:val="298"/>
        </w:trPr>
        <w:tc>
          <w:tcPr>
            <w:tcW w:w="9050" w:type="dxa"/>
          </w:tcPr>
          <w:p w14:paraId="020CF4CA" w14:textId="44F9716F" w:rsidR="0091348E" w:rsidRPr="00B71C3D" w:rsidRDefault="0091348E" w:rsidP="00766318">
            <w:pPr>
              <w:pStyle w:val="ListParagraph"/>
              <w:numPr>
                <w:ilvl w:val="0"/>
                <w:numId w:val="15"/>
              </w:num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B71C3D">
              <w:rPr>
                <w:rFonts w:ascii="Arial" w:hAnsi="Arial" w:cs="Arial"/>
                <w:sz w:val="22"/>
                <w:szCs w:val="22"/>
              </w:rPr>
              <w:t>Follow up</w:t>
            </w:r>
          </w:p>
        </w:tc>
        <w:tc>
          <w:tcPr>
            <w:tcW w:w="1021" w:type="dxa"/>
          </w:tcPr>
          <w:p w14:paraId="4617A1BB" w14:textId="4B00875A" w:rsidR="0091348E" w:rsidRPr="00B71C3D" w:rsidRDefault="0035722E" w:rsidP="00766318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1C3D">
              <w:rPr>
                <w:rFonts w:ascii="Arial" w:hAnsi="Arial" w:cs="Arial"/>
                <w:sz w:val="22"/>
                <w:szCs w:val="22"/>
              </w:rPr>
              <w:t>1</w:t>
            </w:r>
            <w:r w:rsidR="00DC6502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91348E" w:rsidRPr="00B71C3D" w14:paraId="707F8DB9" w14:textId="77777777" w:rsidTr="00C70FDD">
        <w:trPr>
          <w:trHeight w:val="307"/>
        </w:trPr>
        <w:tc>
          <w:tcPr>
            <w:tcW w:w="9050" w:type="dxa"/>
          </w:tcPr>
          <w:p w14:paraId="21321B82" w14:textId="308197A0" w:rsidR="0091348E" w:rsidRPr="00B71C3D" w:rsidRDefault="0091348E" w:rsidP="00766318">
            <w:pPr>
              <w:pStyle w:val="ListParagraph"/>
              <w:numPr>
                <w:ilvl w:val="0"/>
                <w:numId w:val="15"/>
              </w:num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B71C3D">
              <w:rPr>
                <w:rFonts w:ascii="Arial" w:hAnsi="Arial" w:cs="Arial"/>
                <w:sz w:val="22"/>
                <w:szCs w:val="22"/>
              </w:rPr>
              <w:t>Confidentiality and information sharing</w:t>
            </w:r>
          </w:p>
        </w:tc>
        <w:tc>
          <w:tcPr>
            <w:tcW w:w="1021" w:type="dxa"/>
          </w:tcPr>
          <w:p w14:paraId="1A560160" w14:textId="408EA6B0" w:rsidR="0091348E" w:rsidRPr="00B71C3D" w:rsidRDefault="0035722E" w:rsidP="00766318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1C3D">
              <w:rPr>
                <w:rFonts w:ascii="Arial" w:hAnsi="Arial" w:cs="Arial"/>
                <w:sz w:val="22"/>
                <w:szCs w:val="22"/>
              </w:rPr>
              <w:t>1</w:t>
            </w:r>
            <w:r w:rsidR="001E106C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91348E" w:rsidRPr="00B71C3D" w14:paraId="6EEAD378" w14:textId="77777777" w:rsidTr="00C70FDD">
        <w:trPr>
          <w:trHeight w:val="298"/>
        </w:trPr>
        <w:tc>
          <w:tcPr>
            <w:tcW w:w="9050" w:type="dxa"/>
          </w:tcPr>
          <w:p w14:paraId="686CE7D8" w14:textId="6E5560EF" w:rsidR="0091348E" w:rsidRPr="00B71C3D" w:rsidRDefault="00B921AC" w:rsidP="00766318">
            <w:pPr>
              <w:pStyle w:val="ListParagraph"/>
              <w:numPr>
                <w:ilvl w:val="0"/>
                <w:numId w:val="15"/>
              </w:num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What to do next </w:t>
            </w:r>
          </w:p>
        </w:tc>
        <w:tc>
          <w:tcPr>
            <w:tcW w:w="1021" w:type="dxa"/>
          </w:tcPr>
          <w:p w14:paraId="35072A34" w14:textId="5C749779" w:rsidR="0091348E" w:rsidRPr="00B71C3D" w:rsidRDefault="0035722E" w:rsidP="00766318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71C3D">
              <w:rPr>
                <w:rFonts w:ascii="Arial" w:hAnsi="Arial" w:cs="Arial"/>
                <w:sz w:val="22"/>
                <w:szCs w:val="22"/>
              </w:rPr>
              <w:t>1</w:t>
            </w:r>
            <w:r w:rsidR="00B921AC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91348E" w:rsidRPr="00B71C3D" w14:paraId="2BAD049D" w14:textId="77777777" w:rsidTr="00C70FDD">
        <w:trPr>
          <w:trHeight w:val="307"/>
        </w:trPr>
        <w:tc>
          <w:tcPr>
            <w:tcW w:w="9050" w:type="dxa"/>
          </w:tcPr>
          <w:p w14:paraId="031E7906" w14:textId="01CD4DF3" w:rsidR="0091348E" w:rsidRPr="00B71C3D" w:rsidRDefault="0091348E" w:rsidP="00766318">
            <w:pPr>
              <w:pStyle w:val="ListParagraph"/>
              <w:numPr>
                <w:ilvl w:val="0"/>
                <w:numId w:val="15"/>
              </w:num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B71C3D">
              <w:rPr>
                <w:rFonts w:ascii="Arial" w:hAnsi="Arial" w:cs="Arial"/>
                <w:sz w:val="22"/>
                <w:szCs w:val="22"/>
              </w:rPr>
              <w:t>Support for practitioners</w:t>
            </w:r>
          </w:p>
        </w:tc>
        <w:tc>
          <w:tcPr>
            <w:tcW w:w="1021" w:type="dxa"/>
          </w:tcPr>
          <w:p w14:paraId="43158570" w14:textId="7FE3F776" w:rsidR="0091348E" w:rsidRPr="00B71C3D" w:rsidRDefault="001C53A8" w:rsidP="00766318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5212EC" w:rsidRPr="006530BA" w14:paraId="57A99F92" w14:textId="77777777" w:rsidTr="00C70FDD">
        <w:trPr>
          <w:trHeight w:val="298"/>
        </w:trPr>
        <w:tc>
          <w:tcPr>
            <w:tcW w:w="9050" w:type="dxa"/>
          </w:tcPr>
          <w:p w14:paraId="1BA2379D" w14:textId="77777777" w:rsidR="005212EC" w:rsidRPr="006530BA" w:rsidRDefault="005212EC" w:rsidP="00766318">
            <w:pPr>
              <w:pStyle w:val="ListParagraph"/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1021" w:type="dxa"/>
          </w:tcPr>
          <w:p w14:paraId="393C4180" w14:textId="77777777" w:rsidR="005212EC" w:rsidRPr="006530BA" w:rsidRDefault="005212EC" w:rsidP="00766318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B845E2B" w14:textId="77777777" w:rsidR="000071A8" w:rsidRPr="008A5195" w:rsidRDefault="000071A8" w:rsidP="008A5195">
      <w:pPr>
        <w:tabs>
          <w:tab w:val="left" w:pos="10200"/>
        </w:tabs>
        <w:rPr>
          <w:rFonts w:ascii="Arial" w:hAnsi="Arial" w:cs="Arial"/>
        </w:rPr>
      </w:pPr>
    </w:p>
    <w:p w14:paraId="501D9221" w14:textId="77777777" w:rsidR="000071A8" w:rsidRPr="008A5195" w:rsidRDefault="000071A8" w:rsidP="008A5195">
      <w:pPr>
        <w:tabs>
          <w:tab w:val="left" w:pos="10200"/>
        </w:tabs>
        <w:rPr>
          <w:rFonts w:ascii="Arial" w:hAnsi="Arial" w:cs="Arial"/>
        </w:rPr>
      </w:pPr>
    </w:p>
    <w:p w14:paraId="197BD53B" w14:textId="34DDE498" w:rsidR="00D84356" w:rsidRDefault="00D84356" w:rsidP="002A6FBA">
      <w:pPr>
        <w:tabs>
          <w:tab w:val="left" w:pos="10200"/>
        </w:tabs>
        <w:rPr>
          <w:rFonts w:ascii="Arial" w:hAnsi="Arial" w:cs="Arial"/>
        </w:rPr>
      </w:pPr>
    </w:p>
    <w:p w14:paraId="3F976D31" w14:textId="2F44BFB4" w:rsidR="006F409A" w:rsidRDefault="006F409A" w:rsidP="002A6FBA">
      <w:pPr>
        <w:tabs>
          <w:tab w:val="left" w:pos="10200"/>
        </w:tabs>
        <w:rPr>
          <w:rFonts w:ascii="Arial" w:hAnsi="Arial" w:cs="Arial"/>
        </w:rPr>
      </w:pPr>
    </w:p>
    <w:p w14:paraId="7B7B1A21" w14:textId="3CA6579A" w:rsidR="006F409A" w:rsidRDefault="006F409A" w:rsidP="002A6FBA">
      <w:pPr>
        <w:tabs>
          <w:tab w:val="left" w:pos="10200"/>
        </w:tabs>
        <w:rPr>
          <w:rFonts w:ascii="Arial" w:hAnsi="Arial" w:cs="Arial"/>
        </w:rPr>
      </w:pPr>
    </w:p>
    <w:p w14:paraId="547B9346" w14:textId="23CDC696" w:rsidR="006F409A" w:rsidRDefault="006F409A" w:rsidP="002A6FBA">
      <w:pPr>
        <w:tabs>
          <w:tab w:val="left" w:pos="10200"/>
        </w:tabs>
        <w:rPr>
          <w:rFonts w:ascii="Arial" w:hAnsi="Arial" w:cs="Arial"/>
        </w:rPr>
      </w:pPr>
    </w:p>
    <w:p w14:paraId="28484063" w14:textId="76DACBE9" w:rsidR="006F409A" w:rsidRDefault="006F409A" w:rsidP="002A6FBA">
      <w:pPr>
        <w:tabs>
          <w:tab w:val="left" w:pos="10200"/>
        </w:tabs>
        <w:rPr>
          <w:rFonts w:ascii="Arial" w:hAnsi="Arial" w:cs="Arial"/>
        </w:rPr>
      </w:pPr>
    </w:p>
    <w:p w14:paraId="42CDA174" w14:textId="65B7CA10" w:rsidR="006F409A" w:rsidRDefault="006F409A" w:rsidP="002A6FBA">
      <w:pPr>
        <w:tabs>
          <w:tab w:val="left" w:pos="10200"/>
        </w:tabs>
        <w:rPr>
          <w:rFonts w:ascii="Arial" w:hAnsi="Arial" w:cs="Arial"/>
        </w:rPr>
      </w:pPr>
    </w:p>
    <w:p w14:paraId="56CFA95E" w14:textId="77A16804" w:rsidR="006F409A" w:rsidRDefault="006F409A" w:rsidP="002A6FBA">
      <w:pPr>
        <w:tabs>
          <w:tab w:val="left" w:pos="10200"/>
        </w:tabs>
        <w:rPr>
          <w:rFonts w:ascii="Arial" w:hAnsi="Arial" w:cs="Arial"/>
        </w:rPr>
      </w:pPr>
    </w:p>
    <w:p w14:paraId="06205EBD" w14:textId="22DF20C0" w:rsidR="006F409A" w:rsidRDefault="006F409A" w:rsidP="002A6FBA">
      <w:pPr>
        <w:tabs>
          <w:tab w:val="left" w:pos="10200"/>
        </w:tabs>
        <w:rPr>
          <w:rFonts w:ascii="Arial" w:hAnsi="Arial" w:cs="Arial"/>
        </w:rPr>
      </w:pPr>
    </w:p>
    <w:p w14:paraId="64F8200B" w14:textId="1DF22BFA" w:rsidR="006F409A" w:rsidRDefault="006F409A" w:rsidP="002A6FBA">
      <w:pPr>
        <w:tabs>
          <w:tab w:val="left" w:pos="10200"/>
        </w:tabs>
        <w:rPr>
          <w:rFonts w:ascii="Arial" w:hAnsi="Arial" w:cs="Arial"/>
        </w:rPr>
      </w:pPr>
    </w:p>
    <w:p w14:paraId="6E8DD176" w14:textId="1F9A2153" w:rsidR="006F409A" w:rsidRPr="00D5477C" w:rsidRDefault="00D5477C" w:rsidP="007E2406">
      <w:pPr>
        <w:tabs>
          <w:tab w:val="left" w:pos="10200"/>
        </w:tabs>
        <w:ind w:left="567"/>
        <w:rPr>
          <w:rFonts w:ascii="Arial" w:hAnsi="Arial" w:cs="Arial"/>
          <w:b/>
          <w:bCs/>
          <w:sz w:val="22"/>
          <w:szCs w:val="22"/>
        </w:rPr>
      </w:pPr>
      <w:r w:rsidRPr="00D5477C">
        <w:rPr>
          <w:rFonts w:ascii="Arial" w:hAnsi="Arial" w:cs="Arial"/>
          <w:b/>
          <w:bCs/>
          <w:sz w:val="22"/>
          <w:szCs w:val="22"/>
        </w:rPr>
        <w:t>Appendices</w:t>
      </w:r>
    </w:p>
    <w:p w14:paraId="7073CBB3" w14:textId="255A900F" w:rsidR="006F409A" w:rsidRDefault="006F409A" w:rsidP="007E2406">
      <w:pPr>
        <w:tabs>
          <w:tab w:val="left" w:pos="10200"/>
        </w:tabs>
        <w:ind w:left="567"/>
        <w:rPr>
          <w:rFonts w:ascii="Arial" w:hAnsi="Arial" w:cs="Arial"/>
        </w:rPr>
      </w:pPr>
    </w:p>
    <w:p w14:paraId="1E555702" w14:textId="689189E2" w:rsidR="006F409A" w:rsidRPr="00D5477C" w:rsidRDefault="00583335" w:rsidP="007E2406">
      <w:pPr>
        <w:tabs>
          <w:tab w:val="left" w:pos="9356"/>
        </w:tabs>
        <w:ind w:left="567" w:right="831"/>
        <w:rPr>
          <w:rFonts w:ascii="Arial" w:hAnsi="Arial" w:cs="Arial"/>
          <w:sz w:val="22"/>
          <w:szCs w:val="22"/>
        </w:rPr>
      </w:pPr>
      <w:r w:rsidRPr="00D5477C">
        <w:rPr>
          <w:rFonts w:ascii="Arial" w:hAnsi="Arial" w:cs="Arial"/>
          <w:sz w:val="22"/>
          <w:szCs w:val="22"/>
        </w:rPr>
        <w:t>Useful publications</w:t>
      </w:r>
      <w:r w:rsidR="00D5477C">
        <w:rPr>
          <w:rFonts w:ascii="Arial" w:hAnsi="Arial" w:cs="Arial"/>
          <w:sz w:val="22"/>
          <w:szCs w:val="22"/>
        </w:rPr>
        <w:tab/>
      </w:r>
      <w:r w:rsidRPr="00D5477C">
        <w:rPr>
          <w:rFonts w:ascii="Arial" w:hAnsi="Arial" w:cs="Arial"/>
          <w:sz w:val="22"/>
          <w:szCs w:val="22"/>
        </w:rPr>
        <w:t>21</w:t>
      </w:r>
    </w:p>
    <w:p w14:paraId="2AF5D5A7" w14:textId="0944DDEA" w:rsidR="0019460C" w:rsidRPr="00D5477C" w:rsidRDefault="0019460C" w:rsidP="007E2406">
      <w:pPr>
        <w:tabs>
          <w:tab w:val="left" w:pos="9356"/>
        </w:tabs>
        <w:ind w:left="567"/>
        <w:rPr>
          <w:rFonts w:ascii="Arial" w:hAnsi="Arial" w:cs="Arial"/>
          <w:sz w:val="22"/>
          <w:szCs w:val="22"/>
        </w:rPr>
      </w:pPr>
      <w:r w:rsidRPr="00D5477C">
        <w:rPr>
          <w:rFonts w:ascii="Arial" w:hAnsi="Arial" w:cs="Arial"/>
          <w:sz w:val="22"/>
          <w:szCs w:val="22"/>
        </w:rPr>
        <w:t>Research articles</w:t>
      </w:r>
      <w:r w:rsidRPr="00D5477C">
        <w:rPr>
          <w:rFonts w:ascii="Arial" w:hAnsi="Arial" w:cs="Arial"/>
          <w:sz w:val="22"/>
          <w:szCs w:val="22"/>
        </w:rPr>
        <w:tab/>
        <w:t>22</w:t>
      </w:r>
    </w:p>
    <w:p w14:paraId="32022157" w14:textId="16C5DD73" w:rsidR="0019460C" w:rsidRPr="00D5477C" w:rsidRDefault="0019460C" w:rsidP="007E2406">
      <w:pPr>
        <w:tabs>
          <w:tab w:val="left" w:pos="10200"/>
        </w:tabs>
        <w:ind w:left="567"/>
        <w:rPr>
          <w:rFonts w:ascii="Arial" w:hAnsi="Arial" w:cs="Arial"/>
          <w:sz w:val="22"/>
          <w:szCs w:val="22"/>
        </w:rPr>
      </w:pPr>
    </w:p>
    <w:p w14:paraId="3FCD4C42" w14:textId="41F364C1" w:rsidR="0019460C" w:rsidRPr="00D5477C" w:rsidRDefault="0019460C" w:rsidP="007E2406">
      <w:pPr>
        <w:tabs>
          <w:tab w:val="left" w:pos="10200"/>
        </w:tabs>
        <w:ind w:left="567"/>
        <w:rPr>
          <w:rFonts w:ascii="Arial" w:hAnsi="Arial" w:cs="Arial"/>
          <w:sz w:val="22"/>
          <w:szCs w:val="22"/>
        </w:rPr>
      </w:pPr>
    </w:p>
    <w:p w14:paraId="316D25B8" w14:textId="7B519FC1" w:rsidR="0019460C" w:rsidRPr="00F04C63" w:rsidRDefault="0019460C" w:rsidP="007E2406">
      <w:pPr>
        <w:tabs>
          <w:tab w:val="left" w:pos="10200"/>
        </w:tabs>
        <w:ind w:left="567"/>
        <w:rPr>
          <w:rFonts w:ascii="Arial" w:hAnsi="Arial" w:cs="Arial"/>
          <w:sz w:val="22"/>
          <w:szCs w:val="22"/>
        </w:rPr>
      </w:pPr>
      <w:r w:rsidRPr="00D5477C">
        <w:rPr>
          <w:rFonts w:ascii="Arial" w:hAnsi="Arial" w:cs="Arial"/>
          <w:b/>
          <w:bCs/>
          <w:sz w:val="22"/>
          <w:szCs w:val="22"/>
        </w:rPr>
        <w:t>Toolkit</w:t>
      </w:r>
      <w:r w:rsidR="00EC7039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</w:t>
      </w:r>
      <w:r w:rsidR="00EC7039" w:rsidRPr="00F04C63">
        <w:rPr>
          <w:rFonts w:ascii="Arial" w:hAnsi="Arial" w:cs="Arial"/>
          <w:sz w:val="22"/>
          <w:szCs w:val="22"/>
        </w:rPr>
        <w:t>23-</w:t>
      </w:r>
      <w:r w:rsidR="00F04C63" w:rsidRPr="00F04C63">
        <w:rPr>
          <w:rFonts w:ascii="Arial" w:hAnsi="Arial" w:cs="Arial"/>
          <w:sz w:val="22"/>
          <w:szCs w:val="22"/>
        </w:rPr>
        <w:t>4</w:t>
      </w:r>
      <w:r w:rsidR="00F04C63">
        <w:rPr>
          <w:rFonts w:ascii="Arial" w:hAnsi="Arial" w:cs="Arial"/>
          <w:sz w:val="22"/>
          <w:szCs w:val="22"/>
        </w:rPr>
        <w:t>4</w:t>
      </w:r>
    </w:p>
    <w:p w14:paraId="75031CD5" w14:textId="77777777" w:rsidR="00583335" w:rsidRDefault="00583335" w:rsidP="002A6FBA">
      <w:pPr>
        <w:tabs>
          <w:tab w:val="left" w:pos="10200"/>
        </w:tabs>
        <w:rPr>
          <w:rFonts w:ascii="Arial" w:hAnsi="Arial" w:cs="Arial"/>
        </w:rPr>
      </w:pPr>
    </w:p>
    <w:p w14:paraId="1AB8ECA8" w14:textId="435BA892" w:rsidR="006F409A" w:rsidRDefault="006F409A" w:rsidP="002A6FBA">
      <w:pPr>
        <w:tabs>
          <w:tab w:val="left" w:pos="10200"/>
        </w:tabs>
        <w:rPr>
          <w:rFonts w:ascii="Arial" w:hAnsi="Arial" w:cs="Arial"/>
        </w:rPr>
      </w:pPr>
    </w:p>
    <w:p w14:paraId="2E5EC414" w14:textId="04950158" w:rsidR="006F409A" w:rsidRDefault="006F409A" w:rsidP="002A6FBA">
      <w:pPr>
        <w:tabs>
          <w:tab w:val="left" w:pos="10200"/>
        </w:tabs>
        <w:rPr>
          <w:rFonts w:ascii="Arial" w:hAnsi="Arial" w:cs="Arial"/>
        </w:rPr>
      </w:pPr>
    </w:p>
    <w:p w14:paraId="63614AC8" w14:textId="267ED53E" w:rsidR="006F409A" w:rsidRDefault="006F409A" w:rsidP="002A6FBA">
      <w:pPr>
        <w:tabs>
          <w:tab w:val="left" w:pos="10200"/>
        </w:tabs>
        <w:rPr>
          <w:rFonts w:ascii="Arial" w:hAnsi="Arial" w:cs="Arial"/>
        </w:rPr>
      </w:pPr>
    </w:p>
    <w:p w14:paraId="6AC7654A" w14:textId="7E85C9CE" w:rsidR="006F409A" w:rsidRDefault="006F409A" w:rsidP="002A6FBA">
      <w:pPr>
        <w:tabs>
          <w:tab w:val="left" w:pos="10200"/>
        </w:tabs>
        <w:rPr>
          <w:rFonts w:ascii="Arial" w:hAnsi="Arial" w:cs="Arial"/>
        </w:rPr>
      </w:pPr>
    </w:p>
    <w:p w14:paraId="6D9BE2D6" w14:textId="105A2774" w:rsidR="006F409A" w:rsidRDefault="006F409A" w:rsidP="002A6FBA">
      <w:pPr>
        <w:tabs>
          <w:tab w:val="left" w:pos="10200"/>
        </w:tabs>
        <w:rPr>
          <w:rFonts w:ascii="Arial" w:hAnsi="Arial" w:cs="Arial"/>
        </w:rPr>
      </w:pPr>
    </w:p>
    <w:p w14:paraId="6DA83C6B" w14:textId="6A22C64F" w:rsidR="006F409A" w:rsidRDefault="006F409A" w:rsidP="002A6FBA">
      <w:pPr>
        <w:tabs>
          <w:tab w:val="left" w:pos="10200"/>
        </w:tabs>
        <w:rPr>
          <w:rFonts w:ascii="Arial" w:hAnsi="Arial" w:cs="Arial"/>
        </w:rPr>
      </w:pPr>
    </w:p>
    <w:p w14:paraId="531EC533" w14:textId="3783570A" w:rsidR="006F409A" w:rsidRDefault="006F409A" w:rsidP="002A6FBA">
      <w:pPr>
        <w:tabs>
          <w:tab w:val="left" w:pos="10200"/>
        </w:tabs>
        <w:rPr>
          <w:rFonts w:ascii="Arial" w:hAnsi="Arial" w:cs="Arial"/>
        </w:rPr>
      </w:pPr>
    </w:p>
    <w:p w14:paraId="44AEEE7A" w14:textId="5650C59C" w:rsidR="000A0DDD" w:rsidRDefault="000A0DDD" w:rsidP="002A6FBA">
      <w:pPr>
        <w:tabs>
          <w:tab w:val="left" w:pos="10200"/>
        </w:tabs>
        <w:rPr>
          <w:rFonts w:ascii="Arial" w:hAnsi="Arial" w:cs="Arial"/>
        </w:rPr>
      </w:pPr>
    </w:p>
    <w:p w14:paraId="73B9CBBC" w14:textId="0E344DD4" w:rsidR="008D5407" w:rsidRDefault="008D5407" w:rsidP="002A6FBA">
      <w:pPr>
        <w:tabs>
          <w:tab w:val="left" w:pos="10200"/>
        </w:tabs>
        <w:rPr>
          <w:rFonts w:ascii="Arial" w:hAnsi="Arial" w:cs="Arial"/>
        </w:rPr>
      </w:pPr>
    </w:p>
    <w:p w14:paraId="079A6881" w14:textId="49A7CFF7" w:rsidR="00B71C3D" w:rsidRDefault="00B71C3D" w:rsidP="002A6FBA">
      <w:pPr>
        <w:tabs>
          <w:tab w:val="left" w:pos="10200"/>
        </w:tabs>
        <w:rPr>
          <w:rFonts w:ascii="Arial" w:hAnsi="Arial" w:cs="Arial"/>
        </w:rPr>
      </w:pPr>
    </w:p>
    <w:p w14:paraId="45E20BED" w14:textId="77777777" w:rsidR="00B71C3D" w:rsidRDefault="00B71C3D" w:rsidP="002A6FBA">
      <w:pPr>
        <w:tabs>
          <w:tab w:val="left" w:pos="10200"/>
        </w:tabs>
        <w:rPr>
          <w:rFonts w:ascii="Arial" w:hAnsi="Arial" w:cs="Arial"/>
        </w:rPr>
      </w:pPr>
    </w:p>
    <w:p w14:paraId="3AF5BDA0" w14:textId="30A3D37D" w:rsidR="000A0DDD" w:rsidRDefault="000A0DDD" w:rsidP="002A6FBA">
      <w:pPr>
        <w:tabs>
          <w:tab w:val="left" w:pos="10200"/>
        </w:tabs>
        <w:rPr>
          <w:rFonts w:ascii="Arial" w:hAnsi="Arial" w:cs="Arial"/>
        </w:rPr>
      </w:pPr>
    </w:p>
    <w:p w14:paraId="17F52446" w14:textId="327D5E4F" w:rsidR="00D33895" w:rsidRDefault="00D33895" w:rsidP="002A6FBA">
      <w:pPr>
        <w:tabs>
          <w:tab w:val="left" w:pos="10200"/>
        </w:tabs>
        <w:rPr>
          <w:rFonts w:ascii="Arial" w:hAnsi="Arial" w:cs="Arial"/>
        </w:rPr>
      </w:pPr>
    </w:p>
    <w:p w14:paraId="0E97BE1D" w14:textId="6E6527F6" w:rsidR="00D33895" w:rsidRDefault="00D33895" w:rsidP="002A6FBA">
      <w:pPr>
        <w:tabs>
          <w:tab w:val="left" w:pos="10200"/>
        </w:tabs>
        <w:rPr>
          <w:rFonts w:ascii="Arial" w:hAnsi="Arial" w:cs="Arial"/>
        </w:rPr>
      </w:pPr>
    </w:p>
    <w:p w14:paraId="39BB08DF" w14:textId="57501A44" w:rsidR="00D33895" w:rsidRDefault="00D33895" w:rsidP="002A6FBA">
      <w:pPr>
        <w:tabs>
          <w:tab w:val="left" w:pos="10200"/>
        </w:tabs>
        <w:rPr>
          <w:rFonts w:ascii="Arial" w:hAnsi="Arial" w:cs="Arial"/>
        </w:rPr>
      </w:pPr>
    </w:p>
    <w:p w14:paraId="370C98F1" w14:textId="79542126" w:rsidR="00D33895" w:rsidRDefault="00D33895" w:rsidP="002A6FBA">
      <w:pPr>
        <w:tabs>
          <w:tab w:val="left" w:pos="10200"/>
        </w:tabs>
        <w:rPr>
          <w:rFonts w:ascii="Arial" w:hAnsi="Arial" w:cs="Arial"/>
        </w:rPr>
      </w:pPr>
    </w:p>
    <w:p w14:paraId="2B88B993" w14:textId="3743FF2A" w:rsidR="00D33895" w:rsidRDefault="00D33895" w:rsidP="002A6FBA">
      <w:pPr>
        <w:tabs>
          <w:tab w:val="left" w:pos="10200"/>
        </w:tabs>
        <w:rPr>
          <w:rFonts w:ascii="Arial" w:hAnsi="Arial" w:cs="Arial"/>
        </w:rPr>
      </w:pPr>
    </w:p>
    <w:p w14:paraId="46A0C207" w14:textId="2040633B" w:rsidR="00D33895" w:rsidRDefault="00D33895" w:rsidP="002A6FBA">
      <w:pPr>
        <w:tabs>
          <w:tab w:val="left" w:pos="10200"/>
        </w:tabs>
        <w:rPr>
          <w:rFonts w:ascii="Arial" w:hAnsi="Arial" w:cs="Arial"/>
        </w:rPr>
      </w:pPr>
    </w:p>
    <w:p w14:paraId="612B9C5B" w14:textId="70835386" w:rsidR="00D33895" w:rsidRDefault="00D33895" w:rsidP="002A6FBA">
      <w:pPr>
        <w:tabs>
          <w:tab w:val="left" w:pos="10200"/>
        </w:tabs>
        <w:rPr>
          <w:rFonts w:ascii="Arial" w:hAnsi="Arial" w:cs="Arial"/>
        </w:rPr>
      </w:pPr>
    </w:p>
    <w:p w14:paraId="79284193" w14:textId="18689506" w:rsidR="005212EC" w:rsidRDefault="005212EC" w:rsidP="002A6FBA">
      <w:pPr>
        <w:tabs>
          <w:tab w:val="left" w:pos="10200"/>
        </w:tabs>
        <w:rPr>
          <w:rFonts w:ascii="Arial" w:hAnsi="Arial" w:cs="Arial"/>
        </w:rPr>
      </w:pPr>
    </w:p>
    <w:p w14:paraId="7F29BAF4" w14:textId="7EF6102F" w:rsidR="005212EC" w:rsidRDefault="005212EC" w:rsidP="002A6FBA">
      <w:pPr>
        <w:tabs>
          <w:tab w:val="left" w:pos="10200"/>
        </w:tabs>
        <w:rPr>
          <w:rFonts w:ascii="Arial" w:hAnsi="Arial" w:cs="Arial"/>
        </w:rPr>
      </w:pPr>
    </w:p>
    <w:p w14:paraId="40D7CA7E" w14:textId="31802183" w:rsidR="005212EC" w:rsidRDefault="005212EC" w:rsidP="002A6FBA">
      <w:pPr>
        <w:tabs>
          <w:tab w:val="left" w:pos="10200"/>
        </w:tabs>
        <w:rPr>
          <w:rFonts w:ascii="Arial" w:hAnsi="Arial" w:cs="Arial"/>
        </w:rPr>
      </w:pPr>
    </w:p>
    <w:p w14:paraId="1B925AFC" w14:textId="58B93875" w:rsidR="005212EC" w:rsidRDefault="005212EC" w:rsidP="002A6FBA">
      <w:pPr>
        <w:tabs>
          <w:tab w:val="left" w:pos="10200"/>
        </w:tabs>
        <w:rPr>
          <w:rFonts w:ascii="Arial" w:hAnsi="Arial" w:cs="Arial"/>
        </w:rPr>
      </w:pPr>
    </w:p>
    <w:p w14:paraId="54B7C236" w14:textId="2F559772" w:rsidR="005212EC" w:rsidRDefault="005212EC" w:rsidP="002A6FBA">
      <w:pPr>
        <w:tabs>
          <w:tab w:val="left" w:pos="10200"/>
        </w:tabs>
        <w:rPr>
          <w:rFonts w:ascii="Arial" w:hAnsi="Arial" w:cs="Arial"/>
        </w:rPr>
      </w:pPr>
    </w:p>
    <w:p w14:paraId="019FAF5C" w14:textId="77777777" w:rsidR="00D5477C" w:rsidRDefault="00D5477C" w:rsidP="002A6FBA">
      <w:pPr>
        <w:tabs>
          <w:tab w:val="left" w:pos="10200"/>
        </w:tabs>
        <w:rPr>
          <w:rFonts w:ascii="Arial" w:hAnsi="Arial" w:cs="Arial"/>
        </w:rPr>
      </w:pPr>
    </w:p>
    <w:p w14:paraId="7932427C" w14:textId="182D849D" w:rsidR="005212EC" w:rsidRDefault="005212EC" w:rsidP="002A6FBA">
      <w:pPr>
        <w:tabs>
          <w:tab w:val="left" w:pos="10200"/>
        </w:tabs>
        <w:rPr>
          <w:rFonts w:ascii="Arial" w:hAnsi="Arial" w:cs="Arial"/>
        </w:rPr>
      </w:pPr>
    </w:p>
    <w:p w14:paraId="25452E5D" w14:textId="6A106985" w:rsidR="005212EC" w:rsidRDefault="005212EC" w:rsidP="002A6FBA">
      <w:pPr>
        <w:tabs>
          <w:tab w:val="left" w:pos="10200"/>
        </w:tabs>
        <w:rPr>
          <w:rFonts w:ascii="Arial" w:hAnsi="Arial" w:cs="Arial"/>
        </w:rPr>
      </w:pPr>
    </w:p>
    <w:p w14:paraId="12ACF4F3" w14:textId="103DDBC2" w:rsidR="005212EC" w:rsidRDefault="005212EC" w:rsidP="002A6FBA">
      <w:pPr>
        <w:tabs>
          <w:tab w:val="left" w:pos="10200"/>
        </w:tabs>
        <w:rPr>
          <w:rFonts w:ascii="Arial" w:hAnsi="Arial" w:cs="Arial"/>
        </w:rPr>
      </w:pPr>
    </w:p>
    <w:p w14:paraId="4CEE8305" w14:textId="7020C77B" w:rsidR="000071A8" w:rsidRPr="006530BA" w:rsidRDefault="00D34965" w:rsidP="00D34965">
      <w:p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</w:rPr>
        <w:t xml:space="preserve">  </w:t>
      </w:r>
      <w:r w:rsidR="00126309" w:rsidRPr="006530BA">
        <w:rPr>
          <w:rFonts w:ascii="Arial" w:eastAsia="Arial" w:hAnsi="Arial" w:cs="Arial"/>
          <w:b/>
          <w:sz w:val="22"/>
          <w:szCs w:val="22"/>
        </w:rPr>
        <w:t>INT</w:t>
      </w:r>
      <w:r w:rsidR="00126309" w:rsidRPr="006530BA">
        <w:rPr>
          <w:rFonts w:ascii="Arial" w:eastAsia="Arial" w:hAnsi="Arial" w:cs="Arial"/>
          <w:b/>
          <w:spacing w:val="-1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b/>
          <w:sz w:val="22"/>
          <w:szCs w:val="22"/>
        </w:rPr>
        <w:t>ODU</w:t>
      </w:r>
      <w:r w:rsidR="00126309" w:rsidRPr="006530BA">
        <w:rPr>
          <w:rFonts w:ascii="Arial" w:eastAsia="Arial" w:hAnsi="Arial" w:cs="Arial"/>
          <w:b/>
          <w:spacing w:val="-1"/>
          <w:sz w:val="22"/>
          <w:szCs w:val="22"/>
        </w:rPr>
        <w:t>C</w:t>
      </w:r>
      <w:r w:rsidR="00126309" w:rsidRPr="006530BA">
        <w:rPr>
          <w:rFonts w:ascii="Arial" w:eastAsia="Arial" w:hAnsi="Arial" w:cs="Arial"/>
          <w:b/>
          <w:sz w:val="22"/>
          <w:szCs w:val="22"/>
        </w:rPr>
        <w:t>TION</w:t>
      </w:r>
    </w:p>
    <w:p w14:paraId="752528B6" w14:textId="77777777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D97BC6A" w14:textId="77777777" w:rsidR="000071A8" w:rsidRPr="006530BA" w:rsidRDefault="00126309" w:rsidP="008A5195">
      <w:pPr>
        <w:tabs>
          <w:tab w:val="left" w:pos="10200"/>
        </w:tabs>
        <w:ind w:left="118" w:right="185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do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ce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ide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ll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cies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p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ctiti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rs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om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ith</w:t>
      </w:r>
      <w:proofErr w:type="gramEnd"/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op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ir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am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ies.</w:t>
      </w:r>
      <w:r w:rsidRPr="006530BA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is 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s a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ide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rting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ldre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/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eop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2"/>
          <w:sz w:val="22"/>
          <w:szCs w:val="22"/>
        </w:rPr>
        <w:t>s</w:t>
      </w:r>
      <w:r w:rsidR="00955B93" w:rsidRPr="006530BA">
        <w:rPr>
          <w:rFonts w:ascii="Arial" w:eastAsia="Arial" w:hAnsi="Arial" w:cs="Arial"/>
          <w:spacing w:val="2"/>
          <w:sz w:val="22"/>
          <w:szCs w:val="22"/>
        </w:rPr>
        <w:t xml:space="preserve"> of</w:t>
      </w:r>
      <w:r w:rsidR="00955B93" w:rsidRPr="006530BA">
        <w:rPr>
          <w:rFonts w:ascii="Arial" w:eastAsia="Arial" w:hAnsi="Arial" w:cs="Arial"/>
          <w:sz w:val="22"/>
          <w:szCs w:val="22"/>
        </w:rPr>
        <w:t xml:space="preserve">,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re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bo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to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ed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3123F05F" w14:textId="77777777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AC93963" w14:textId="745801C3" w:rsidR="000071A8" w:rsidRPr="006530BA" w:rsidRDefault="00126309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2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ce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l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rt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ractiti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ne</w:t>
      </w:r>
      <w:r w:rsidRPr="006530BA">
        <w:rPr>
          <w:rFonts w:ascii="Arial" w:eastAsia="Arial" w:hAnsi="Arial" w:cs="Arial"/>
          <w:sz w:val="22"/>
          <w:szCs w:val="22"/>
        </w:rPr>
        <w:t xml:space="preserve">rs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k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ee</w:t>
      </w:r>
      <w:r w:rsidRPr="006530BA">
        <w:rPr>
          <w:rFonts w:ascii="Arial" w:eastAsia="Arial" w:hAnsi="Arial" w:cs="Arial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ren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fe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l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:</w:t>
      </w:r>
    </w:p>
    <w:p w14:paraId="6F488F25" w14:textId="4DA881A4" w:rsidR="008B1A7A" w:rsidRPr="006530BA" w:rsidRDefault="008B1A7A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Ind w:w="1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357"/>
        <w:gridCol w:w="3358"/>
        <w:gridCol w:w="3358"/>
      </w:tblGrid>
      <w:tr w:rsidR="008B1A7A" w:rsidRPr="006530BA" w14:paraId="2EC68749" w14:textId="77777777" w:rsidTr="00316DA0">
        <w:tc>
          <w:tcPr>
            <w:tcW w:w="3357" w:type="dxa"/>
            <w:shd w:val="clear" w:color="auto" w:fill="EAF1DD" w:themeFill="accent3" w:themeFillTint="33"/>
          </w:tcPr>
          <w:p w14:paraId="4E66A913" w14:textId="3FA9C43C" w:rsidR="008B1A7A" w:rsidRPr="006530BA" w:rsidRDefault="00213210" w:rsidP="008A5195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6"/>
                <w:sz w:val="22"/>
                <w:szCs w:val="22"/>
                <w:lang w:val="en-GB"/>
              </w:rPr>
              <w:t>W</w:t>
            </w:r>
            <w:r w:rsidR="008B1A7A" w:rsidRPr="006530BA">
              <w:rPr>
                <w:rFonts w:ascii="Arial" w:eastAsia="Arial" w:hAnsi="Arial" w:cs="Arial"/>
                <w:spacing w:val="6"/>
                <w:sz w:val="22"/>
                <w:szCs w:val="22"/>
                <w:lang w:val="en-GB"/>
              </w:rPr>
              <w:t>hat</w:t>
            </w:r>
            <w:r w:rsidR="008B1A7A" w:rsidRPr="006530BA">
              <w:rPr>
                <w:rFonts w:ascii="Arial" w:eastAsia="Arial" w:hAnsi="Arial" w:cs="Arial"/>
                <w:spacing w:val="-2"/>
                <w:sz w:val="22"/>
                <w:szCs w:val="22"/>
                <w:lang w:val="en-GB"/>
              </w:rPr>
              <w:t xml:space="preserve"> </w:t>
            </w:r>
            <w:r w:rsidR="008B1A7A" w:rsidRPr="006530BA">
              <w:rPr>
                <w:rFonts w:ascii="Arial" w:eastAsia="Arial" w:hAnsi="Arial" w:cs="Arial"/>
                <w:sz w:val="22"/>
                <w:szCs w:val="22"/>
                <w:lang w:val="en-GB"/>
              </w:rPr>
              <w:t>s</w:t>
            </w:r>
            <w:r w:rsidR="008B1A7A" w:rsidRPr="006530BA">
              <w:rPr>
                <w:rFonts w:ascii="Arial" w:eastAsia="Arial" w:hAnsi="Arial" w:cs="Arial"/>
                <w:spacing w:val="1"/>
                <w:sz w:val="22"/>
                <w:szCs w:val="22"/>
                <w:lang w:val="en-GB"/>
              </w:rPr>
              <w:t>e</w:t>
            </w:r>
            <w:r w:rsidR="008B1A7A" w:rsidRPr="006530BA">
              <w:rPr>
                <w:rFonts w:ascii="Arial" w:eastAsia="Arial" w:hAnsi="Arial" w:cs="Arial"/>
                <w:spacing w:val="-3"/>
                <w:sz w:val="22"/>
                <w:szCs w:val="22"/>
                <w:lang w:val="en-GB"/>
              </w:rPr>
              <w:t>l</w:t>
            </w:r>
            <w:r w:rsidR="008B1A7A" w:rsidRPr="006530BA">
              <w:rPr>
                <w:rFonts w:ascii="Arial" w:eastAsia="Arial" w:hAnsi="Arial" w:cs="Arial"/>
                <w:spacing w:val="3"/>
                <w:sz w:val="22"/>
                <w:szCs w:val="22"/>
                <w:lang w:val="en-GB"/>
              </w:rPr>
              <w:t>f</w:t>
            </w:r>
            <w:r w:rsidR="008B1A7A" w:rsidRPr="006530BA">
              <w:rPr>
                <w:rFonts w:ascii="Arial" w:eastAsia="Arial" w:hAnsi="Arial" w:cs="Arial"/>
                <w:spacing w:val="-1"/>
                <w:sz w:val="22"/>
                <w:szCs w:val="22"/>
                <w:lang w:val="en-GB"/>
              </w:rPr>
              <w:t>-h</w:t>
            </w:r>
            <w:r w:rsidR="008B1A7A" w:rsidRPr="006530BA">
              <w:rPr>
                <w:rFonts w:ascii="Arial" w:eastAsia="Arial" w:hAnsi="Arial" w:cs="Arial"/>
                <w:spacing w:val="1"/>
                <w:sz w:val="22"/>
                <w:szCs w:val="22"/>
                <w:lang w:val="en-GB"/>
              </w:rPr>
              <w:t>a</w:t>
            </w:r>
            <w:r w:rsidR="008B1A7A" w:rsidRPr="006530BA">
              <w:rPr>
                <w:rFonts w:ascii="Arial" w:eastAsia="Arial" w:hAnsi="Arial" w:cs="Arial"/>
                <w:sz w:val="22"/>
                <w:szCs w:val="22"/>
                <w:lang w:val="en-GB"/>
              </w:rPr>
              <w:t>rm</w:t>
            </w:r>
            <w:r w:rsidR="008B1A7A" w:rsidRPr="006530BA">
              <w:rPr>
                <w:rFonts w:ascii="Arial" w:eastAsia="Arial" w:hAnsi="Arial" w:cs="Arial"/>
                <w:spacing w:val="1"/>
                <w:sz w:val="22"/>
                <w:szCs w:val="22"/>
                <w:lang w:val="en-GB"/>
              </w:rPr>
              <w:t xml:space="preserve"> </w:t>
            </w:r>
            <w:r w:rsidR="008B1A7A" w:rsidRPr="006530BA">
              <w:rPr>
                <w:rFonts w:ascii="Arial" w:eastAsia="Arial" w:hAnsi="Arial" w:cs="Arial"/>
                <w:sz w:val="22"/>
                <w:szCs w:val="22"/>
                <w:lang w:val="en-GB"/>
              </w:rPr>
              <w:t>is</w:t>
            </w:r>
          </w:p>
        </w:tc>
        <w:tc>
          <w:tcPr>
            <w:tcW w:w="3358" w:type="dxa"/>
            <w:shd w:val="clear" w:color="auto" w:fill="EAF1DD" w:themeFill="accent3" w:themeFillTint="33"/>
          </w:tcPr>
          <w:p w14:paraId="53712AC6" w14:textId="6ED9F60E" w:rsidR="008B1A7A" w:rsidRPr="006530BA" w:rsidRDefault="00213210" w:rsidP="008A5195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T</w:t>
            </w:r>
            <w:r w:rsidR="008B1A7A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t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="008B1A7A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igg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rs </w:t>
            </w:r>
            <w:r w:rsidR="008B1A7A" w:rsidRPr="006530BA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f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8B1A7A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s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8B1A7A"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l</w:t>
            </w:r>
            <w:r w:rsidR="008B1A7A" w:rsidRPr="006530BA">
              <w:rPr>
                <w:rFonts w:ascii="Arial" w:eastAsia="Arial" w:hAnsi="Arial" w:cs="Arial"/>
                <w:spacing w:val="4"/>
                <w:position w:val="-1"/>
                <w:sz w:val="22"/>
                <w:szCs w:val="22"/>
              </w:rPr>
              <w:t>f</w:t>
            </w:r>
            <w:r w:rsidR="008B1A7A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-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h</w:t>
            </w:r>
            <w:r w:rsidR="008B1A7A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m</w:t>
            </w:r>
          </w:p>
        </w:tc>
        <w:tc>
          <w:tcPr>
            <w:tcW w:w="3358" w:type="dxa"/>
            <w:shd w:val="clear" w:color="auto" w:fill="EAF1DD" w:themeFill="accent3" w:themeFillTint="33"/>
          </w:tcPr>
          <w:p w14:paraId="0E2925D3" w14:textId="74F25B81" w:rsidR="008B1A7A" w:rsidRPr="006530BA" w:rsidRDefault="00213210" w:rsidP="008A5195">
            <w:pPr>
              <w:tabs>
                <w:tab w:val="left" w:pos="10200"/>
              </w:tabs>
              <w:rPr>
                <w:rFonts w:ascii="Arial" w:eastAsia="Arial" w:hAnsi="Arial" w:cs="Arial"/>
                <w:spacing w:val="1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 w:rsidR="008B1A7A"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ow to support</w:t>
            </w:r>
            <w:r w:rsidR="008B1A7A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8B1A7A"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="008B1A7A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oun</w:t>
            </w:r>
            <w:r w:rsidR="008B1A7A" w:rsidRPr="006530BA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="008B1A7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8B1A7A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pe</w:t>
            </w:r>
            <w:r w:rsidR="008B1A7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8B1A7A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8B1A7A" w:rsidRPr="006530BA">
              <w:rPr>
                <w:rFonts w:ascii="Arial" w:eastAsia="Arial" w:hAnsi="Arial" w:cs="Arial"/>
                <w:sz w:val="22"/>
                <w:szCs w:val="22"/>
              </w:rPr>
              <w:t>le</w:t>
            </w:r>
            <w:r w:rsidR="008B1A7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8B1A7A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an</w:t>
            </w:r>
            <w:r w:rsidR="008B1A7A"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8B1A7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8B1A7A"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8B1A7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="008B1A7A" w:rsidRPr="006530B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="008B1A7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="008B1A7A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="008B1A7A" w:rsidRPr="006530BA">
              <w:rPr>
                <w:rFonts w:ascii="Arial" w:eastAsia="Arial" w:hAnsi="Arial" w:cs="Arial"/>
                <w:sz w:val="22"/>
                <w:szCs w:val="22"/>
              </w:rPr>
              <w:t>ren</w:t>
            </w:r>
            <w:r w:rsidR="008B1A7A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8B1A7A"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="008B1A7A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="008B1A7A"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8B1A7A" w:rsidRPr="006530BA"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 w:rsidR="008B1A7A"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8B1A7A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8B1A7A"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="008B1A7A"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="008B1A7A" w:rsidRPr="006530BA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="008B1A7A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="008B1A7A"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8B1A7A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</w:p>
          <w:p w14:paraId="3782C4D9" w14:textId="6B9354CD" w:rsidR="008D5407" w:rsidRPr="006530BA" w:rsidRDefault="008D5407" w:rsidP="008A5195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4AB72BE" w14:textId="77777777" w:rsidR="00955B93" w:rsidRPr="006530BA" w:rsidRDefault="00955B93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</w:p>
    <w:p w14:paraId="1A602C51" w14:textId="2A7069A8" w:rsidR="00347276" w:rsidRPr="006530BA" w:rsidRDefault="00126309" w:rsidP="008A5195">
      <w:pPr>
        <w:tabs>
          <w:tab w:val="left" w:pos="10200"/>
        </w:tabs>
        <w:ind w:left="118" w:right="68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cies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ractiti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ne</w:t>
      </w:r>
      <w:r w:rsidRPr="006530BA">
        <w:rPr>
          <w:rFonts w:ascii="Arial" w:eastAsia="Arial" w:hAnsi="Arial" w:cs="Arial"/>
          <w:sz w:val="22"/>
          <w:szCs w:val="22"/>
        </w:rPr>
        <w:t xml:space="preserve">rs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st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 to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437B59" w:rsidRPr="006530BA">
        <w:rPr>
          <w:rFonts w:ascii="Arial" w:eastAsia="Arial" w:hAnsi="Arial" w:cs="Arial"/>
          <w:sz w:val="22"/>
          <w:szCs w:val="22"/>
        </w:rPr>
        <w:t>Liverpo</w:t>
      </w:r>
      <w:r w:rsidR="00955B93" w:rsidRPr="006530BA">
        <w:rPr>
          <w:rFonts w:ascii="Arial" w:eastAsia="Arial" w:hAnsi="Arial" w:cs="Arial"/>
          <w:sz w:val="22"/>
          <w:szCs w:val="22"/>
        </w:rPr>
        <w:t xml:space="preserve">ol </w:t>
      </w:r>
      <w:r w:rsidR="00880BAC" w:rsidRPr="006530BA">
        <w:rPr>
          <w:rFonts w:ascii="Arial" w:eastAsia="Arial" w:hAnsi="Arial" w:cs="Arial"/>
          <w:sz w:val="22"/>
          <w:szCs w:val="22"/>
        </w:rPr>
        <w:t xml:space="preserve">levels of need framework </w:t>
      </w:r>
      <w:r w:rsidR="008D5407" w:rsidRPr="006530BA">
        <w:rPr>
          <w:rFonts w:ascii="Arial" w:eastAsia="Arial" w:hAnsi="Arial" w:cs="Arial"/>
          <w:sz w:val="22"/>
          <w:szCs w:val="22"/>
        </w:rPr>
        <w:t xml:space="preserve"> (</w:t>
      </w:r>
      <w:hyperlink r:id="rId14" w:history="1">
        <w:r w:rsidR="00F04C63" w:rsidRPr="003F1FF2">
          <w:rPr>
            <w:rStyle w:val="Hyperlink"/>
            <w:rFonts w:ascii="Arial" w:eastAsia="Arial" w:hAnsi="Arial" w:cs="Arial"/>
            <w:sz w:val="22"/>
            <w:szCs w:val="22"/>
          </w:rPr>
          <w:t>www.liverpoolcamhs.com/about/pathway/</w:t>
        </w:r>
      </w:hyperlink>
      <w:r w:rsidR="008D5407" w:rsidRPr="006530BA">
        <w:rPr>
          <w:rFonts w:ascii="Arial" w:eastAsia="Arial" w:hAnsi="Arial" w:cs="Arial"/>
          <w:sz w:val="22"/>
          <w:szCs w:val="22"/>
        </w:rPr>
        <w:t xml:space="preserve">) </w:t>
      </w:r>
      <w:r w:rsidRPr="006530BA">
        <w:rPr>
          <w:rFonts w:ascii="Arial" w:eastAsia="Arial" w:hAnsi="Arial" w:cs="Arial"/>
          <w:sz w:val="22"/>
          <w:szCs w:val="22"/>
        </w:rPr>
        <w:t xml:space="preserve">to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lp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n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ir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de</w:t>
      </w:r>
      <w:r w:rsidRPr="006530BA">
        <w:rPr>
          <w:rFonts w:ascii="Arial" w:eastAsia="Arial" w:hAnsi="Arial" w:cs="Arial"/>
          <w:sz w:val="22"/>
          <w:szCs w:val="22"/>
        </w:rPr>
        <w:t>cis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z w:val="22"/>
          <w:szCs w:val="22"/>
        </w:rPr>
        <w:t>king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pacing w:val="1"/>
          <w:sz w:val="22"/>
          <w:szCs w:val="22"/>
        </w:rPr>
        <w:t>bou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most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pp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te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me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 in</w:t>
      </w:r>
      <w:r w:rsidRPr="006530BA">
        <w:rPr>
          <w:rFonts w:ascii="Arial" w:eastAsia="Arial" w:hAnsi="Arial" w:cs="Arial"/>
          <w:spacing w:val="1"/>
          <w:sz w:val="22"/>
          <w:szCs w:val="22"/>
        </w:rPr>
        <w:t>te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s,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clu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 xml:space="preserve">y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lp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Ch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’s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cial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re.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6"/>
          <w:sz w:val="22"/>
          <w:szCs w:val="22"/>
        </w:rPr>
        <w:t>W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re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c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 xml:space="preserve">lex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ed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 xml:space="preserve">re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347276" w:rsidRPr="006530BA">
        <w:rPr>
          <w:rFonts w:ascii="Arial" w:eastAsia="Arial" w:hAnsi="Arial" w:cs="Arial"/>
          <w:sz w:val="22"/>
          <w:szCs w:val="22"/>
        </w:rPr>
        <w:t>safeguarding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rns,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ractiti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ne</w:t>
      </w:r>
      <w:r w:rsidRPr="006530BA">
        <w:rPr>
          <w:rFonts w:ascii="Arial" w:eastAsia="Arial" w:hAnsi="Arial" w:cs="Arial"/>
          <w:sz w:val="22"/>
          <w:szCs w:val="22"/>
        </w:rPr>
        <w:t>rs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d 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 xml:space="preserve">lt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ir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de</w:t>
      </w:r>
      <w:r w:rsidRPr="006530BA">
        <w:rPr>
          <w:rFonts w:ascii="Arial" w:eastAsia="Arial" w:hAnsi="Arial" w:cs="Arial"/>
          <w:sz w:val="22"/>
          <w:szCs w:val="22"/>
        </w:rPr>
        <w:t>si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na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="00347276" w:rsidRPr="006530BA">
        <w:rPr>
          <w:rFonts w:ascii="Arial" w:eastAsia="Arial" w:hAnsi="Arial" w:cs="Arial"/>
          <w:sz w:val="22"/>
          <w:szCs w:val="22"/>
        </w:rPr>
        <w:t>safeguarding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="00D5477C">
        <w:rPr>
          <w:rFonts w:ascii="Arial" w:eastAsia="Arial" w:hAnsi="Arial" w:cs="Arial"/>
          <w:sz w:val="22"/>
          <w:szCs w:val="22"/>
        </w:rPr>
        <w:t>,</w:t>
      </w:r>
      <w:r w:rsidR="00347276" w:rsidRPr="006530BA">
        <w:rPr>
          <w:rFonts w:ascii="Arial" w:eastAsia="Arial" w:hAnsi="Arial" w:cs="Arial"/>
          <w:sz w:val="22"/>
          <w:szCs w:val="22"/>
        </w:rPr>
        <w:t xml:space="preserve"> where appropriate</w:t>
      </w:r>
      <w:r w:rsidR="00D5477C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k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 to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's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cial 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347276" w:rsidRPr="006530BA">
        <w:rPr>
          <w:rFonts w:ascii="Arial" w:eastAsia="Arial" w:hAnsi="Arial" w:cs="Arial"/>
          <w:sz w:val="22"/>
          <w:szCs w:val="22"/>
        </w:rPr>
        <w:t xml:space="preserve">re or initiate an Early Help Meeting to coordinate support. </w:t>
      </w:r>
    </w:p>
    <w:p w14:paraId="2E7EA801" w14:textId="1ED58F51" w:rsidR="000071A8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1E7DD9D" w14:textId="77777777" w:rsidR="00B71C3D" w:rsidRPr="006530BA" w:rsidRDefault="00B71C3D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BCAAC42" w14:textId="77777777" w:rsidR="000071A8" w:rsidRPr="006530BA" w:rsidRDefault="00126309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b/>
          <w:spacing w:val="1"/>
          <w:sz w:val="22"/>
          <w:szCs w:val="22"/>
        </w:rPr>
        <w:t>1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. </w:t>
      </w:r>
      <w:r w:rsidRPr="006530BA">
        <w:rPr>
          <w:rFonts w:ascii="Arial" w:eastAsia="Arial" w:hAnsi="Arial" w:cs="Arial"/>
          <w:b/>
          <w:spacing w:val="26"/>
          <w:sz w:val="22"/>
          <w:szCs w:val="22"/>
        </w:rPr>
        <w:t xml:space="preserve"> </w:t>
      </w:r>
      <w:bookmarkStart w:id="0" w:name="Introduction"/>
      <w:r w:rsidRPr="006530BA">
        <w:rPr>
          <w:rFonts w:ascii="Arial" w:eastAsia="Arial" w:hAnsi="Arial" w:cs="Arial"/>
          <w:b/>
          <w:spacing w:val="1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pacing w:val="-5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T IS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S</w:t>
      </w:r>
      <w:r w:rsidRPr="006530BA">
        <w:rPr>
          <w:rFonts w:ascii="Arial" w:eastAsia="Arial" w:hAnsi="Arial" w:cs="Arial"/>
          <w:b/>
          <w:sz w:val="22"/>
          <w:szCs w:val="22"/>
        </w:rPr>
        <w:t>ELF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pacing w:val="-5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4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z w:val="22"/>
          <w:szCs w:val="22"/>
        </w:rPr>
        <w:t>M?</w:t>
      </w:r>
      <w:bookmarkEnd w:id="0"/>
    </w:p>
    <w:p w14:paraId="793F048A" w14:textId="77777777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3E7C463" w14:textId="081B0BCE" w:rsidR="000071A8" w:rsidRPr="006530BA" w:rsidRDefault="00126309" w:rsidP="008A5195">
      <w:pPr>
        <w:tabs>
          <w:tab w:val="left" w:pos="10200"/>
        </w:tabs>
        <w:ind w:left="118" w:right="197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4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is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sion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pe</w:t>
      </w:r>
      <w:r w:rsidRPr="006530BA">
        <w:rPr>
          <w:rFonts w:ascii="Arial" w:eastAsia="Arial" w:hAnsi="Arial" w:cs="Arial"/>
          <w:sz w:val="22"/>
          <w:szCs w:val="22"/>
        </w:rPr>
        <w:t>rs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istr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ss,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no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ne</w:t>
      </w:r>
      <w:r w:rsidRPr="006530BA">
        <w:rPr>
          <w:rFonts w:ascii="Arial" w:eastAsia="Arial" w:hAnsi="Arial" w:cs="Arial"/>
          <w:sz w:val="22"/>
          <w:szCs w:val="22"/>
        </w:rPr>
        <w:t>ss,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 xml:space="preserve">re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ma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v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 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a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rs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ha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283699" w:rsidRPr="006530BA">
        <w:rPr>
          <w:rFonts w:ascii="Arial" w:eastAsia="Arial" w:hAnsi="Arial" w:cs="Arial"/>
          <w:spacing w:val="1"/>
          <w:sz w:val="22"/>
          <w:szCs w:val="22"/>
        </w:rPr>
        <w:t>themselves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de</w:t>
      </w:r>
      <w:r w:rsidRPr="006530BA">
        <w:rPr>
          <w:rFonts w:ascii="Arial" w:eastAsia="Arial" w:hAnsi="Arial" w:cs="Arial"/>
          <w:sz w:val="22"/>
          <w:szCs w:val="22"/>
        </w:rPr>
        <w:t>scr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ib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w</w:t>
      </w:r>
      <w:r w:rsidRPr="006530BA">
        <w:rPr>
          <w:rFonts w:ascii="Arial" w:eastAsia="Arial" w:hAnsi="Arial" w:cs="Arial"/>
          <w:sz w:val="22"/>
          <w:szCs w:val="22"/>
        </w:rPr>
        <w:t>ide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f </w:t>
      </w:r>
      <w:proofErr w:type="spellStart"/>
      <w:r w:rsidRPr="006530BA">
        <w:rPr>
          <w:rFonts w:ascii="Arial" w:eastAsia="Arial" w:hAnsi="Arial" w:cs="Arial"/>
          <w:spacing w:val="1"/>
          <w:sz w:val="22"/>
          <w:szCs w:val="22"/>
        </w:rPr>
        <w:t>be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rs</w:t>
      </w:r>
      <w:proofErr w:type="spellEnd"/>
      <w:r w:rsidRPr="006530BA">
        <w:rPr>
          <w:rFonts w:ascii="Arial" w:eastAsia="Arial" w:hAnsi="Arial" w:cs="Arial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oe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u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de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be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ay and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ic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da</w:t>
      </w:r>
      <w:r w:rsidRPr="006530BA">
        <w:rPr>
          <w:rFonts w:ascii="Arial" w:eastAsia="Arial" w:hAnsi="Arial" w:cs="Arial"/>
          <w:sz w:val="22"/>
          <w:szCs w:val="22"/>
        </w:rPr>
        <w:t>l in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lting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5"/>
          <w:sz w:val="22"/>
          <w:szCs w:val="22"/>
        </w:rPr>
        <w:t>n</w:t>
      </w:r>
      <w:r w:rsidRPr="006530BA">
        <w:rPr>
          <w:rFonts w:ascii="Arial" w:eastAsia="Arial" w:hAnsi="Arial" w:cs="Arial"/>
          <w:spacing w:val="-3"/>
          <w:sz w:val="22"/>
          <w:szCs w:val="22"/>
        </w:rPr>
        <w:t>-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 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jur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 w:rsidRPr="006530BA">
        <w:rPr>
          <w:rFonts w:ascii="Arial" w:eastAsia="Arial" w:hAnsi="Arial" w:cs="Arial"/>
          <w:spacing w:val="1"/>
          <w:sz w:val="22"/>
          <w:szCs w:val="22"/>
        </w:rPr>
        <w:t>th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j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ty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proofErr w:type="gramEnd"/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7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rm re</w:t>
      </w:r>
      <w:r w:rsidRPr="006530BA">
        <w:rPr>
          <w:rFonts w:ascii="Arial" w:eastAsia="Arial" w:hAnsi="Arial" w:cs="Arial"/>
          <w:spacing w:val="2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ins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</w:t>
      </w:r>
      <w:proofErr w:type="spellEnd"/>
      <w:r w:rsidRPr="006530BA">
        <w:rPr>
          <w:rFonts w:ascii="Arial" w:eastAsia="Arial" w:hAnsi="Arial" w:cs="Arial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g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be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isco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4D65E75D" w14:textId="77777777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1865265A" w14:textId="1378622F" w:rsidR="00430940" w:rsidRPr="006530BA" w:rsidRDefault="00126309" w:rsidP="008A5195">
      <w:pPr>
        <w:tabs>
          <w:tab w:val="left" w:pos="10200"/>
        </w:tabs>
        <w:ind w:left="118" w:right="596"/>
        <w:rPr>
          <w:rFonts w:ascii="Arial" w:eastAsia="Arial" w:hAnsi="Arial" w:cs="Arial"/>
          <w:spacing w:val="5"/>
          <w:sz w:val="22"/>
          <w:szCs w:val="22"/>
        </w:rPr>
      </w:pP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il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ren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peop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ru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gg</w:t>
      </w:r>
      <w:r w:rsidRPr="006530BA">
        <w:rPr>
          <w:rFonts w:ascii="Arial" w:eastAsia="Arial" w:hAnsi="Arial" w:cs="Arial"/>
          <w:spacing w:val="2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ress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ir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ee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nee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rti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1"/>
          <w:sz w:val="22"/>
          <w:szCs w:val="22"/>
        </w:rPr>
        <w:t>pon</w:t>
      </w:r>
      <w:r w:rsidRPr="006530BA">
        <w:rPr>
          <w:rFonts w:ascii="Arial" w:eastAsia="Arial" w:hAnsi="Arial" w:cs="Arial"/>
          <w:sz w:val="22"/>
          <w:szCs w:val="22"/>
        </w:rPr>
        <w:t>se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ssist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m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lore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ir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</w:t>
      </w:r>
      <w:proofErr w:type="spellEnd"/>
      <w:r w:rsidRPr="006530BA">
        <w:rPr>
          <w:rFonts w:ascii="Arial" w:eastAsia="Arial" w:hAnsi="Arial" w:cs="Arial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 xml:space="preserve">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po</w:t>
      </w:r>
      <w:r w:rsidRPr="006530BA">
        <w:rPr>
          <w:rFonts w:ascii="Arial" w:eastAsia="Arial" w:hAnsi="Arial" w:cs="Arial"/>
          <w:sz w:val="22"/>
          <w:szCs w:val="22"/>
        </w:rPr>
        <w:t>ssible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5"/>
          <w:sz w:val="22"/>
          <w:szCs w:val="22"/>
        </w:rPr>
        <w:t xml:space="preserve"> </w:t>
      </w:r>
    </w:p>
    <w:p w14:paraId="0C5B56FB" w14:textId="77777777" w:rsidR="008D5407" w:rsidRPr="006530BA" w:rsidRDefault="008D5407" w:rsidP="008A5195">
      <w:pPr>
        <w:tabs>
          <w:tab w:val="left" w:pos="10200"/>
        </w:tabs>
        <w:ind w:left="118" w:right="596"/>
        <w:rPr>
          <w:rFonts w:ascii="Arial" w:eastAsia="Arial" w:hAnsi="Arial" w:cs="Arial"/>
          <w:spacing w:val="5"/>
          <w:sz w:val="22"/>
          <w:szCs w:val="22"/>
        </w:rPr>
      </w:pPr>
    </w:p>
    <w:tbl>
      <w:tblPr>
        <w:tblStyle w:val="TableGrid"/>
        <w:tblW w:w="0" w:type="auto"/>
        <w:tblInd w:w="1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095"/>
        <w:gridCol w:w="5097"/>
      </w:tblGrid>
      <w:tr w:rsidR="008B1A7A" w:rsidRPr="006530BA" w14:paraId="5B2DEFBC" w14:textId="77777777" w:rsidTr="00316DA0">
        <w:trPr>
          <w:trHeight w:val="564"/>
        </w:trPr>
        <w:tc>
          <w:tcPr>
            <w:tcW w:w="10192" w:type="dxa"/>
            <w:gridSpan w:val="2"/>
            <w:shd w:val="clear" w:color="auto" w:fill="EAF1DD" w:themeFill="accent3" w:themeFillTint="33"/>
          </w:tcPr>
          <w:p w14:paraId="7DD07FFC" w14:textId="7E62B138" w:rsidR="008B1A7A" w:rsidRPr="006530BA" w:rsidRDefault="008B1A7A" w:rsidP="008A5195">
            <w:pPr>
              <w:tabs>
                <w:tab w:val="left" w:pos="10200"/>
              </w:tabs>
              <w:ind w:right="596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bCs/>
                <w:spacing w:val="-2"/>
                <w:sz w:val="22"/>
                <w:szCs w:val="22"/>
              </w:rPr>
              <w:t>x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les</w:t>
            </w:r>
            <w:r w:rsidRPr="006530BA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 xml:space="preserve"> o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b/>
                <w:bCs/>
                <w:spacing w:val="4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bCs/>
                <w:spacing w:val="-3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>-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rm</w:t>
            </w:r>
            <w:r w:rsidRPr="006530BA">
              <w:rPr>
                <w:rFonts w:ascii="Arial" w:eastAsia="Arial" w:hAnsi="Arial" w:cs="Arial"/>
                <w:b/>
                <w:bCs/>
                <w:spacing w:val="3"/>
                <w:sz w:val="22"/>
                <w:szCs w:val="22"/>
              </w:rPr>
              <w:t xml:space="preserve"> </w:t>
            </w:r>
            <w:proofErr w:type="spellStart"/>
            <w:r w:rsidRPr="006530BA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b/>
                <w:bCs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io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r</w:t>
            </w:r>
            <w:proofErr w:type="spellEnd"/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:</w:t>
            </w:r>
          </w:p>
          <w:p w14:paraId="03407750" w14:textId="62A20CC3" w:rsidR="008B1A7A" w:rsidRPr="006530BA" w:rsidRDefault="008B1A7A" w:rsidP="008A5195">
            <w:pPr>
              <w:tabs>
                <w:tab w:val="left" w:pos="10200"/>
              </w:tabs>
              <w:ind w:right="596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430940" w:rsidRPr="006530BA" w14:paraId="54F8A8F2" w14:textId="77777777" w:rsidTr="00316DA0">
        <w:trPr>
          <w:trHeight w:val="547"/>
        </w:trPr>
        <w:tc>
          <w:tcPr>
            <w:tcW w:w="5095" w:type="dxa"/>
            <w:shd w:val="clear" w:color="auto" w:fill="EAF1DD" w:themeFill="accent3" w:themeFillTint="33"/>
          </w:tcPr>
          <w:p w14:paraId="4A466936" w14:textId="2804E67F" w:rsidR="00430940" w:rsidRPr="006530BA" w:rsidRDefault="00DC7901" w:rsidP="00430940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430940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430940" w:rsidRPr="006530B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430940"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="00430940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-</w:t>
            </w:r>
            <w:r w:rsidR="00430940"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430940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="00430940"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430940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430940" w:rsidRPr="006530BA">
              <w:rPr>
                <w:rFonts w:ascii="Arial" w:eastAsia="Arial" w:hAnsi="Arial" w:cs="Arial"/>
                <w:sz w:val="22"/>
                <w:szCs w:val="22"/>
              </w:rPr>
              <w:t xml:space="preserve">ing </w:t>
            </w:r>
            <w:r w:rsidR="00430940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430940" w:rsidRPr="006530BA">
              <w:rPr>
                <w:rFonts w:ascii="Arial" w:eastAsia="Arial" w:hAnsi="Arial" w:cs="Arial"/>
                <w:sz w:val="22"/>
                <w:szCs w:val="22"/>
              </w:rPr>
              <w:t>r scrat</w:t>
            </w:r>
            <w:r w:rsidR="00430940"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="00430940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="00430940" w:rsidRPr="006530BA">
              <w:rPr>
                <w:rFonts w:ascii="Arial" w:eastAsia="Arial" w:hAnsi="Arial" w:cs="Arial"/>
                <w:sz w:val="22"/>
                <w:szCs w:val="22"/>
              </w:rPr>
              <w:t>ing</w:t>
            </w:r>
          </w:p>
          <w:p w14:paraId="0C52D791" w14:textId="77777777" w:rsidR="00430940" w:rsidRPr="006530BA" w:rsidRDefault="00430940" w:rsidP="00430940">
            <w:pPr>
              <w:tabs>
                <w:tab w:val="left" w:pos="10200"/>
              </w:tabs>
              <w:ind w:right="596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97" w:type="dxa"/>
            <w:shd w:val="clear" w:color="auto" w:fill="EAF1DD" w:themeFill="accent3" w:themeFillTint="33"/>
          </w:tcPr>
          <w:p w14:paraId="00CAFD23" w14:textId="5F0B5320" w:rsidR="00430940" w:rsidRPr="006530BA" w:rsidRDefault="00021619" w:rsidP="00430940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P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un</w:t>
            </w:r>
            <w:r w:rsidR="00430940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c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h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in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/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h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itti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/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b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ruis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in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g</w:t>
            </w:r>
          </w:p>
          <w:p w14:paraId="61249F1B" w14:textId="77777777" w:rsidR="00430940" w:rsidRPr="006530BA" w:rsidRDefault="00430940" w:rsidP="00430940">
            <w:pPr>
              <w:tabs>
                <w:tab w:val="left" w:pos="10200"/>
              </w:tabs>
              <w:ind w:right="59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30940" w:rsidRPr="006530BA" w14:paraId="18CD77A8" w14:textId="77777777" w:rsidTr="00316DA0">
        <w:trPr>
          <w:trHeight w:val="564"/>
        </w:trPr>
        <w:tc>
          <w:tcPr>
            <w:tcW w:w="5095" w:type="dxa"/>
            <w:shd w:val="clear" w:color="auto" w:fill="EAF1DD" w:themeFill="accent3" w:themeFillTint="33"/>
          </w:tcPr>
          <w:p w14:paraId="55318B9D" w14:textId="5080ED48" w:rsidR="00430940" w:rsidRPr="006530BA" w:rsidRDefault="00DC7901" w:rsidP="00430940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B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rning 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 scald</w:t>
            </w:r>
            <w:r w:rsidR="00430940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i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g 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430940"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l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</w:p>
          <w:p w14:paraId="62763975" w14:textId="77777777" w:rsidR="00430940" w:rsidRPr="006530BA" w:rsidRDefault="00430940" w:rsidP="00430940">
            <w:pPr>
              <w:tabs>
                <w:tab w:val="left" w:pos="10200"/>
              </w:tabs>
              <w:ind w:right="596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97" w:type="dxa"/>
            <w:shd w:val="clear" w:color="auto" w:fill="EAF1DD" w:themeFill="accent3" w:themeFillTint="33"/>
          </w:tcPr>
          <w:p w14:paraId="5BB9E0EF" w14:textId="7D1BCA41" w:rsidR="00430940" w:rsidRPr="006530BA" w:rsidRDefault="00021619" w:rsidP="00430940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="00430940"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w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l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l</w:t>
            </w:r>
            <w:r w:rsidR="00430940"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o</w:t>
            </w:r>
            <w:r w:rsidR="00430940"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w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</w:t>
            </w:r>
            <w:r w:rsidR="00430940"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n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g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ob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jec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</w:p>
          <w:p w14:paraId="6C872CC5" w14:textId="77777777" w:rsidR="00430940" w:rsidRPr="006530BA" w:rsidRDefault="00430940" w:rsidP="00430940">
            <w:pPr>
              <w:tabs>
                <w:tab w:val="left" w:pos="10200"/>
              </w:tabs>
              <w:ind w:right="59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30940" w:rsidRPr="006530BA" w14:paraId="53B36113" w14:textId="77777777" w:rsidTr="00316DA0">
        <w:trPr>
          <w:trHeight w:val="846"/>
        </w:trPr>
        <w:tc>
          <w:tcPr>
            <w:tcW w:w="5095" w:type="dxa"/>
            <w:shd w:val="clear" w:color="auto" w:fill="EAF1DD" w:themeFill="accent3" w:themeFillTint="33"/>
          </w:tcPr>
          <w:p w14:paraId="0A6F62F2" w14:textId="13ACAEA1" w:rsidR="00430940" w:rsidRPr="006530BA" w:rsidRDefault="00DC7901" w:rsidP="00430940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H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d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b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ing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 h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ir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proofErr w:type="gramStart"/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p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l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l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ing</w:t>
            </w:r>
            <w:proofErr w:type="gramEnd"/>
          </w:p>
          <w:p w14:paraId="1D7425B3" w14:textId="77777777" w:rsidR="00430940" w:rsidRPr="006530BA" w:rsidRDefault="00430940" w:rsidP="00430940">
            <w:pPr>
              <w:tabs>
                <w:tab w:val="left" w:pos="10200"/>
              </w:tabs>
              <w:ind w:right="596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97" w:type="dxa"/>
            <w:shd w:val="clear" w:color="auto" w:fill="EAF1DD" w:themeFill="accent3" w:themeFillTint="33"/>
          </w:tcPr>
          <w:p w14:paraId="1076B091" w14:textId="62B41D12" w:rsidR="00430940" w:rsidRPr="006530BA" w:rsidRDefault="00021619" w:rsidP="00430940">
            <w:pPr>
              <w:tabs>
                <w:tab w:val="left" w:pos="10200"/>
              </w:tabs>
              <w:ind w:right="596"/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</w:pP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l</w:t>
            </w:r>
            <w:r w:rsidR="00430940"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f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-p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iso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="00430940"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i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g</w:t>
            </w:r>
            <w:r w:rsidR="00E33F02">
              <w:rPr>
                <w:rFonts w:ascii="Arial" w:eastAsia="Arial" w:hAnsi="Arial" w:cs="Arial"/>
                <w:position w:val="-1"/>
                <w:sz w:val="22"/>
                <w:szCs w:val="22"/>
              </w:rPr>
              <w:t>,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 </w:t>
            </w:r>
            <w:proofErr w:type="gramStart"/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i.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.</w:t>
            </w:r>
            <w:proofErr w:type="gramEnd"/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430940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t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ki</w:t>
            </w:r>
            <w:r w:rsidR="00430940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n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g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n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o</w:t>
            </w:r>
            <w:r w:rsidR="00430940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v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rd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se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o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 in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430940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s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ti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g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to</w:t>
            </w:r>
            <w:r w:rsidR="00430940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x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ic s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ub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st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an</w:t>
            </w:r>
            <w:r w:rsidR="00430940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c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430940"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s</w:t>
            </w:r>
          </w:p>
          <w:p w14:paraId="0BD70A50" w14:textId="67AA6F24" w:rsidR="008D5407" w:rsidRPr="006530BA" w:rsidRDefault="008D5407" w:rsidP="00430940">
            <w:pPr>
              <w:tabs>
                <w:tab w:val="left" w:pos="10200"/>
              </w:tabs>
              <w:ind w:right="59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30940" w:rsidRPr="006530BA" w14:paraId="10BC6FA3" w14:textId="77777777" w:rsidTr="00316DA0">
        <w:trPr>
          <w:trHeight w:val="564"/>
        </w:trPr>
        <w:tc>
          <w:tcPr>
            <w:tcW w:w="5095" w:type="dxa"/>
            <w:shd w:val="clear" w:color="auto" w:fill="EAF1DD" w:themeFill="accent3" w:themeFillTint="33"/>
          </w:tcPr>
          <w:p w14:paraId="4DB91FD7" w14:textId="47146AD0" w:rsidR="00430940" w:rsidRPr="006530BA" w:rsidRDefault="00DC7901" w:rsidP="00430940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="00430940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v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r/u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nde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-m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ed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ica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</w:t>
            </w:r>
            <w:r w:rsidR="00430940"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i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,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proofErr w:type="gramStart"/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.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.</w:t>
            </w:r>
            <w:proofErr w:type="gramEnd"/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m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isu</w:t>
            </w:r>
            <w:r w:rsidR="00430940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s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ins</w:t>
            </w:r>
            <w:r w:rsidR="00430940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l</w:t>
            </w:r>
            <w:r w:rsidR="00430940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 w:rsidR="00430940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n</w:t>
            </w:r>
          </w:p>
          <w:p w14:paraId="239FF0B8" w14:textId="77777777" w:rsidR="00430940" w:rsidRPr="006530BA" w:rsidRDefault="00430940" w:rsidP="008A5195">
            <w:pPr>
              <w:tabs>
                <w:tab w:val="left" w:pos="10200"/>
              </w:tabs>
              <w:ind w:right="596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97" w:type="dxa"/>
            <w:shd w:val="clear" w:color="auto" w:fill="EAF1DD" w:themeFill="accent3" w:themeFillTint="33"/>
          </w:tcPr>
          <w:p w14:paraId="49E27C04" w14:textId="77777777" w:rsidR="00430940" w:rsidRPr="006530BA" w:rsidRDefault="00430940" w:rsidP="008A5195">
            <w:pPr>
              <w:tabs>
                <w:tab w:val="left" w:pos="10200"/>
              </w:tabs>
              <w:ind w:right="59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47C0CE3" w14:textId="77777777" w:rsidR="008B1A7A" w:rsidRPr="006530BA" w:rsidRDefault="008B1A7A" w:rsidP="008A5195">
      <w:pPr>
        <w:tabs>
          <w:tab w:val="left" w:pos="10200"/>
        </w:tabs>
        <w:ind w:left="259" w:right="98" w:hanging="142"/>
        <w:rPr>
          <w:rFonts w:ascii="Arial" w:eastAsia="Arial" w:hAnsi="Arial" w:cs="Arial"/>
          <w:spacing w:val="2"/>
          <w:sz w:val="22"/>
          <w:szCs w:val="22"/>
        </w:rPr>
      </w:pPr>
    </w:p>
    <w:p w14:paraId="2D724AD7" w14:textId="20A60276" w:rsidR="00E33F02" w:rsidRDefault="00126309" w:rsidP="008A5195">
      <w:pPr>
        <w:tabs>
          <w:tab w:val="left" w:pos="10200"/>
        </w:tabs>
        <w:ind w:left="259" w:right="98" w:hanging="142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proofErr w:type="spellStart"/>
      <w:r w:rsidRPr="006530BA">
        <w:rPr>
          <w:rFonts w:ascii="Arial" w:eastAsia="Arial" w:hAnsi="Arial" w:cs="Arial"/>
          <w:spacing w:val="-2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eha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rs</w:t>
      </w:r>
      <w:proofErr w:type="spellEnd"/>
      <w:r w:rsidRPr="006530BA">
        <w:rPr>
          <w:rFonts w:ascii="Arial" w:eastAsia="Arial" w:hAnsi="Arial" w:cs="Arial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801294" w:rsidRPr="006530BA">
        <w:rPr>
          <w:rFonts w:ascii="Arial" w:eastAsia="Arial" w:hAnsi="Arial" w:cs="Arial"/>
          <w:spacing w:val="-1"/>
          <w:sz w:val="22"/>
          <w:szCs w:val="22"/>
        </w:rPr>
        <w:t xml:space="preserve">to,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ich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d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5D0507">
        <w:rPr>
          <w:rFonts w:ascii="Arial" w:eastAsia="Arial" w:hAnsi="Arial" w:cs="Arial"/>
          <w:spacing w:val="1"/>
          <w:sz w:val="22"/>
          <w:szCs w:val="22"/>
        </w:rPr>
        <w:t>typic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ly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ll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6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 xml:space="preserve">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initi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="00E33F02">
        <w:rPr>
          <w:rFonts w:ascii="Arial" w:eastAsia="Arial" w:hAnsi="Arial" w:cs="Arial"/>
          <w:sz w:val="22"/>
          <w:szCs w:val="22"/>
        </w:rPr>
        <w:t>.</w:t>
      </w:r>
    </w:p>
    <w:p w14:paraId="6E0F04D7" w14:textId="14ADF79E" w:rsidR="000071A8" w:rsidRDefault="00021619" w:rsidP="008A5195">
      <w:pPr>
        <w:tabs>
          <w:tab w:val="left" w:pos="10200"/>
        </w:tabs>
        <w:ind w:left="259" w:right="98" w:hanging="14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These</w:t>
      </w:r>
      <w:r w:rsidR="004E4422" w:rsidRPr="006530BA">
        <w:rPr>
          <w:rFonts w:ascii="Arial" w:eastAsia="Arial" w:hAnsi="Arial" w:cs="Arial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incl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:</w:t>
      </w:r>
    </w:p>
    <w:p w14:paraId="7C798246" w14:textId="5C87AABE" w:rsidR="00B71C3D" w:rsidRDefault="00B71C3D" w:rsidP="008A5195">
      <w:pPr>
        <w:tabs>
          <w:tab w:val="left" w:pos="10200"/>
        </w:tabs>
        <w:ind w:left="259" w:right="98" w:hanging="142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Ind w:w="1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032"/>
        <w:gridCol w:w="5032"/>
      </w:tblGrid>
      <w:tr w:rsidR="00B71C3D" w:rsidRPr="006530BA" w14:paraId="7E778836" w14:textId="77777777" w:rsidTr="00316DA0">
        <w:tc>
          <w:tcPr>
            <w:tcW w:w="5032" w:type="dxa"/>
            <w:shd w:val="clear" w:color="auto" w:fill="EAF1DD" w:themeFill="accent3" w:themeFillTint="33"/>
          </w:tcPr>
          <w:p w14:paraId="67122317" w14:textId="77777777" w:rsidR="00B71C3D" w:rsidRPr="006530BA" w:rsidRDefault="00B71C3D" w:rsidP="00B1050A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lf-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lect –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sical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</w:t>
            </w:r>
          </w:p>
          <w:p w14:paraId="3DD91028" w14:textId="77777777" w:rsidR="00B71C3D" w:rsidRPr="006530BA" w:rsidRDefault="00B71C3D" w:rsidP="00B1050A">
            <w:pPr>
              <w:tabs>
                <w:tab w:val="left" w:pos="10200"/>
              </w:tabs>
              <w:ind w:right="98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32" w:type="dxa"/>
            <w:shd w:val="clear" w:color="auto" w:fill="EAF1DD" w:themeFill="accent3" w:themeFillTint="33"/>
          </w:tcPr>
          <w:p w14:paraId="4B4DB076" w14:textId="77777777" w:rsidR="00B71C3D" w:rsidRPr="006530BA" w:rsidRDefault="00B71C3D" w:rsidP="00B1050A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distress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(a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ia or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bu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ia)</w:t>
            </w:r>
          </w:p>
        </w:tc>
      </w:tr>
      <w:tr w:rsidR="00B71C3D" w:rsidRPr="006530BA" w14:paraId="3C9E0A68" w14:textId="77777777" w:rsidTr="00316DA0">
        <w:tc>
          <w:tcPr>
            <w:tcW w:w="5032" w:type="dxa"/>
            <w:shd w:val="clear" w:color="auto" w:fill="EAF1DD" w:themeFill="accent3" w:themeFillTint="33"/>
          </w:tcPr>
          <w:p w14:paraId="4AB18EA8" w14:textId="5AF834ED" w:rsidR="00B71C3D" w:rsidRPr="006530BA" w:rsidRDefault="00B71C3D" w:rsidP="00B1050A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Reckless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sk</w:t>
            </w:r>
            <w:r w:rsidR="00E33F02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king</w:t>
            </w:r>
          </w:p>
          <w:p w14:paraId="18BA936F" w14:textId="77777777" w:rsidR="00B71C3D" w:rsidRPr="006530BA" w:rsidRDefault="00B71C3D" w:rsidP="00B1050A">
            <w:pPr>
              <w:tabs>
                <w:tab w:val="left" w:pos="10200"/>
              </w:tabs>
              <w:ind w:right="98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32" w:type="dxa"/>
            <w:shd w:val="clear" w:color="auto" w:fill="EAF1DD" w:themeFill="accent3" w:themeFillTint="33"/>
          </w:tcPr>
          <w:p w14:paraId="48B6B8FA" w14:textId="77777777" w:rsidR="00B71C3D" w:rsidRPr="006530BA" w:rsidRDefault="00B71C3D" w:rsidP="00B1050A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Sub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isu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</w:p>
          <w:p w14:paraId="24E33CBE" w14:textId="77777777" w:rsidR="00B71C3D" w:rsidRPr="006530BA" w:rsidRDefault="00B71C3D" w:rsidP="00B1050A">
            <w:pPr>
              <w:tabs>
                <w:tab w:val="left" w:pos="10200"/>
              </w:tabs>
              <w:ind w:right="98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71C3D" w:rsidRPr="006530BA" w14:paraId="2C70C064" w14:textId="77777777" w:rsidTr="00316DA0">
        <w:tc>
          <w:tcPr>
            <w:tcW w:w="5032" w:type="dxa"/>
            <w:shd w:val="clear" w:color="auto" w:fill="EAF1DD" w:themeFill="accent3" w:themeFillTint="33"/>
          </w:tcPr>
          <w:p w14:paraId="16021944" w14:textId="77777777" w:rsidR="00B71C3D" w:rsidRPr="006530BA" w:rsidRDefault="00B71C3D" w:rsidP="00B1050A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si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rel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ip</w:t>
            </w:r>
          </w:p>
          <w:p w14:paraId="6990053D" w14:textId="77777777" w:rsidR="00B71C3D" w:rsidRPr="006530BA" w:rsidRDefault="00B71C3D" w:rsidP="00B1050A">
            <w:pPr>
              <w:tabs>
                <w:tab w:val="left" w:pos="10200"/>
              </w:tabs>
              <w:ind w:right="98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32" w:type="dxa"/>
            <w:shd w:val="clear" w:color="auto" w:fill="EAF1DD" w:themeFill="accent3" w:themeFillTint="33"/>
          </w:tcPr>
          <w:p w14:paraId="5525F68F" w14:textId="77777777" w:rsidR="00B71C3D" w:rsidRPr="006530BA" w:rsidRDefault="00B71C3D" w:rsidP="00B1050A">
            <w:pPr>
              <w:tabs>
                <w:tab w:val="left" w:pos="10200"/>
              </w:tabs>
              <w:ind w:right="98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Ris</w:t>
            </w:r>
            <w:r w:rsidRPr="006530BA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k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x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l </w:t>
            </w:r>
            <w:proofErr w:type="spellStart"/>
            <w:r w:rsidRPr="006530BA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eha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io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ur</w:t>
            </w:r>
            <w:proofErr w:type="spellEnd"/>
          </w:p>
        </w:tc>
      </w:tr>
    </w:tbl>
    <w:p w14:paraId="7A01C307" w14:textId="77777777" w:rsidR="00D33895" w:rsidRDefault="00D33895" w:rsidP="00B71C3D">
      <w:pPr>
        <w:tabs>
          <w:tab w:val="left" w:pos="10200"/>
        </w:tabs>
        <w:ind w:right="383"/>
        <w:rPr>
          <w:rFonts w:ascii="Arial" w:eastAsia="Arial" w:hAnsi="Arial" w:cs="Arial"/>
          <w:sz w:val="22"/>
          <w:szCs w:val="22"/>
        </w:rPr>
      </w:pPr>
    </w:p>
    <w:p w14:paraId="76B9B07E" w14:textId="6E54FFAD" w:rsidR="008B1A7A" w:rsidRDefault="008B1A7A" w:rsidP="00B71C3D">
      <w:pPr>
        <w:tabs>
          <w:tab w:val="left" w:pos="10200"/>
        </w:tabs>
        <w:ind w:right="383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NICE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inic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id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ce</w:t>
      </w:r>
      <w:r w:rsidRPr="006530BA">
        <w:rPr>
          <w:rStyle w:val="FootnoteReference"/>
          <w:rFonts w:ascii="Arial" w:eastAsia="Arial" w:hAnsi="Arial" w:cs="Arial"/>
          <w:sz w:val="22"/>
          <w:szCs w:val="22"/>
        </w:rPr>
        <w:footnoteReference w:id="1"/>
      </w:r>
      <w:r w:rsidRPr="006530BA">
        <w:rPr>
          <w:rFonts w:ascii="Arial" w:eastAsia="Arial" w:hAnsi="Arial" w:cs="Arial"/>
          <w:position w:val="11"/>
          <w:sz w:val="22"/>
          <w:szCs w:val="22"/>
        </w:rPr>
        <w:t xml:space="preserve">  </w:t>
      </w:r>
      <w:r w:rsidRPr="006530BA">
        <w:rPr>
          <w:rFonts w:ascii="Arial" w:eastAsia="Arial" w:hAnsi="Arial" w:cs="Arial"/>
          <w:spacing w:val="1"/>
          <w:position w:val="1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ne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5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rm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'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4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iso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inj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ry, 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cti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 xml:space="preserve">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5D0507">
        <w:rPr>
          <w:rFonts w:ascii="Arial" w:eastAsia="Arial" w:hAnsi="Arial" w:cs="Arial"/>
          <w:spacing w:val="1"/>
          <w:sz w:val="22"/>
          <w:szCs w:val="22"/>
        </w:rPr>
        <w:t>ct's apparent purpose</w:t>
      </w:r>
      <w:r w:rsidRPr="006530BA">
        <w:rPr>
          <w:rFonts w:ascii="Arial" w:eastAsia="Arial" w:hAnsi="Arial" w:cs="Arial"/>
          <w:sz w:val="22"/>
          <w:szCs w:val="22"/>
        </w:rPr>
        <w:t xml:space="preserve">. However, self-harm is also commonly known as self-injurious </w:t>
      </w:r>
      <w:proofErr w:type="spellStart"/>
      <w:r w:rsidRPr="006530BA">
        <w:rPr>
          <w:rFonts w:ascii="Arial" w:eastAsia="Arial" w:hAnsi="Arial" w:cs="Arial"/>
          <w:sz w:val="22"/>
          <w:szCs w:val="22"/>
        </w:rPr>
        <w:t>behavio</w:t>
      </w:r>
      <w:r w:rsidR="005D0507">
        <w:rPr>
          <w:rFonts w:ascii="Arial" w:eastAsia="Arial" w:hAnsi="Arial" w:cs="Arial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</w:t>
      </w:r>
      <w:proofErr w:type="spellEnd"/>
      <w:r w:rsidRPr="006530BA">
        <w:rPr>
          <w:rFonts w:ascii="Arial" w:eastAsia="Arial" w:hAnsi="Arial" w:cs="Arial"/>
          <w:sz w:val="22"/>
          <w:szCs w:val="22"/>
        </w:rPr>
        <w:t xml:space="preserve"> (SIB), non-suicidal self-injury (NSSI), or deliberate self-harm (DSH)</w:t>
      </w:r>
      <w:r w:rsidRPr="006530BA">
        <w:rPr>
          <w:rStyle w:val="FootnoteReference"/>
          <w:rFonts w:ascii="Arial" w:eastAsia="Arial" w:hAnsi="Arial" w:cs="Arial"/>
          <w:sz w:val="22"/>
          <w:szCs w:val="22"/>
        </w:rPr>
        <w:footnoteReference w:id="2"/>
      </w:r>
    </w:p>
    <w:p w14:paraId="40EC2549" w14:textId="3E5F3B49" w:rsidR="00D33895" w:rsidRDefault="00D33895" w:rsidP="00B71C3D">
      <w:pPr>
        <w:tabs>
          <w:tab w:val="left" w:pos="10200"/>
        </w:tabs>
        <w:ind w:right="383"/>
        <w:rPr>
          <w:rFonts w:ascii="Arial" w:eastAsia="Arial" w:hAnsi="Arial" w:cs="Arial"/>
          <w:sz w:val="22"/>
          <w:szCs w:val="22"/>
        </w:rPr>
      </w:pPr>
    </w:p>
    <w:p w14:paraId="773F3644" w14:textId="77777777" w:rsidR="00D33895" w:rsidRPr="006530BA" w:rsidRDefault="00D33895" w:rsidP="00B71C3D">
      <w:pPr>
        <w:tabs>
          <w:tab w:val="left" w:pos="10200"/>
        </w:tabs>
        <w:ind w:right="383"/>
        <w:rPr>
          <w:rFonts w:ascii="Arial" w:eastAsia="Arial" w:hAnsi="Arial" w:cs="Arial"/>
          <w:sz w:val="22"/>
          <w:szCs w:val="22"/>
        </w:rPr>
      </w:pPr>
    </w:p>
    <w:p w14:paraId="5693F24F" w14:textId="66070076" w:rsidR="008B1A7A" w:rsidRPr="006530BA" w:rsidRDefault="008B1A7A" w:rsidP="008B1A7A">
      <w:pPr>
        <w:tabs>
          <w:tab w:val="left" w:pos="10200"/>
        </w:tabs>
        <w:ind w:left="118" w:right="383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Ind w:w="1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6945"/>
      </w:tblGrid>
      <w:tr w:rsidR="008B1A7A" w:rsidRPr="006530BA" w14:paraId="747B2F1F" w14:textId="77777777" w:rsidTr="00316DA0">
        <w:tc>
          <w:tcPr>
            <w:tcW w:w="10064" w:type="dxa"/>
            <w:gridSpan w:val="2"/>
            <w:shd w:val="clear" w:color="auto" w:fill="EAF1DD" w:themeFill="accent3" w:themeFillTint="33"/>
          </w:tcPr>
          <w:p w14:paraId="04B3E027" w14:textId="77777777" w:rsidR="008B1A7A" w:rsidRPr="006530BA" w:rsidRDefault="008B1A7A" w:rsidP="00CD60FD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Common cha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rac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ri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tics</w:t>
            </w:r>
            <w:r w:rsidRPr="006530BA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 xml:space="preserve">of 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-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iour</w:t>
            </w:r>
            <w:proofErr w:type="spellEnd"/>
          </w:p>
          <w:p w14:paraId="1EF6933C" w14:textId="7B54F124" w:rsidR="008B1A7A" w:rsidRPr="006530BA" w:rsidRDefault="008B1A7A" w:rsidP="00CD60FD">
            <w:pPr>
              <w:tabs>
                <w:tab w:val="left" w:pos="10200"/>
              </w:tabs>
              <w:rPr>
                <w:rFonts w:ascii="Arial" w:eastAsia="Arial" w:hAnsi="Arial" w:cs="Arial"/>
                <w:spacing w:val="1"/>
                <w:sz w:val="22"/>
                <w:szCs w:val="22"/>
              </w:rPr>
            </w:pPr>
          </w:p>
        </w:tc>
      </w:tr>
      <w:tr w:rsidR="008B1A7A" w:rsidRPr="006530BA" w14:paraId="2E6DAF40" w14:textId="77777777" w:rsidTr="00316DA0">
        <w:tc>
          <w:tcPr>
            <w:tcW w:w="3119" w:type="dxa"/>
            <w:shd w:val="clear" w:color="auto" w:fill="EAF1DD" w:themeFill="accent3" w:themeFillTint="33"/>
          </w:tcPr>
          <w:p w14:paraId="0BC0905A" w14:textId="078A69E8" w:rsidR="008B1A7A" w:rsidRPr="006530BA" w:rsidRDefault="00021619" w:rsidP="008B1A7A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8B1A7A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om</w:t>
            </w:r>
            <w:r w:rsidR="008B1A7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="008B1A7A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8B1A7A" w:rsidRPr="006530BA">
              <w:rPr>
                <w:rFonts w:ascii="Arial" w:eastAsia="Arial" w:hAnsi="Arial" w:cs="Arial"/>
                <w:sz w:val="22"/>
                <w:szCs w:val="22"/>
              </w:rPr>
              <w:t>ls</w:t>
            </w:r>
            <w:r w:rsidR="008B1A7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8B1A7A"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8B1A7A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8B1A7A" w:rsidRPr="006530BA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8B1A7A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8B1A7A"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8B1A7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8B1A7A"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8B1A7A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ua</w:t>
            </w:r>
            <w:r w:rsidR="008B1A7A" w:rsidRPr="006530B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8B1A7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8B1A7A" w:rsidRPr="006530BA">
              <w:rPr>
                <w:rFonts w:ascii="Arial" w:eastAsia="Arial" w:hAnsi="Arial" w:cs="Arial"/>
                <w:sz w:val="22"/>
                <w:szCs w:val="22"/>
              </w:rPr>
              <w:t>stic</w:t>
            </w:r>
          </w:p>
          <w:p w14:paraId="4E7C60EA" w14:textId="77777777" w:rsidR="008B1A7A" w:rsidRPr="006530BA" w:rsidRDefault="008B1A7A" w:rsidP="008B1A7A">
            <w:pPr>
              <w:tabs>
                <w:tab w:val="left" w:pos="10200"/>
              </w:tabs>
              <w:ind w:right="98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945" w:type="dxa"/>
            <w:shd w:val="clear" w:color="auto" w:fill="EAF1DD" w:themeFill="accent3" w:themeFillTint="33"/>
          </w:tcPr>
          <w:p w14:paraId="767F58BC" w14:textId="640D927B" w:rsidR="008B1A7A" w:rsidRPr="006530BA" w:rsidRDefault="00021619" w:rsidP="008B1A7A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om</w:t>
            </w:r>
            <w:r w:rsidR="008B1A7A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times, but not always,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o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cc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rs </w:t>
            </w:r>
            <w:r w:rsidR="008B1A7A"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w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ith</w:t>
            </w:r>
            <w:r w:rsidR="008B1A7A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dep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ress</w:t>
            </w:r>
            <w:r w:rsidR="008B1A7A"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i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n</w:t>
            </w:r>
            <w:r w:rsidR="008B1A7A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an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d</w:t>
            </w:r>
            <w:r w:rsidR="008B1A7A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proofErr w:type="gramStart"/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an</w:t>
            </w:r>
            <w:r w:rsidR="008B1A7A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x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</w:t>
            </w:r>
            <w:r w:rsidR="008B1A7A" w:rsidRPr="006530BA">
              <w:rPr>
                <w:rFonts w:ascii="Arial" w:eastAsia="Arial" w:hAnsi="Arial" w:cs="Arial"/>
                <w:spacing w:val="5"/>
                <w:position w:val="-1"/>
                <w:sz w:val="22"/>
                <w:szCs w:val="22"/>
              </w:rPr>
              <w:t>e</w:t>
            </w:r>
            <w:r w:rsidR="008B1A7A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ty</w:t>
            </w:r>
            <w:proofErr w:type="gramEnd"/>
          </w:p>
          <w:p w14:paraId="149EE2C0" w14:textId="03AAE534" w:rsidR="008B1A7A" w:rsidRPr="006530BA" w:rsidRDefault="008B1A7A" w:rsidP="008B1A7A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B1A7A" w:rsidRPr="006530BA" w14:paraId="61BD98B5" w14:textId="77777777" w:rsidTr="00316DA0">
        <w:tc>
          <w:tcPr>
            <w:tcW w:w="3119" w:type="dxa"/>
            <w:shd w:val="clear" w:color="auto" w:fill="EAF1DD" w:themeFill="accent3" w:themeFillTint="33"/>
          </w:tcPr>
          <w:p w14:paraId="48DE33BC" w14:textId="77B965E1" w:rsidR="008B1A7A" w:rsidRPr="006530BA" w:rsidRDefault="00021619" w:rsidP="008B1A7A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p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iso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d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ic (e</w:t>
            </w:r>
            <w:r w:rsidR="008B1A7A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v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ry</w:t>
            </w:r>
            <w:r w:rsidR="008B1A7A"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 xml:space="preserve"> 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so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8B1A7A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="008B1A7A"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f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="008B1A7A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)</w:t>
            </w:r>
          </w:p>
          <w:p w14:paraId="44B3AA85" w14:textId="77777777" w:rsidR="008B1A7A" w:rsidRPr="006530BA" w:rsidRDefault="008B1A7A" w:rsidP="008B1A7A">
            <w:pPr>
              <w:tabs>
                <w:tab w:val="left" w:pos="10200"/>
              </w:tabs>
              <w:ind w:right="98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945" w:type="dxa"/>
            <w:shd w:val="clear" w:color="auto" w:fill="EAF1DD" w:themeFill="accent3" w:themeFillTint="33"/>
          </w:tcPr>
          <w:p w14:paraId="3423EFF5" w14:textId="1E8662F3" w:rsidR="008B1A7A" w:rsidRPr="006530BA" w:rsidRDefault="00021619" w:rsidP="008B1A7A">
            <w:pPr>
              <w:tabs>
                <w:tab w:val="left" w:pos="10200"/>
              </w:tabs>
              <w:rPr>
                <w:rFonts w:ascii="Arial" w:eastAsia="Arial" w:hAnsi="Arial" w:cs="Arial"/>
                <w:position w:val="-1"/>
                <w:sz w:val="22"/>
                <w:szCs w:val="22"/>
              </w:rPr>
            </w:pP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="008B1A7A"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v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a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pu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rp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="008B1A7A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s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8B1A7A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t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o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t</w:t>
            </w:r>
            <w:r w:rsidR="008B1A7A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child or </w:t>
            </w:r>
            <w:r w:rsidR="008B1A7A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y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="008B1A7A" w:rsidRPr="006530BA">
              <w:rPr>
                <w:rFonts w:ascii="Arial" w:eastAsia="Arial" w:hAnsi="Arial" w:cs="Arial"/>
                <w:spacing w:val="4"/>
                <w:position w:val="-1"/>
                <w:sz w:val="22"/>
                <w:szCs w:val="22"/>
              </w:rPr>
              <w:t>u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g</w:t>
            </w:r>
            <w:r w:rsidR="008B1A7A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proofErr w:type="gramStart"/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pe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rs</w:t>
            </w:r>
            <w:r w:rsidR="008B1A7A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o</w:t>
            </w:r>
            <w:r w:rsidR="008B1A7A" w:rsidRPr="006530BA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n</w:t>
            </w:r>
            <w:proofErr w:type="gramEnd"/>
          </w:p>
          <w:p w14:paraId="41407B0E" w14:textId="77777777" w:rsidR="008B1A7A" w:rsidRPr="006530BA" w:rsidRDefault="008B1A7A" w:rsidP="008B1A7A">
            <w:pPr>
              <w:tabs>
                <w:tab w:val="left" w:pos="10200"/>
              </w:tabs>
              <w:ind w:right="98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B1A7A" w:rsidRPr="006530BA" w14:paraId="752461CC" w14:textId="77777777" w:rsidTr="00316DA0">
        <w:tc>
          <w:tcPr>
            <w:tcW w:w="3119" w:type="dxa"/>
            <w:shd w:val="clear" w:color="auto" w:fill="EAF1DD" w:themeFill="accent3" w:themeFillTint="33"/>
          </w:tcPr>
          <w:p w14:paraId="44B70599" w14:textId="248EC1A5" w:rsidR="008B1A7A" w:rsidRPr="006530BA" w:rsidRDefault="00021619" w:rsidP="008B1A7A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pe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titi</w:t>
            </w:r>
            <w:r w:rsidR="008B1A7A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v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(on</w:t>
            </w:r>
            <w:r w:rsidR="008B1A7A" w:rsidRPr="006530BA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 xml:space="preserve"> 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a</w:t>
            </w:r>
            <w:r w:rsidR="008B1A7A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re</w:t>
            </w:r>
            <w:r w:rsidR="008B1A7A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lar </w:t>
            </w:r>
            <w:r w:rsidR="008B1A7A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ba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sis)</w:t>
            </w:r>
          </w:p>
          <w:p w14:paraId="0942C868" w14:textId="77777777" w:rsidR="008B1A7A" w:rsidRPr="006530BA" w:rsidRDefault="008B1A7A" w:rsidP="008B1A7A">
            <w:pPr>
              <w:tabs>
                <w:tab w:val="left" w:pos="10200"/>
              </w:tabs>
              <w:ind w:right="98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945" w:type="dxa"/>
            <w:shd w:val="clear" w:color="auto" w:fill="EAF1DD" w:themeFill="accent3" w:themeFillTint="33"/>
          </w:tcPr>
          <w:p w14:paraId="28D3151A" w14:textId="13A7A7B8" w:rsidR="008B1A7A" w:rsidRPr="006530BA" w:rsidRDefault="00021619" w:rsidP="008B1A7A">
            <w:pPr>
              <w:tabs>
                <w:tab w:val="left" w:pos="10200"/>
              </w:tabs>
              <w:rPr>
                <w:rFonts w:ascii="Arial" w:eastAsia="Arial" w:hAnsi="Arial" w:cs="Arial"/>
                <w:position w:val="-1"/>
                <w:sz w:val="22"/>
                <w:szCs w:val="22"/>
              </w:rPr>
            </w:pP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erves as a way of communicating to others that something is </w:t>
            </w:r>
            <w:proofErr w:type="gramStart"/>
            <w:r w:rsidR="008B1A7A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wrong</w:t>
            </w:r>
            <w:proofErr w:type="gramEnd"/>
          </w:p>
          <w:p w14:paraId="620F0449" w14:textId="4E27B5BC" w:rsidR="008B1A7A" w:rsidRPr="006530BA" w:rsidRDefault="008B1A7A" w:rsidP="008B1A7A">
            <w:pPr>
              <w:tabs>
                <w:tab w:val="left" w:pos="10200"/>
              </w:tabs>
              <w:ind w:right="98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A59C813" w14:textId="68571366" w:rsidR="008B1A7A" w:rsidRPr="006530BA" w:rsidRDefault="008B1A7A" w:rsidP="008B1A7A">
      <w:p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</w:p>
    <w:p w14:paraId="7BA45EBC" w14:textId="77777777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BD35CA6" w14:textId="6F77D5E3" w:rsidR="000071A8" w:rsidRPr="006530BA" w:rsidRDefault="00126309">
      <w:pPr>
        <w:tabs>
          <w:tab w:val="left" w:pos="10200"/>
        </w:tabs>
        <w:ind w:left="118" w:right="6151"/>
        <w:jc w:val="both"/>
        <w:rPr>
          <w:rFonts w:ascii="Arial" w:eastAsia="Arial" w:hAnsi="Arial" w:cs="Arial"/>
          <w:b/>
          <w:sz w:val="22"/>
          <w:szCs w:val="22"/>
        </w:rPr>
      </w:pPr>
      <w:r w:rsidRPr="006530BA">
        <w:rPr>
          <w:rFonts w:ascii="Arial" w:eastAsia="Arial" w:hAnsi="Arial" w:cs="Arial"/>
          <w:b/>
          <w:sz w:val="22"/>
          <w:szCs w:val="22"/>
        </w:rPr>
        <w:t xml:space="preserve">Common 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pacing w:val="-4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b/>
          <w:sz w:val="22"/>
          <w:szCs w:val="22"/>
        </w:rPr>
        <w:t>bout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se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b/>
          <w:sz w:val="22"/>
          <w:szCs w:val="22"/>
        </w:rPr>
        <w:t>ha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z w:val="22"/>
          <w:szCs w:val="22"/>
        </w:rPr>
        <w:t>m</w:t>
      </w:r>
    </w:p>
    <w:p w14:paraId="6355466C" w14:textId="77777777" w:rsidR="00E54BF8" w:rsidRPr="006530BA" w:rsidRDefault="00E54BF8" w:rsidP="00E54BF8">
      <w:pPr>
        <w:tabs>
          <w:tab w:val="left" w:pos="10200"/>
        </w:tabs>
        <w:ind w:left="118" w:right="6151"/>
        <w:jc w:val="both"/>
        <w:rPr>
          <w:rFonts w:ascii="Arial" w:eastAsia="Arial" w:hAnsi="Arial" w:cs="Arial"/>
          <w:sz w:val="22"/>
          <w:szCs w:val="22"/>
        </w:rPr>
      </w:pPr>
    </w:p>
    <w:p w14:paraId="3125CFA7" w14:textId="5FA92B2A" w:rsidR="00DE1DDE" w:rsidRPr="006530BA" w:rsidRDefault="00126309" w:rsidP="00DE1DDE">
      <w:pPr>
        <w:tabs>
          <w:tab w:val="left" w:pos="10200"/>
        </w:tabs>
        <w:ind w:left="118" w:right="1335"/>
        <w:jc w:val="both"/>
        <w:rPr>
          <w:rFonts w:ascii="Arial" w:eastAsia="Arial" w:hAnsi="Arial" w:cs="Arial"/>
          <w:spacing w:val="1"/>
          <w:sz w:val="22"/>
          <w:szCs w:val="22"/>
        </w:rPr>
      </w:pP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mo</w:t>
      </w:r>
      <w:r w:rsidRPr="006530BA">
        <w:rPr>
          <w:rFonts w:ascii="Arial" w:eastAsia="Arial" w:hAnsi="Arial" w:cs="Arial"/>
          <w:sz w:val="22"/>
          <w:szCs w:val="22"/>
        </w:rPr>
        <w:t>st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mm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st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eop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 xml:space="preserve">rm </w:t>
      </w:r>
      <w:proofErr w:type="gramStart"/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e</w:t>
      </w:r>
      <w:proofErr w:type="gramEnd"/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B7018E"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="00B7018E"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="00B7018E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B7018E" w:rsidRPr="006530BA">
        <w:rPr>
          <w:rFonts w:ascii="Arial" w:eastAsia="Arial" w:hAnsi="Arial" w:cs="Arial"/>
          <w:sz w:val="22"/>
          <w:szCs w:val="22"/>
        </w:rPr>
        <w:t>t</w:t>
      </w:r>
      <w:r w:rsidR="00B7018E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B7018E"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="00B7018E"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="00B7018E"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="00B7018E" w:rsidRPr="006530BA">
        <w:rPr>
          <w:rFonts w:ascii="Arial" w:eastAsia="Arial" w:hAnsi="Arial" w:cs="Arial"/>
          <w:sz w:val="22"/>
          <w:szCs w:val="22"/>
        </w:rPr>
        <w:t>:</w:t>
      </w:r>
    </w:p>
    <w:p w14:paraId="04442657" w14:textId="270988E9" w:rsidR="00DE1DDE" w:rsidRPr="006530BA" w:rsidRDefault="00DE1DDE" w:rsidP="00DE1DDE">
      <w:pPr>
        <w:tabs>
          <w:tab w:val="left" w:pos="10200"/>
        </w:tabs>
        <w:ind w:left="118" w:right="1335"/>
        <w:jc w:val="both"/>
        <w:rPr>
          <w:rFonts w:ascii="Arial" w:eastAsia="Arial" w:hAnsi="Arial" w:cs="Arial"/>
          <w:spacing w:val="1"/>
          <w:sz w:val="22"/>
          <w:szCs w:val="22"/>
        </w:rPr>
      </w:pPr>
    </w:p>
    <w:tbl>
      <w:tblPr>
        <w:tblStyle w:val="TableGrid"/>
        <w:tblW w:w="0" w:type="auto"/>
        <w:tblInd w:w="1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112"/>
        <w:gridCol w:w="4961"/>
      </w:tblGrid>
      <w:tr w:rsidR="00DE1DDE" w:rsidRPr="006530BA" w14:paraId="7B21F67F" w14:textId="77777777" w:rsidTr="00316DA0">
        <w:tc>
          <w:tcPr>
            <w:tcW w:w="5112" w:type="dxa"/>
            <w:shd w:val="clear" w:color="auto" w:fill="EAF1DD" w:themeFill="accent3" w:themeFillTint="33"/>
          </w:tcPr>
          <w:p w14:paraId="228D1EB7" w14:textId="6AB8B565" w:rsidR="00DE1DDE" w:rsidRPr="006530BA" w:rsidRDefault="00004F35" w:rsidP="008D5407">
            <w:pPr>
              <w:tabs>
                <w:tab w:val="left" w:pos="10200"/>
              </w:tabs>
              <w:ind w:right="133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DE1DDE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DE1DDE"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i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DE1DDE"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 w:rsidR="00DE1DDE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-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ee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="00DE1DDE"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g (often the opposite is true)</w:t>
            </w:r>
            <w:r w:rsidR="008D5407" w:rsidRPr="006530BA">
              <w:rPr>
                <w:rFonts w:ascii="Arial" w:eastAsia="Arial" w:hAnsi="Arial" w:cs="Arial"/>
                <w:sz w:val="22"/>
                <w:szCs w:val="22"/>
              </w:rPr>
              <w:t xml:space="preserve"> or </w:t>
            </w:r>
            <w:r w:rsidR="008D5407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8D5407" w:rsidRPr="006530BA">
              <w:rPr>
                <w:rFonts w:ascii="Arial" w:eastAsia="Arial" w:hAnsi="Arial" w:cs="Arial"/>
                <w:sz w:val="22"/>
                <w:szCs w:val="22"/>
              </w:rPr>
              <w:t xml:space="preserve">re </w:t>
            </w:r>
            <w:proofErr w:type="gramStart"/>
            <w:r w:rsidR="008D5407" w:rsidRPr="006530BA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8D5407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an</w:t>
            </w:r>
            <w:r w:rsidR="008D5407" w:rsidRPr="006530B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="008D5407"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p</w:t>
            </w:r>
            <w:r w:rsidR="008D5407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8D5407" w:rsidRPr="006530BA">
              <w:rPr>
                <w:rFonts w:ascii="Arial" w:eastAsia="Arial" w:hAnsi="Arial" w:cs="Arial"/>
                <w:sz w:val="22"/>
                <w:szCs w:val="22"/>
              </w:rPr>
              <w:t>la</w:t>
            </w:r>
            <w:r w:rsidR="008D5407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8D5407" w:rsidRPr="006530B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="008D5407"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="008D5407"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proofErr w:type="gramEnd"/>
          </w:p>
          <w:p w14:paraId="770C1BE2" w14:textId="77777777" w:rsidR="00DE1DDE" w:rsidRPr="006530BA" w:rsidRDefault="00DE1DDE" w:rsidP="00DE1DDE">
            <w:pPr>
              <w:tabs>
                <w:tab w:val="left" w:pos="10200"/>
              </w:tabs>
              <w:ind w:right="1335"/>
              <w:jc w:val="both"/>
              <w:rPr>
                <w:rFonts w:ascii="Arial" w:eastAsia="Arial" w:hAnsi="Arial" w:cs="Arial"/>
                <w:spacing w:val="1"/>
                <w:sz w:val="22"/>
                <w:szCs w:val="22"/>
              </w:rPr>
            </w:pPr>
          </w:p>
        </w:tc>
        <w:tc>
          <w:tcPr>
            <w:tcW w:w="4961" w:type="dxa"/>
            <w:shd w:val="clear" w:color="auto" w:fill="EAF1DD" w:themeFill="accent3" w:themeFillTint="33"/>
          </w:tcPr>
          <w:p w14:paraId="2F792232" w14:textId="3FF1F523" w:rsidR="00DE1DDE" w:rsidRPr="006530BA" w:rsidRDefault="00004F35" w:rsidP="00B7018E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DE1DDE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w</w:t>
            </w:r>
            <w:r w:rsidR="00DE1DDE"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‘G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’ s</w:t>
            </w:r>
            <w:r w:rsidR="00DE1DDE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="00DE1DDE"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b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-</w:t>
            </w:r>
            <w:proofErr w:type="gramStart"/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DE1DDE"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proofErr w:type="gramEnd"/>
          </w:p>
          <w:p w14:paraId="26969D6C" w14:textId="77777777" w:rsidR="00DE1DDE" w:rsidRPr="006530BA" w:rsidRDefault="00DE1DDE" w:rsidP="00DE1DDE">
            <w:pPr>
              <w:tabs>
                <w:tab w:val="left" w:pos="10200"/>
              </w:tabs>
              <w:ind w:right="1335"/>
              <w:jc w:val="both"/>
              <w:rPr>
                <w:rFonts w:ascii="Arial" w:eastAsia="Arial" w:hAnsi="Arial" w:cs="Arial"/>
                <w:spacing w:val="1"/>
                <w:sz w:val="22"/>
                <w:szCs w:val="22"/>
              </w:rPr>
            </w:pPr>
          </w:p>
        </w:tc>
      </w:tr>
      <w:tr w:rsidR="00DE1DDE" w:rsidRPr="006530BA" w14:paraId="67F1E318" w14:textId="77777777" w:rsidTr="00316DA0">
        <w:tc>
          <w:tcPr>
            <w:tcW w:w="5112" w:type="dxa"/>
            <w:shd w:val="clear" w:color="auto" w:fill="EAF1DD" w:themeFill="accent3" w:themeFillTint="33"/>
          </w:tcPr>
          <w:p w14:paraId="5E3D1F66" w14:textId="405606F9" w:rsidR="00DE1DDE" w:rsidRPr="006530BA" w:rsidRDefault="00004F35" w:rsidP="00B7018E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it</w:t>
            </w:r>
            <w:r w:rsidR="00DE1DDE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proofErr w:type="gramStart"/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pl</w:t>
            </w:r>
            <w:r w:rsidR="00DE1DDE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proofErr w:type="gramEnd"/>
          </w:p>
          <w:p w14:paraId="60FA642A" w14:textId="77777777" w:rsidR="00DE1DDE" w:rsidRPr="006530BA" w:rsidRDefault="00DE1DDE" w:rsidP="00DE1DDE">
            <w:pPr>
              <w:tabs>
                <w:tab w:val="left" w:pos="10200"/>
              </w:tabs>
              <w:ind w:right="1335"/>
              <w:jc w:val="both"/>
              <w:rPr>
                <w:rFonts w:ascii="Arial" w:eastAsia="Arial" w:hAnsi="Arial" w:cs="Arial"/>
                <w:spacing w:val="1"/>
                <w:sz w:val="22"/>
                <w:szCs w:val="22"/>
              </w:rPr>
            </w:pPr>
          </w:p>
        </w:tc>
        <w:tc>
          <w:tcPr>
            <w:tcW w:w="4961" w:type="dxa"/>
            <w:shd w:val="clear" w:color="auto" w:fill="EAF1DD" w:themeFill="accent3" w:themeFillTint="33"/>
          </w:tcPr>
          <w:p w14:paraId="7AF0EC44" w14:textId="3F564E55" w:rsidR="00DE1DDE" w:rsidRPr="006530BA" w:rsidRDefault="00004F35" w:rsidP="00B7018E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DE1DDE"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DE1DDE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rd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DE1DDE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 xml:space="preserve">ine 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pe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DE1DDE"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ona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DE1DDE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ty</w:t>
            </w:r>
            <w:r w:rsidR="00DE1DDE"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gramStart"/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isord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DE1DDE"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r</w:t>
            </w:r>
            <w:proofErr w:type="gramEnd"/>
          </w:p>
          <w:p w14:paraId="00E18D2F" w14:textId="77777777" w:rsidR="00DE1DDE" w:rsidRPr="006530BA" w:rsidRDefault="00DE1DDE" w:rsidP="00DE1DDE">
            <w:pPr>
              <w:tabs>
                <w:tab w:val="left" w:pos="10200"/>
              </w:tabs>
              <w:ind w:right="1335"/>
              <w:jc w:val="both"/>
              <w:rPr>
                <w:rFonts w:ascii="Arial" w:eastAsia="Arial" w:hAnsi="Arial" w:cs="Arial"/>
                <w:spacing w:val="1"/>
                <w:sz w:val="22"/>
                <w:szCs w:val="22"/>
              </w:rPr>
            </w:pPr>
          </w:p>
        </w:tc>
      </w:tr>
      <w:tr w:rsidR="00DE1DDE" w:rsidRPr="006530BA" w14:paraId="09DA7E37" w14:textId="77777777" w:rsidTr="00316DA0">
        <w:tc>
          <w:tcPr>
            <w:tcW w:w="5112" w:type="dxa"/>
            <w:shd w:val="clear" w:color="auto" w:fill="EAF1DD" w:themeFill="accent3" w:themeFillTint="33"/>
          </w:tcPr>
          <w:p w14:paraId="21BDD014" w14:textId="6D07DE7B" w:rsidR="00DE1DDE" w:rsidRPr="006530BA" w:rsidRDefault="00004F35" w:rsidP="00B7018E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it</w:t>
            </w:r>
            <w:r w:rsidR="00DE1DDE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s a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gramStart"/>
            <w:r w:rsidR="00DE1DDE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="00DE1DDE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="00DE1DDE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cti</w:t>
            </w:r>
            <w:r w:rsidR="00DE1DDE"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ity</w:t>
            </w:r>
            <w:proofErr w:type="gramEnd"/>
          </w:p>
          <w:p w14:paraId="45A1F134" w14:textId="77777777" w:rsidR="00DE1DDE" w:rsidRPr="006530BA" w:rsidRDefault="00DE1DDE" w:rsidP="00DE1DDE">
            <w:pPr>
              <w:tabs>
                <w:tab w:val="left" w:pos="10200"/>
              </w:tabs>
              <w:ind w:right="1335"/>
              <w:jc w:val="both"/>
              <w:rPr>
                <w:rFonts w:ascii="Arial" w:eastAsia="Arial" w:hAnsi="Arial" w:cs="Arial"/>
                <w:spacing w:val="1"/>
                <w:sz w:val="22"/>
                <w:szCs w:val="22"/>
              </w:rPr>
            </w:pPr>
          </w:p>
        </w:tc>
        <w:tc>
          <w:tcPr>
            <w:tcW w:w="4961" w:type="dxa"/>
            <w:shd w:val="clear" w:color="auto" w:fill="EAF1DD" w:themeFill="accent3" w:themeFillTint="33"/>
          </w:tcPr>
          <w:p w14:paraId="336D1A08" w14:textId="61EEF916" w:rsidR="00DE1DDE" w:rsidRPr="006530BA" w:rsidRDefault="00004F35" w:rsidP="00B7018E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 xml:space="preserve">re a risk to </w:t>
            </w:r>
            <w:proofErr w:type="gramStart"/>
            <w:r w:rsidR="00DE1DDE" w:rsidRPr="006530BA">
              <w:rPr>
                <w:rFonts w:ascii="Arial" w:eastAsia="Arial" w:hAnsi="Arial" w:cs="Arial"/>
                <w:sz w:val="22"/>
                <w:szCs w:val="22"/>
              </w:rPr>
              <w:t>others</w:t>
            </w:r>
            <w:proofErr w:type="gramEnd"/>
          </w:p>
          <w:p w14:paraId="70AF22E4" w14:textId="77777777" w:rsidR="00DE1DDE" w:rsidRPr="006530BA" w:rsidRDefault="00DE1DDE" w:rsidP="00DE1DDE">
            <w:pPr>
              <w:tabs>
                <w:tab w:val="left" w:pos="10200"/>
              </w:tabs>
              <w:ind w:right="1335"/>
              <w:jc w:val="both"/>
              <w:rPr>
                <w:rFonts w:ascii="Arial" w:eastAsia="Arial" w:hAnsi="Arial" w:cs="Arial"/>
                <w:spacing w:val="1"/>
                <w:sz w:val="22"/>
                <w:szCs w:val="22"/>
              </w:rPr>
            </w:pPr>
          </w:p>
        </w:tc>
      </w:tr>
    </w:tbl>
    <w:p w14:paraId="3C540578" w14:textId="07BBCC74" w:rsidR="00FF4ABE" w:rsidRPr="006530BA" w:rsidRDefault="00FF4ABE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4605536" w14:textId="33C5579D" w:rsidR="00B71C3D" w:rsidRDefault="00B71C3D" w:rsidP="00704949">
      <w:pPr>
        <w:tabs>
          <w:tab w:val="left" w:pos="10200"/>
        </w:tabs>
        <w:ind w:left="118"/>
        <w:rPr>
          <w:rFonts w:ascii="Arial" w:eastAsia="Arial" w:hAnsi="Arial" w:cs="Arial"/>
          <w:b/>
          <w:sz w:val="22"/>
          <w:szCs w:val="22"/>
        </w:rPr>
      </w:pPr>
    </w:p>
    <w:p w14:paraId="7BE8D882" w14:textId="11E6F383" w:rsidR="00704949" w:rsidRPr="006530BA" w:rsidRDefault="00704949" w:rsidP="00704949">
      <w:pPr>
        <w:tabs>
          <w:tab w:val="left" w:pos="10200"/>
        </w:tabs>
        <w:ind w:left="118"/>
        <w:rPr>
          <w:rFonts w:ascii="Arial" w:eastAsia="Arial" w:hAnsi="Arial" w:cs="Arial"/>
          <w:b/>
          <w:sz w:val="22"/>
          <w:szCs w:val="22"/>
        </w:rPr>
      </w:pPr>
      <w:r w:rsidRPr="006530BA">
        <w:rPr>
          <w:rFonts w:ascii="Arial" w:eastAsia="Arial" w:hAnsi="Arial" w:cs="Arial"/>
          <w:b/>
          <w:sz w:val="22"/>
          <w:szCs w:val="22"/>
        </w:rPr>
        <w:t>The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pacing w:val="-6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z w:val="22"/>
          <w:szCs w:val="22"/>
        </w:rPr>
        <w:t>le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of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se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b/>
          <w:sz w:val="22"/>
          <w:szCs w:val="22"/>
        </w:rPr>
        <w:t>ha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z w:val="22"/>
          <w:szCs w:val="22"/>
        </w:rPr>
        <w:t>ming/</w:t>
      </w:r>
      <w:proofErr w:type="gramStart"/>
      <w:r w:rsidRPr="006530BA">
        <w:rPr>
          <w:rFonts w:ascii="Arial" w:eastAsia="Arial" w:hAnsi="Arial" w:cs="Arial"/>
          <w:b/>
          <w:spacing w:val="1"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z w:val="22"/>
          <w:szCs w:val="22"/>
        </w:rPr>
        <w:t>u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>ting</w:t>
      </w:r>
      <w:proofErr w:type="gramEnd"/>
      <w:r w:rsidRPr="006530BA"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2EC6F1B5" w14:textId="3FB4439C" w:rsidR="00704949" w:rsidRPr="006530BA" w:rsidRDefault="00704949" w:rsidP="00704949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</w:p>
    <w:p w14:paraId="04B7F2D6" w14:textId="78753B9A" w:rsidR="00B71C3D" w:rsidRDefault="00704949" w:rsidP="00704949">
      <w:pPr>
        <w:tabs>
          <w:tab w:val="left" w:pos="10200"/>
        </w:tabs>
        <w:ind w:left="118" w:right="300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6"/>
          <w:sz w:val="22"/>
          <w:szCs w:val="22"/>
        </w:rPr>
        <w:t>W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rs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cts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pa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up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 w:rsidR="00004F35">
        <w:rPr>
          <w:rFonts w:ascii="Arial" w:eastAsia="Arial" w:hAnsi="Arial" w:cs="Arial"/>
          <w:spacing w:val="1"/>
          <w:sz w:val="22"/>
          <w:szCs w:val="22"/>
        </w:rPr>
        <w:t>themselve</w:t>
      </w:r>
      <w:proofErr w:type="spellEnd"/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od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nd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du</w:t>
      </w:r>
      <w:r w:rsidRPr="006530BA">
        <w:rPr>
          <w:rFonts w:ascii="Arial" w:eastAsia="Arial" w:hAnsi="Arial" w:cs="Arial"/>
          <w:sz w:val="22"/>
          <w:szCs w:val="22"/>
        </w:rPr>
        <w:t xml:space="preserve">cing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rp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ins,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(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ich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 xml:space="preserve">re </w:t>
      </w:r>
      <w:proofErr w:type="gramStart"/>
      <w:r w:rsidRPr="006530BA">
        <w:rPr>
          <w:rFonts w:ascii="Arial" w:eastAsia="Arial" w:hAnsi="Arial" w:cs="Arial"/>
          <w:spacing w:val="3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 to</w:t>
      </w:r>
      <w:proofErr w:type="gramEnd"/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ru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ium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roin)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 xml:space="preserve">ral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pa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6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z w:val="22"/>
          <w:szCs w:val="22"/>
        </w:rPr>
        <w:t>rel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 xml:space="preserve">t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2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tem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rary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relief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>r a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pea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 xml:space="preserve">icals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rel</w:t>
      </w:r>
      <w:r w:rsidRPr="006530BA">
        <w:rPr>
          <w:rFonts w:ascii="Arial" w:eastAsia="Arial" w:hAnsi="Arial" w:cs="Arial"/>
          <w:spacing w:val="1"/>
          <w:sz w:val="22"/>
          <w:szCs w:val="22"/>
        </w:rPr>
        <w:t>ea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a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rs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 f</w:t>
      </w:r>
      <w:r w:rsidRPr="006530BA">
        <w:rPr>
          <w:rFonts w:ascii="Arial" w:eastAsia="Arial" w:hAnsi="Arial" w:cs="Arial"/>
          <w:spacing w:val="1"/>
          <w:sz w:val="22"/>
          <w:szCs w:val="22"/>
        </w:rPr>
        <w:t>ee</w:t>
      </w:r>
      <w:r w:rsidRPr="006530BA">
        <w:rPr>
          <w:rFonts w:ascii="Arial" w:eastAsia="Arial" w:hAnsi="Arial" w:cs="Arial"/>
          <w:sz w:val="22"/>
          <w:szCs w:val="22"/>
        </w:rPr>
        <w:t>ls in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dan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r,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ea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pa</w:t>
      </w:r>
      <w:r w:rsidRPr="006530BA">
        <w:rPr>
          <w:rFonts w:ascii="Arial" w:eastAsia="Arial" w:hAnsi="Arial" w:cs="Arial"/>
          <w:sz w:val="22"/>
          <w:szCs w:val="22"/>
        </w:rPr>
        <w:t>rticu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 xml:space="preserve">y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is 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jured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w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 xml:space="preserve">. </w:t>
      </w:r>
    </w:p>
    <w:p w14:paraId="3145F6A7" w14:textId="77777777" w:rsidR="00B71C3D" w:rsidRDefault="00B71C3D" w:rsidP="00704949">
      <w:pPr>
        <w:tabs>
          <w:tab w:val="left" w:pos="10200"/>
        </w:tabs>
        <w:ind w:left="118" w:right="300"/>
        <w:rPr>
          <w:rFonts w:ascii="Arial" w:eastAsia="Arial" w:hAnsi="Arial" w:cs="Arial"/>
          <w:sz w:val="22"/>
          <w:szCs w:val="22"/>
        </w:rPr>
      </w:pPr>
    </w:p>
    <w:p w14:paraId="2133779C" w14:textId="4B13D069" w:rsidR="00704949" w:rsidRPr="006530BA" w:rsidRDefault="00004F35" w:rsidP="00704949">
      <w:pPr>
        <w:tabs>
          <w:tab w:val="left" w:pos="10200"/>
        </w:tabs>
        <w:ind w:left="118" w:right="300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noProof/>
          <w:sz w:val="22"/>
          <w:szCs w:val="22"/>
        </w:rPr>
        <w:drawing>
          <wp:anchor distT="0" distB="0" distL="114300" distR="114300" simplePos="0" relativeHeight="251726336" behindDoc="1" locked="0" layoutInCell="1" allowOverlap="1" wp14:anchorId="38FEF404" wp14:editId="1E05E348">
            <wp:simplePos x="0" y="0"/>
            <wp:positionH relativeFrom="column">
              <wp:posOffset>1860550</wp:posOffset>
            </wp:positionH>
            <wp:positionV relativeFrom="paragraph">
              <wp:posOffset>589915</wp:posOffset>
            </wp:positionV>
            <wp:extent cx="2639060" cy="263525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63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949"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z w:val="22"/>
          <w:szCs w:val="22"/>
        </w:rPr>
        <w:t>y</w:t>
      </w:r>
      <w:r w:rsidR="00704949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="00704949" w:rsidRPr="006530BA">
        <w:rPr>
          <w:rFonts w:ascii="Arial" w:eastAsia="Arial" w:hAnsi="Arial" w:cs="Arial"/>
          <w:sz w:val="22"/>
          <w:szCs w:val="22"/>
        </w:rPr>
        <w:t>ro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du</w:t>
      </w:r>
      <w:r w:rsidR="00704949" w:rsidRPr="006530BA">
        <w:rPr>
          <w:rFonts w:ascii="Arial" w:eastAsia="Arial" w:hAnsi="Arial" w:cs="Arial"/>
          <w:spacing w:val="2"/>
          <w:sz w:val="22"/>
          <w:szCs w:val="22"/>
        </w:rPr>
        <w:t>c</w:t>
      </w:r>
      <w:r w:rsidR="00704949" w:rsidRPr="006530BA">
        <w:rPr>
          <w:rFonts w:ascii="Arial" w:eastAsia="Arial" w:hAnsi="Arial" w:cs="Arial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316DA0">
        <w:rPr>
          <w:rFonts w:ascii="Arial" w:eastAsia="Arial" w:hAnsi="Arial" w:cs="Arial"/>
          <w:spacing w:val="-1"/>
          <w:sz w:val="22"/>
          <w:szCs w:val="22"/>
        </w:rPr>
        <w:t xml:space="preserve">an </w:t>
      </w:r>
      <w:r w:rsidR="00704949" w:rsidRPr="006530BA">
        <w:rPr>
          <w:rFonts w:ascii="Arial" w:eastAsia="Arial" w:hAnsi="Arial" w:cs="Arial"/>
          <w:sz w:val="22"/>
          <w:szCs w:val="22"/>
        </w:rPr>
        <w:t>i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704949" w:rsidRPr="006530BA">
        <w:rPr>
          <w:rFonts w:ascii="Arial" w:eastAsia="Arial" w:hAnsi="Arial" w:cs="Arial"/>
          <w:sz w:val="22"/>
          <w:szCs w:val="22"/>
        </w:rPr>
        <w:t>s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704949" w:rsidRPr="006530BA">
        <w:rPr>
          <w:rFonts w:ascii="Arial" w:eastAsia="Arial" w:hAnsi="Arial" w:cs="Arial"/>
          <w:sz w:val="22"/>
          <w:szCs w:val="22"/>
        </w:rPr>
        <w:t>siti</w:t>
      </w:r>
      <w:r w:rsidR="00704949"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="00704949" w:rsidRPr="006530BA">
        <w:rPr>
          <w:rFonts w:ascii="Arial" w:eastAsia="Arial" w:hAnsi="Arial" w:cs="Arial"/>
          <w:sz w:val="22"/>
          <w:szCs w:val="22"/>
        </w:rPr>
        <w:t>i</w:t>
      </w:r>
      <w:r w:rsidR="00704949"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z w:val="22"/>
          <w:szCs w:val="22"/>
        </w:rPr>
        <w:t>y</w:t>
      </w:r>
      <w:r w:rsidR="00704949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z w:val="22"/>
          <w:szCs w:val="22"/>
        </w:rPr>
        <w:t>o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pa</w:t>
      </w:r>
      <w:r w:rsidR="00704949" w:rsidRPr="006530BA">
        <w:rPr>
          <w:rFonts w:ascii="Arial" w:eastAsia="Arial" w:hAnsi="Arial" w:cs="Arial"/>
          <w:sz w:val="22"/>
          <w:szCs w:val="22"/>
        </w:rPr>
        <w:t>in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="00704949" w:rsidRPr="006530BA">
        <w:rPr>
          <w:rFonts w:ascii="Arial" w:eastAsia="Arial" w:hAnsi="Arial" w:cs="Arial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pacing w:val="-2"/>
          <w:sz w:val="22"/>
          <w:szCs w:val="22"/>
        </w:rPr>
        <w:t xml:space="preserve"> w</w:t>
      </w:r>
      <w:r w:rsidR="00704949" w:rsidRPr="006530BA">
        <w:rPr>
          <w:rFonts w:ascii="Arial" w:eastAsia="Arial" w:hAnsi="Arial" w:cs="Arial"/>
          <w:sz w:val="22"/>
          <w:szCs w:val="22"/>
        </w:rPr>
        <w:t>i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="00704949" w:rsidRPr="006530BA">
        <w:rPr>
          <w:rFonts w:ascii="Arial" w:eastAsia="Arial" w:hAnsi="Arial" w:cs="Arial"/>
          <w:sz w:val="22"/>
          <w:szCs w:val="22"/>
        </w:rPr>
        <w:t xml:space="preserve">l 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="00704949" w:rsidRPr="006530BA">
        <w:rPr>
          <w:rFonts w:ascii="Arial" w:eastAsia="Arial" w:hAnsi="Arial" w:cs="Arial"/>
          <w:spacing w:val="2"/>
          <w:sz w:val="22"/>
          <w:szCs w:val="22"/>
        </w:rPr>
        <w:t>l</w:t>
      </w:r>
      <w:r w:rsidR="00704949" w:rsidRPr="006530BA">
        <w:rPr>
          <w:rFonts w:ascii="Arial" w:eastAsia="Arial" w:hAnsi="Arial" w:cs="Arial"/>
          <w:sz w:val="22"/>
          <w:szCs w:val="22"/>
        </w:rPr>
        <w:t>p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="00704949" w:rsidRPr="006530BA">
        <w:rPr>
          <w:rFonts w:ascii="Arial" w:eastAsia="Arial" w:hAnsi="Arial" w:cs="Arial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z w:val="22"/>
          <w:szCs w:val="22"/>
        </w:rPr>
        <w:t>i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nd</w:t>
      </w:r>
      <w:r w:rsidR="00704949" w:rsidRPr="006530BA">
        <w:rPr>
          <w:rFonts w:ascii="Arial" w:eastAsia="Arial" w:hAnsi="Arial" w:cs="Arial"/>
          <w:sz w:val="22"/>
          <w:szCs w:val="22"/>
        </w:rPr>
        <w:t>i</w:t>
      </w:r>
      <w:r w:rsidR="00704949"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="00704949" w:rsidRPr="006530BA">
        <w:rPr>
          <w:rFonts w:ascii="Arial" w:eastAsia="Arial" w:hAnsi="Arial" w:cs="Arial"/>
          <w:sz w:val="22"/>
          <w:szCs w:val="22"/>
        </w:rPr>
        <w:t>id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ua</w:t>
      </w:r>
      <w:r w:rsidR="00704949" w:rsidRPr="006530BA">
        <w:rPr>
          <w:rFonts w:ascii="Arial" w:eastAsia="Arial" w:hAnsi="Arial" w:cs="Arial"/>
          <w:sz w:val="22"/>
          <w:szCs w:val="22"/>
        </w:rPr>
        <w:t>l s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="00704949" w:rsidRPr="006530BA">
        <w:rPr>
          <w:rFonts w:ascii="Arial" w:eastAsia="Arial" w:hAnsi="Arial" w:cs="Arial"/>
          <w:sz w:val="22"/>
          <w:szCs w:val="22"/>
        </w:rPr>
        <w:t>r</w:t>
      </w:r>
      <w:r w:rsidR="00704949"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="00704949" w:rsidRPr="006530BA">
        <w:rPr>
          <w:rFonts w:ascii="Arial" w:eastAsia="Arial" w:hAnsi="Arial" w:cs="Arial"/>
          <w:sz w:val="22"/>
          <w:szCs w:val="22"/>
        </w:rPr>
        <w:t>i</w:t>
      </w:r>
      <w:r w:rsidR="00704949"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="00704949" w:rsidRPr="006530BA">
        <w:rPr>
          <w:rFonts w:ascii="Arial" w:eastAsia="Arial" w:hAnsi="Arial" w:cs="Arial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="00704949" w:rsidRPr="006530BA">
        <w:rPr>
          <w:rFonts w:ascii="Arial" w:eastAsia="Arial" w:hAnsi="Arial" w:cs="Arial"/>
          <w:sz w:val="22"/>
          <w:szCs w:val="22"/>
        </w:rPr>
        <w:t>n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ha</w:t>
      </w:r>
      <w:r w:rsidR="00704949"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="00704949" w:rsidRPr="006530BA">
        <w:rPr>
          <w:rFonts w:ascii="Arial" w:eastAsia="Arial" w:hAnsi="Arial" w:cs="Arial"/>
          <w:sz w:val="22"/>
          <w:szCs w:val="22"/>
        </w:rPr>
        <w:t>ing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z w:val="22"/>
          <w:szCs w:val="22"/>
        </w:rPr>
        <w:t>o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d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704949" w:rsidRPr="006530BA">
        <w:rPr>
          <w:rFonts w:ascii="Arial" w:eastAsia="Arial" w:hAnsi="Arial" w:cs="Arial"/>
          <w:sz w:val="22"/>
          <w:szCs w:val="22"/>
        </w:rPr>
        <w:t xml:space="preserve">l </w:t>
      </w:r>
      <w:r w:rsidR="00704949"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="00704949" w:rsidRPr="006530BA">
        <w:rPr>
          <w:rFonts w:ascii="Arial" w:eastAsia="Arial" w:hAnsi="Arial" w:cs="Arial"/>
          <w:sz w:val="22"/>
          <w:szCs w:val="22"/>
        </w:rPr>
        <w:t>ith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dan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z w:val="22"/>
          <w:szCs w:val="22"/>
        </w:rPr>
        <w:t>r. T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="00704949" w:rsidRPr="006530BA">
        <w:rPr>
          <w:rFonts w:ascii="Arial" w:eastAsia="Arial" w:hAnsi="Arial" w:cs="Arial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add</w:t>
      </w:r>
      <w:r w:rsidR="00704949" w:rsidRPr="006530BA">
        <w:rPr>
          <w:rFonts w:ascii="Arial" w:eastAsia="Arial" w:hAnsi="Arial" w:cs="Arial"/>
          <w:sz w:val="22"/>
          <w:szCs w:val="22"/>
        </w:rPr>
        <w:t>i</w:t>
      </w:r>
      <w:r w:rsidR="00704949" w:rsidRPr="006530BA">
        <w:rPr>
          <w:rFonts w:ascii="Arial" w:eastAsia="Arial" w:hAnsi="Arial" w:cs="Arial"/>
          <w:spacing w:val="-3"/>
          <w:sz w:val="22"/>
          <w:szCs w:val="22"/>
        </w:rPr>
        <w:t>c</w:t>
      </w:r>
      <w:r w:rsidR="00704949" w:rsidRPr="006530BA">
        <w:rPr>
          <w:rFonts w:ascii="Arial" w:eastAsia="Arial" w:hAnsi="Arial" w:cs="Arial"/>
          <w:sz w:val="22"/>
          <w:szCs w:val="22"/>
        </w:rPr>
        <w:t>ti</w:t>
      </w:r>
      <w:r w:rsidR="00704949"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="00704949" w:rsidRPr="006530BA">
        <w:rPr>
          <w:rFonts w:ascii="Arial" w:eastAsia="Arial" w:hAnsi="Arial" w:cs="Arial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na</w:t>
      </w:r>
      <w:r w:rsidR="00704949" w:rsidRPr="006530BA">
        <w:rPr>
          <w:rFonts w:ascii="Arial" w:eastAsia="Arial" w:hAnsi="Arial" w:cs="Arial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="00704949" w:rsidRPr="006530BA">
        <w:rPr>
          <w:rFonts w:ascii="Arial" w:eastAsia="Arial" w:hAnsi="Arial" w:cs="Arial"/>
          <w:sz w:val="22"/>
          <w:szCs w:val="22"/>
        </w:rPr>
        <w:t>re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 xml:space="preserve"> o</w:t>
      </w:r>
      <w:r w:rsidR="00704949" w:rsidRPr="006530BA">
        <w:rPr>
          <w:rFonts w:ascii="Arial" w:eastAsia="Arial" w:hAnsi="Arial" w:cs="Arial"/>
          <w:sz w:val="22"/>
          <w:szCs w:val="22"/>
        </w:rPr>
        <w:t>f</w:t>
      </w:r>
      <w:r w:rsidR="00704949"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="00704949" w:rsidRPr="006530BA">
        <w:rPr>
          <w:rFonts w:ascii="Arial" w:eastAsia="Arial" w:hAnsi="Arial" w:cs="Arial"/>
          <w:sz w:val="22"/>
          <w:szCs w:val="22"/>
        </w:rPr>
        <w:t>is</w:t>
      </w:r>
      <w:r w:rsidR="00704949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z w:val="22"/>
          <w:szCs w:val="22"/>
        </w:rPr>
        <w:t>l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704949" w:rsidRPr="006530BA">
        <w:rPr>
          <w:rFonts w:ascii="Arial" w:eastAsia="Arial" w:hAnsi="Arial" w:cs="Arial"/>
          <w:sz w:val="22"/>
          <w:szCs w:val="22"/>
        </w:rPr>
        <w:t>g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z w:val="22"/>
          <w:szCs w:val="22"/>
        </w:rPr>
        <w:t>c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704949" w:rsidRPr="006530BA">
        <w:rPr>
          <w:rFonts w:ascii="Arial" w:eastAsia="Arial" w:hAnsi="Arial" w:cs="Arial"/>
          <w:sz w:val="22"/>
          <w:szCs w:val="22"/>
        </w:rPr>
        <w:t>n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="00704949" w:rsidRPr="006530BA">
        <w:rPr>
          <w:rFonts w:ascii="Arial" w:eastAsia="Arial" w:hAnsi="Arial" w:cs="Arial"/>
          <w:sz w:val="22"/>
          <w:szCs w:val="22"/>
        </w:rPr>
        <w:t>ke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="00704949" w:rsidRPr="006530BA">
        <w:rPr>
          <w:rFonts w:ascii="Arial" w:eastAsia="Arial" w:hAnsi="Arial" w:cs="Arial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z w:val="22"/>
          <w:szCs w:val="22"/>
        </w:rPr>
        <w:t>s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="00704949" w:rsidRPr="006530BA">
        <w:rPr>
          <w:rFonts w:ascii="Arial" w:eastAsia="Arial" w:hAnsi="Arial" w:cs="Arial"/>
          <w:sz w:val="22"/>
          <w:szCs w:val="22"/>
        </w:rPr>
        <w:t>ing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704949" w:rsidRPr="006530BA">
        <w:rPr>
          <w:rFonts w:ascii="Arial" w:eastAsia="Arial" w:hAnsi="Arial" w:cs="Arial"/>
          <w:sz w:val="22"/>
          <w:szCs w:val="22"/>
        </w:rPr>
        <w:t>f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z w:val="22"/>
          <w:szCs w:val="22"/>
        </w:rPr>
        <w:t>s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="00704949" w:rsidRPr="006530BA">
        <w:rPr>
          <w:rFonts w:ascii="Arial" w:eastAsia="Arial" w:hAnsi="Arial" w:cs="Arial"/>
          <w:spacing w:val="12"/>
          <w:sz w:val="22"/>
          <w:szCs w:val="22"/>
        </w:rPr>
        <w:t>f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="00704949"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="00704949" w:rsidRPr="006530BA">
        <w:rPr>
          <w:rFonts w:ascii="Arial" w:eastAsia="Arial" w:hAnsi="Arial" w:cs="Arial"/>
          <w:sz w:val="22"/>
          <w:szCs w:val="22"/>
        </w:rPr>
        <w:t>m</w:t>
      </w:r>
      <w:r w:rsidR="00704949"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="00704949"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="00704949" w:rsidRPr="006530BA">
        <w:rPr>
          <w:rFonts w:ascii="Arial" w:eastAsia="Arial" w:hAnsi="Arial" w:cs="Arial"/>
          <w:sz w:val="22"/>
          <w:szCs w:val="22"/>
        </w:rPr>
        <w:t>f</w:t>
      </w:r>
      <w:r w:rsidR="00704949"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="00704949" w:rsidRPr="006530BA">
        <w:rPr>
          <w:rFonts w:ascii="Arial" w:eastAsia="Arial" w:hAnsi="Arial" w:cs="Arial"/>
          <w:sz w:val="22"/>
          <w:szCs w:val="22"/>
        </w:rPr>
        <w:t>i</w:t>
      </w:r>
      <w:r w:rsidR="00704949" w:rsidRPr="006530BA">
        <w:rPr>
          <w:rFonts w:ascii="Arial" w:eastAsia="Arial" w:hAnsi="Arial" w:cs="Arial"/>
          <w:spacing w:val="-3"/>
          <w:sz w:val="22"/>
          <w:szCs w:val="22"/>
        </w:rPr>
        <w:t>c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="00704949"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="00704949" w:rsidRPr="006530BA">
        <w:rPr>
          <w:rFonts w:ascii="Arial" w:eastAsia="Arial" w:hAnsi="Arial" w:cs="Arial"/>
          <w:sz w:val="22"/>
          <w:szCs w:val="22"/>
        </w:rPr>
        <w:t xml:space="preserve">t. </w:t>
      </w:r>
      <w:r w:rsidR="00704949"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="00704949" w:rsidRPr="006530BA">
        <w:rPr>
          <w:rFonts w:ascii="Arial" w:eastAsia="Arial" w:hAnsi="Arial" w:cs="Arial"/>
          <w:sz w:val="22"/>
          <w:szCs w:val="22"/>
        </w:rPr>
        <w:t>g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="00704949" w:rsidRPr="006530BA">
        <w:rPr>
          <w:rFonts w:ascii="Arial" w:eastAsia="Arial" w:hAnsi="Arial" w:cs="Arial"/>
          <w:sz w:val="22"/>
          <w:szCs w:val="22"/>
        </w:rPr>
        <w:t>le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="00704949" w:rsidRPr="006530BA">
        <w:rPr>
          <w:rFonts w:ascii="Arial" w:eastAsia="Arial" w:hAnsi="Arial" w:cs="Arial"/>
          <w:sz w:val="22"/>
          <w:szCs w:val="22"/>
        </w:rPr>
        <w:t>o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z w:val="22"/>
          <w:szCs w:val="22"/>
        </w:rPr>
        <w:t>s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="00704949"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="00704949" w:rsidRPr="006530BA">
        <w:rPr>
          <w:rFonts w:ascii="Arial" w:eastAsia="Arial" w:hAnsi="Arial" w:cs="Arial"/>
          <w:sz w:val="22"/>
          <w:szCs w:val="22"/>
        </w:rPr>
        <w:t>rm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z w:val="22"/>
          <w:szCs w:val="22"/>
        </w:rPr>
        <w:t>s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z w:val="22"/>
          <w:szCs w:val="22"/>
        </w:rPr>
        <w:t>i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="00704949" w:rsidRPr="006530BA">
        <w:rPr>
          <w:rFonts w:ascii="Arial" w:eastAsia="Arial" w:hAnsi="Arial" w:cs="Arial"/>
          <w:sz w:val="22"/>
          <w:szCs w:val="22"/>
        </w:rPr>
        <w:t>l</w:t>
      </w:r>
      <w:r w:rsidR="00704949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z w:val="22"/>
          <w:szCs w:val="22"/>
        </w:rPr>
        <w:t xml:space="preserve">l 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704949" w:rsidRPr="006530BA">
        <w:rPr>
          <w:rFonts w:ascii="Arial" w:eastAsia="Arial" w:hAnsi="Arial" w:cs="Arial"/>
          <w:sz w:val="22"/>
          <w:szCs w:val="22"/>
        </w:rPr>
        <w:t>in,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="00704949" w:rsidRPr="006530BA">
        <w:rPr>
          <w:rFonts w:ascii="Arial" w:eastAsia="Arial" w:hAnsi="Arial" w:cs="Arial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z w:val="22"/>
          <w:szCs w:val="22"/>
        </w:rPr>
        <w:t>s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="00704949" w:rsidRPr="006530BA">
        <w:rPr>
          <w:rFonts w:ascii="Arial" w:eastAsia="Arial" w:hAnsi="Arial" w:cs="Arial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z w:val="22"/>
          <w:szCs w:val="22"/>
        </w:rPr>
        <w:t>s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704949" w:rsidRPr="006530BA">
        <w:rPr>
          <w:rFonts w:ascii="Arial" w:eastAsia="Arial" w:hAnsi="Arial" w:cs="Arial"/>
          <w:sz w:val="22"/>
          <w:szCs w:val="22"/>
        </w:rPr>
        <w:t>y</w:t>
      </w:r>
      <w:r w:rsidR="00704949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="00704949" w:rsidRPr="006530BA">
        <w:rPr>
          <w:rFonts w:ascii="Arial" w:eastAsia="Arial" w:hAnsi="Arial" w:cs="Arial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="00704949"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="00704949" w:rsidRPr="006530BA">
        <w:rPr>
          <w:rFonts w:ascii="Arial" w:eastAsia="Arial" w:hAnsi="Arial" w:cs="Arial"/>
          <w:sz w:val="22"/>
          <w:szCs w:val="22"/>
        </w:rPr>
        <w:t xml:space="preserve">sical 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pa</w:t>
      </w:r>
      <w:r w:rsidR="00704949" w:rsidRPr="006530BA">
        <w:rPr>
          <w:rFonts w:ascii="Arial" w:eastAsia="Arial" w:hAnsi="Arial" w:cs="Arial"/>
          <w:sz w:val="22"/>
          <w:szCs w:val="22"/>
        </w:rPr>
        <w:t>in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z w:val="22"/>
          <w:szCs w:val="22"/>
        </w:rPr>
        <w:t>is</w:t>
      </w:r>
      <w:r w:rsidR="00704949"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ea</w:t>
      </w:r>
      <w:r w:rsidR="00704949" w:rsidRPr="006530BA">
        <w:rPr>
          <w:rFonts w:ascii="Arial" w:eastAsia="Arial" w:hAnsi="Arial" w:cs="Arial"/>
          <w:sz w:val="22"/>
          <w:szCs w:val="22"/>
        </w:rPr>
        <w:t xml:space="preserve">sier </w:t>
      </w:r>
      <w:r w:rsidR="00704949"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z w:val="22"/>
          <w:szCs w:val="22"/>
        </w:rPr>
        <w:t>o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z w:val="22"/>
          <w:szCs w:val="22"/>
        </w:rPr>
        <w:t>s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704949" w:rsidRPr="006530BA">
        <w:rPr>
          <w:rFonts w:ascii="Arial" w:eastAsia="Arial" w:hAnsi="Arial" w:cs="Arial"/>
          <w:sz w:val="22"/>
          <w:szCs w:val="22"/>
        </w:rPr>
        <w:t>d t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="00704949" w:rsidRPr="006530BA">
        <w:rPr>
          <w:rFonts w:ascii="Arial" w:eastAsia="Arial" w:hAnsi="Arial" w:cs="Arial"/>
          <w:sz w:val="22"/>
          <w:szCs w:val="22"/>
        </w:rPr>
        <w:t>n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="00704949" w:rsidRPr="006530BA">
        <w:rPr>
          <w:rFonts w:ascii="Arial" w:eastAsia="Arial" w:hAnsi="Arial" w:cs="Arial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mo</w:t>
      </w:r>
      <w:r w:rsidR="00704949" w:rsidRPr="006530BA">
        <w:rPr>
          <w:rFonts w:ascii="Arial" w:eastAsia="Arial" w:hAnsi="Arial" w:cs="Arial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ona</w:t>
      </w:r>
      <w:r w:rsidR="00704949" w:rsidRPr="006530BA">
        <w:rPr>
          <w:rFonts w:ascii="Arial" w:eastAsia="Arial" w:hAnsi="Arial" w:cs="Arial"/>
          <w:sz w:val="22"/>
          <w:szCs w:val="22"/>
        </w:rPr>
        <w:t>l</w:t>
      </w:r>
      <w:r w:rsidR="00704949" w:rsidRPr="006530BA">
        <w:rPr>
          <w:rFonts w:ascii="Arial" w:eastAsia="Arial" w:hAnsi="Arial" w:cs="Arial"/>
          <w:spacing w:val="-2"/>
          <w:sz w:val="22"/>
          <w:szCs w:val="22"/>
        </w:rPr>
        <w:t>/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704949" w:rsidRPr="006530BA">
        <w:rPr>
          <w:rFonts w:ascii="Arial" w:eastAsia="Arial" w:hAnsi="Arial" w:cs="Arial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704949" w:rsidRPr="006530BA">
        <w:rPr>
          <w:rFonts w:ascii="Arial" w:eastAsia="Arial" w:hAnsi="Arial" w:cs="Arial"/>
          <w:sz w:val="22"/>
          <w:szCs w:val="22"/>
        </w:rPr>
        <w:t xml:space="preserve">l </w:t>
      </w:r>
      <w:r w:rsidR="00704949"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704949" w:rsidRPr="006530BA">
        <w:rPr>
          <w:rFonts w:ascii="Arial" w:eastAsia="Arial" w:hAnsi="Arial" w:cs="Arial"/>
          <w:sz w:val="22"/>
          <w:szCs w:val="22"/>
        </w:rPr>
        <w:t>in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704949"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="00704949" w:rsidRPr="006530BA">
        <w:rPr>
          <w:rFonts w:ascii="Arial" w:eastAsia="Arial" w:hAnsi="Arial" w:cs="Arial"/>
          <w:sz w:val="22"/>
          <w:szCs w:val="22"/>
        </w:rPr>
        <w:t>t</w:t>
      </w:r>
      <w:r w:rsidR="00704949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A157B4">
        <w:rPr>
          <w:rFonts w:ascii="Arial" w:eastAsia="Arial" w:hAnsi="Arial" w:cs="Arial"/>
          <w:sz w:val="22"/>
          <w:szCs w:val="22"/>
        </w:rPr>
        <w:t>initially led to self-harm</w:t>
      </w:r>
      <w:r w:rsidR="00704949" w:rsidRPr="006530BA">
        <w:rPr>
          <w:rFonts w:ascii="Arial" w:eastAsia="Arial" w:hAnsi="Arial" w:cs="Arial"/>
          <w:sz w:val="22"/>
          <w:szCs w:val="22"/>
        </w:rPr>
        <w:t>.</w:t>
      </w:r>
    </w:p>
    <w:p w14:paraId="4E8060C1" w14:textId="684BADA8" w:rsidR="00704949" w:rsidRDefault="00704949" w:rsidP="00704949">
      <w:pPr>
        <w:tabs>
          <w:tab w:val="left" w:pos="10200"/>
        </w:tabs>
        <w:ind w:left="118" w:right="300"/>
        <w:rPr>
          <w:rFonts w:ascii="Arial" w:eastAsia="Arial" w:hAnsi="Arial" w:cs="Arial"/>
          <w:sz w:val="22"/>
          <w:szCs w:val="22"/>
        </w:rPr>
      </w:pPr>
    </w:p>
    <w:p w14:paraId="4ADA3A9B" w14:textId="1852412C" w:rsidR="00B71C3D" w:rsidRDefault="00B71C3D" w:rsidP="00704949">
      <w:pPr>
        <w:tabs>
          <w:tab w:val="left" w:pos="10200"/>
        </w:tabs>
        <w:ind w:left="118" w:right="300"/>
        <w:rPr>
          <w:rFonts w:ascii="Arial" w:eastAsia="Arial" w:hAnsi="Arial" w:cs="Arial"/>
          <w:sz w:val="22"/>
          <w:szCs w:val="22"/>
        </w:rPr>
      </w:pPr>
    </w:p>
    <w:p w14:paraId="7D2F305E" w14:textId="165F72B9" w:rsidR="00B71C3D" w:rsidRDefault="00B71C3D" w:rsidP="00704949">
      <w:pPr>
        <w:tabs>
          <w:tab w:val="left" w:pos="10200"/>
        </w:tabs>
        <w:ind w:left="118" w:right="300"/>
        <w:rPr>
          <w:rFonts w:ascii="Arial" w:eastAsia="Arial" w:hAnsi="Arial" w:cs="Arial"/>
          <w:sz w:val="22"/>
          <w:szCs w:val="22"/>
        </w:rPr>
      </w:pPr>
    </w:p>
    <w:p w14:paraId="66C0DE53" w14:textId="101DFC0F" w:rsidR="00B71C3D" w:rsidRDefault="00B71C3D" w:rsidP="00704949">
      <w:pPr>
        <w:tabs>
          <w:tab w:val="left" w:pos="10200"/>
        </w:tabs>
        <w:ind w:left="118" w:right="300"/>
        <w:rPr>
          <w:rFonts w:ascii="Arial" w:eastAsia="Arial" w:hAnsi="Arial" w:cs="Arial"/>
          <w:sz w:val="22"/>
          <w:szCs w:val="22"/>
        </w:rPr>
      </w:pPr>
    </w:p>
    <w:p w14:paraId="695B801F" w14:textId="764F19B3" w:rsidR="00B71C3D" w:rsidRDefault="00B71C3D" w:rsidP="00704949">
      <w:pPr>
        <w:tabs>
          <w:tab w:val="left" w:pos="10200"/>
        </w:tabs>
        <w:ind w:left="118" w:right="300"/>
        <w:rPr>
          <w:rFonts w:ascii="Arial" w:eastAsia="Arial" w:hAnsi="Arial" w:cs="Arial"/>
          <w:sz w:val="22"/>
          <w:szCs w:val="22"/>
        </w:rPr>
      </w:pPr>
    </w:p>
    <w:p w14:paraId="5399CC35" w14:textId="4E3BE18C" w:rsidR="00B71C3D" w:rsidRDefault="00B71C3D" w:rsidP="00704949">
      <w:pPr>
        <w:tabs>
          <w:tab w:val="left" w:pos="10200"/>
        </w:tabs>
        <w:ind w:left="118" w:right="300"/>
        <w:rPr>
          <w:rFonts w:ascii="Arial" w:eastAsia="Arial" w:hAnsi="Arial" w:cs="Arial"/>
          <w:sz w:val="22"/>
          <w:szCs w:val="22"/>
        </w:rPr>
      </w:pPr>
    </w:p>
    <w:p w14:paraId="6A489EF5" w14:textId="7F071ACE" w:rsidR="00B71C3D" w:rsidRDefault="00B71C3D" w:rsidP="00704949">
      <w:pPr>
        <w:tabs>
          <w:tab w:val="left" w:pos="10200"/>
        </w:tabs>
        <w:ind w:left="118" w:right="300"/>
        <w:rPr>
          <w:rFonts w:ascii="Arial" w:eastAsia="Arial" w:hAnsi="Arial" w:cs="Arial"/>
          <w:sz w:val="22"/>
          <w:szCs w:val="22"/>
        </w:rPr>
      </w:pPr>
    </w:p>
    <w:p w14:paraId="4E9C5010" w14:textId="5B5CF44B" w:rsidR="00B71C3D" w:rsidRDefault="00B71C3D" w:rsidP="00704949">
      <w:pPr>
        <w:tabs>
          <w:tab w:val="left" w:pos="10200"/>
        </w:tabs>
        <w:ind w:left="118" w:right="300"/>
        <w:rPr>
          <w:rFonts w:ascii="Arial" w:eastAsia="Arial" w:hAnsi="Arial" w:cs="Arial"/>
          <w:sz w:val="22"/>
          <w:szCs w:val="22"/>
        </w:rPr>
      </w:pPr>
    </w:p>
    <w:p w14:paraId="1814BB03" w14:textId="6E572CCA" w:rsidR="00B71C3D" w:rsidRDefault="00B71C3D" w:rsidP="00704949">
      <w:pPr>
        <w:tabs>
          <w:tab w:val="left" w:pos="10200"/>
        </w:tabs>
        <w:ind w:left="118" w:right="300"/>
        <w:rPr>
          <w:rFonts w:ascii="Arial" w:eastAsia="Arial" w:hAnsi="Arial" w:cs="Arial"/>
          <w:sz w:val="22"/>
          <w:szCs w:val="22"/>
        </w:rPr>
      </w:pPr>
    </w:p>
    <w:p w14:paraId="215E4542" w14:textId="3893C2D4" w:rsidR="00B71C3D" w:rsidRDefault="00B71C3D" w:rsidP="00704949">
      <w:pPr>
        <w:tabs>
          <w:tab w:val="left" w:pos="10200"/>
        </w:tabs>
        <w:ind w:left="118" w:right="300"/>
        <w:rPr>
          <w:rFonts w:ascii="Arial" w:eastAsia="Arial" w:hAnsi="Arial" w:cs="Arial"/>
          <w:sz w:val="22"/>
          <w:szCs w:val="22"/>
        </w:rPr>
      </w:pPr>
    </w:p>
    <w:p w14:paraId="17A60E4B" w14:textId="587F0D77" w:rsidR="00B71C3D" w:rsidRDefault="00B71C3D" w:rsidP="00704949">
      <w:pPr>
        <w:tabs>
          <w:tab w:val="left" w:pos="10200"/>
        </w:tabs>
        <w:ind w:left="118" w:right="300"/>
        <w:rPr>
          <w:rFonts w:ascii="Arial" w:eastAsia="Arial" w:hAnsi="Arial" w:cs="Arial"/>
          <w:sz w:val="22"/>
          <w:szCs w:val="22"/>
        </w:rPr>
      </w:pPr>
    </w:p>
    <w:p w14:paraId="1D346D3E" w14:textId="7F4FA349" w:rsidR="00B71C3D" w:rsidRDefault="00B71C3D" w:rsidP="00704949">
      <w:pPr>
        <w:tabs>
          <w:tab w:val="left" w:pos="10200"/>
        </w:tabs>
        <w:ind w:left="118" w:right="300"/>
        <w:rPr>
          <w:rFonts w:ascii="Arial" w:eastAsia="Arial" w:hAnsi="Arial" w:cs="Arial"/>
          <w:sz w:val="22"/>
          <w:szCs w:val="22"/>
        </w:rPr>
      </w:pPr>
    </w:p>
    <w:p w14:paraId="2D381777" w14:textId="5BE8F217" w:rsidR="00B71C3D" w:rsidRDefault="00B71C3D" w:rsidP="00704949">
      <w:pPr>
        <w:tabs>
          <w:tab w:val="left" w:pos="10200"/>
        </w:tabs>
        <w:ind w:left="118" w:right="300"/>
        <w:rPr>
          <w:rFonts w:ascii="Arial" w:eastAsia="Arial" w:hAnsi="Arial" w:cs="Arial"/>
          <w:sz w:val="22"/>
          <w:szCs w:val="22"/>
        </w:rPr>
      </w:pPr>
    </w:p>
    <w:p w14:paraId="129C4F99" w14:textId="77777777" w:rsidR="00B71C3D" w:rsidRPr="006530BA" w:rsidRDefault="00B71C3D" w:rsidP="00704949">
      <w:pPr>
        <w:tabs>
          <w:tab w:val="left" w:pos="10200"/>
        </w:tabs>
        <w:ind w:left="118" w:right="300"/>
        <w:rPr>
          <w:rFonts w:ascii="Arial" w:eastAsia="Arial" w:hAnsi="Arial" w:cs="Arial"/>
          <w:sz w:val="22"/>
          <w:szCs w:val="22"/>
        </w:rPr>
      </w:pPr>
    </w:p>
    <w:p w14:paraId="2E0CB816" w14:textId="1A5A2638" w:rsidR="00704949" w:rsidRPr="006530BA" w:rsidRDefault="00704949" w:rsidP="00704949">
      <w:pPr>
        <w:tabs>
          <w:tab w:val="left" w:pos="10200"/>
        </w:tabs>
        <w:ind w:left="118" w:right="300"/>
        <w:jc w:val="center"/>
        <w:rPr>
          <w:rFonts w:ascii="Arial" w:eastAsia="Arial" w:hAnsi="Arial" w:cs="Arial"/>
          <w:sz w:val="22"/>
          <w:szCs w:val="22"/>
        </w:rPr>
      </w:pPr>
    </w:p>
    <w:p w14:paraId="4F0C1695" w14:textId="77777777" w:rsidR="00704949" w:rsidRPr="006530BA" w:rsidRDefault="00704949">
      <w:pPr>
        <w:tabs>
          <w:tab w:val="left" w:pos="10200"/>
        </w:tabs>
        <w:ind w:left="118" w:right="7338"/>
        <w:jc w:val="both"/>
        <w:rPr>
          <w:rFonts w:ascii="Arial" w:eastAsia="Arial" w:hAnsi="Arial" w:cs="Arial"/>
          <w:b/>
          <w:sz w:val="22"/>
          <w:szCs w:val="22"/>
        </w:rPr>
      </w:pPr>
    </w:p>
    <w:p w14:paraId="04B584EC" w14:textId="2C34F502" w:rsidR="000071A8" w:rsidRPr="006530BA" w:rsidRDefault="00126309">
      <w:pPr>
        <w:tabs>
          <w:tab w:val="left" w:pos="10200"/>
        </w:tabs>
        <w:ind w:left="118" w:right="7338"/>
        <w:jc w:val="both"/>
        <w:rPr>
          <w:rFonts w:ascii="Arial" w:eastAsia="Arial" w:hAnsi="Arial" w:cs="Arial"/>
          <w:b/>
          <w:sz w:val="22"/>
          <w:szCs w:val="22"/>
        </w:rPr>
      </w:pP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b/>
          <w:sz w:val="22"/>
          <w:szCs w:val="22"/>
        </w:rPr>
        <w:t>ha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r</w:t>
      </w:r>
      <w:r w:rsidR="00B7018E" w:rsidRPr="006530BA">
        <w:rPr>
          <w:rFonts w:ascii="Arial" w:eastAsia="Arial" w:hAnsi="Arial" w:cs="Arial"/>
          <w:b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b/>
          <w:sz w:val="22"/>
          <w:szCs w:val="22"/>
        </w:rPr>
        <w:t>nd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z w:val="22"/>
          <w:szCs w:val="22"/>
        </w:rPr>
        <w:t>ui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d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</w:p>
    <w:p w14:paraId="70D8E278" w14:textId="77777777" w:rsidR="00E54BF8" w:rsidRPr="006530BA" w:rsidRDefault="00E54BF8" w:rsidP="00E54BF8">
      <w:pPr>
        <w:tabs>
          <w:tab w:val="left" w:pos="10200"/>
        </w:tabs>
        <w:ind w:left="118" w:right="7338"/>
        <w:jc w:val="both"/>
        <w:rPr>
          <w:rFonts w:ascii="Arial" w:eastAsia="Arial" w:hAnsi="Arial" w:cs="Arial"/>
          <w:sz w:val="22"/>
          <w:szCs w:val="22"/>
        </w:rPr>
      </w:pPr>
    </w:p>
    <w:p w14:paraId="66CAE829" w14:textId="77777777" w:rsidR="00FF4ABE" w:rsidRPr="006530BA" w:rsidRDefault="00126309" w:rsidP="008A5195">
      <w:pPr>
        <w:tabs>
          <w:tab w:val="left" w:pos="10200"/>
        </w:tabs>
        <w:ind w:left="118" w:right="202"/>
        <w:jc w:val="both"/>
        <w:rPr>
          <w:rFonts w:ascii="Arial" w:eastAsia="Arial" w:hAnsi="Arial" w:cs="Arial"/>
          <w:spacing w:val="-1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ic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rare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="009273E5" w:rsidRPr="006530BA">
        <w:rPr>
          <w:rFonts w:ascii="Arial" w:eastAsia="Arial" w:hAnsi="Arial" w:cs="Arial"/>
          <w:sz w:val="22"/>
          <w:szCs w:val="22"/>
        </w:rPr>
        <w:t>, although rates have increased in recent years.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</w:p>
    <w:p w14:paraId="62DC039A" w14:textId="77777777" w:rsidR="00FF4ABE" w:rsidRPr="006530BA" w:rsidRDefault="00FF4ABE" w:rsidP="008A5195">
      <w:pPr>
        <w:tabs>
          <w:tab w:val="left" w:pos="10200"/>
        </w:tabs>
        <w:ind w:left="118" w:right="202"/>
        <w:jc w:val="both"/>
        <w:rPr>
          <w:rFonts w:ascii="Arial" w:eastAsia="Arial" w:hAnsi="Arial" w:cs="Arial"/>
          <w:spacing w:val="-1"/>
          <w:sz w:val="22"/>
          <w:szCs w:val="22"/>
        </w:rPr>
      </w:pPr>
    </w:p>
    <w:p w14:paraId="42B90223" w14:textId="48E3E105" w:rsidR="00283699" w:rsidRPr="006530BA" w:rsidRDefault="00283699" w:rsidP="008A5195">
      <w:pPr>
        <w:tabs>
          <w:tab w:val="left" w:pos="10200"/>
        </w:tabs>
        <w:ind w:left="118" w:right="202"/>
        <w:jc w:val="both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Suicide rates among young men (aged 10-24 years) have increased significantly since 2017.</w:t>
      </w:r>
      <w:r w:rsidR="00D4063B"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However, the rate among young women in 2019 was the highest recorded since 1981</w:t>
      </w:r>
      <w:r w:rsidR="00E31B67" w:rsidRPr="006530BA">
        <w:rPr>
          <w:rFonts w:ascii="Arial" w:eastAsia="Arial" w:hAnsi="Arial" w:cs="Arial"/>
          <w:sz w:val="22"/>
          <w:szCs w:val="22"/>
        </w:rPr>
        <w:t>.</w:t>
      </w:r>
      <w:r w:rsidR="009273E5" w:rsidRPr="006530BA">
        <w:rPr>
          <w:rStyle w:val="FootnoteReference"/>
          <w:rFonts w:ascii="Arial" w:eastAsia="Arial" w:hAnsi="Arial" w:cs="Arial"/>
          <w:sz w:val="22"/>
          <w:szCs w:val="22"/>
        </w:rPr>
        <w:footnoteReference w:id="3"/>
      </w:r>
      <w:r w:rsidRPr="006530BA">
        <w:rPr>
          <w:rFonts w:ascii="Arial" w:eastAsia="Arial" w:hAnsi="Arial" w:cs="Arial"/>
          <w:sz w:val="22"/>
          <w:szCs w:val="22"/>
        </w:rPr>
        <w:t xml:space="preserve"> </w:t>
      </w:r>
    </w:p>
    <w:p w14:paraId="17D5DC68" w14:textId="7CA04EA5" w:rsidR="00FF4ABE" w:rsidRPr="006530BA" w:rsidRDefault="00FF4ABE" w:rsidP="008A5195">
      <w:pPr>
        <w:tabs>
          <w:tab w:val="left" w:pos="10200"/>
        </w:tabs>
        <w:ind w:left="118" w:right="202"/>
        <w:jc w:val="both"/>
        <w:rPr>
          <w:rFonts w:ascii="Arial" w:eastAsia="Arial" w:hAnsi="Arial" w:cs="Arial"/>
          <w:sz w:val="22"/>
          <w:szCs w:val="22"/>
        </w:rPr>
      </w:pPr>
    </w:p>
    <w:p w14:paraId="61CC8F6C" w14:textId="1002AE45" w:rsidR="00D4063B" w:rsidRPr="006530BA" w:rsidRDefault="00D4063B" w:rsidP="00D4063B">
      <w:pPr>
        <w:tabs>
          <w:tab w:val="left" w:pos="10200"/>
        </w:tabs>
        <w:ind w:left="118" w:right="202"/>
        <w:jc w:val="both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 xml:space="preserve">Some people who self-harm </w:t>
      </w:r>
      <w:proofErr w:type="gramStart"/>
      <w:r w:rsidRPr="006530BA">
        <w:rPr>
          <w:rFonts w:ascii="Arial" w:eastAsia="Arial" w:hAnsi="Arial" w:cs="Arial"/>
          <w:sz w:val="22"/>
          <w:szCs w:val="22"/>
        </w:rPr>
        <w:t>are</w:t>
      </w:r>
      <w:proofErr w:type="gramEnd"/>
      <w:r w:rsidRPr="006530BA">
        <w:rPr>
          <w:rFonts w:ascii="Arial" w:eastAsia="Arial" w:hAnsi="Arial" w:cs="Arial"/>
          <w:sz w:val="22"/>
          <w:szCs w:val="22"/>
        </w:rPr>
        <w:t xml:space="preserve"> at high risk of suicide</w:t>
      </w:r>
      <w:r w:rsidR="00A157B4">
        <w:rPr>
          <w:rFonts w:ascii="Arial" w:eastAsia="Arial" w:hAnsi="Arial" w:cs="Arial"/>
          <w:sz w:val="22"/>
          <w:szCs w:val="22"/>
        </w:rPr>
        <w:t>. H</w:t>
      </w:r>
      <w:r w:rsidRPr="006530BA">
        <w:rPr>
          <w:rFonts w:ascii="Arial" w:eastAsia="Arial" w:hAnsi="Arial" w:cs="Arial"/>
          <w:sz w:val="22"/>
          <w:szCs w:val="22"/>
        </w:rPr>
        <w:t>owever</w:t>
      </w:r>
      <w:r w:rsidR="00A157B4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z w:val="22"/>
          <w:szCs w:val="22"/>
        </w:rPr>
        <w:t xml:space="preserve"> many who do self-harm do not want to end their lives</w:t>
      </w:r>
      <w:r w:rsidR="00316DA0">
        <w:rPr>
          <w:rFonts w:ascii="Arial" w:eastAsia="Arial" w:hAnsi="Arial" w:cs="Arial"/>
          <w:sz w:val="22"/>
          <w:szCs w:val="22"/>
        </w:rPr>
        <w:t>;</w:t>
      </w:r>
      <w:r w:rsidR="00A157B4"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they do it to live. It is </w:t>
      </w:r>
      <w:r w:rsidR="009264E7">
        <w:rPr>
          <w:rFonts w:ascii="Arial" w:eastAsia="Arial" w:hAnsi="Arial" w:cs="Arial"/>
          <w:sz w:val="22"/>
          <w:szCs w:val="22"/>
        </w:rPr>
        <w:t>how</w:t>
      </w:r>
      <w:r w:rsidRPr="006530BA">
        <w:rPr>
          <w:rFonts w:ascii="Arial" w:eastAsia="Arial" w:hAnsi="Arial" w:cs="Arial"/>
          <w:sz w:val="22"/>
          <w:szCs w:val="22"/>
        </w:rPr>
        <w:t xml:space="preserve"> many people cope with emotional distress, so they </w:t>
      </w:r>
      <w:proofErr w:type="gramStart"/>
      <w:r w:rsidRPr="006530BA">
        <w:rPr>
          <w:rFonts w:ascii="Arial" w:eastAsia="Arial" w:hAnsi="Arial" w:cs="Arial"/>
          <w:sz w:val="22"/>
          <w:szCs w:val="22"/>
        </w:rPr>
        <w:t>don’t</w:t>
      </w:r>
      <w:proofErr w:type="gramEnd"/>
      <w:r w:rsidRPr="006530BA">
        <w:rPr>
          <w:rFonts w:ascii="Arial" w:eastAsia="Arial" w:hAnsi="Arial" w:cs="Arial"/>
          <w:sz w:val="22"/>
          <w:szCs w:val="22"/>
        </w:rPr>
        <w:t xml:space="preserve"> feel the need to kill themselves.</w:t>
      </w:r>
      <w:r w:rsidRPr="006530BA">
        <w:rPr>
          <w:rStyle w:val="FootnoteReference"/>
          <w:rFonts w:ascii="Arial" w:eastAsia="Arial" w:hAnsi="Arial" w:cs="Arial"/>
          <w:sz w:val="22"/>
          <w:szCs w:val="22"/>
        </w:rPr>
        <w:footnoteReference w:id="4"/>
      </w:r>
    </w:p>
    <w:p w14:paraId="2348BC55" w14:textId="19B3328A" w:rsidR="00D4063B" w:rsidRPr="006530BA" w:rsidRDefault="00D4063B" w:rsidP="00D4063B">
      <w:pPr>
        <w:tabs>
          <w:tab w:val="left" w:pos="10200"/>
        </w:tabs>
        <w:ind w:left="118" w:right="202"/>
        <w:jc w:val="both"/>
        <w:rPr>
          <w:rFonts w:ascii="Arial" w:eastAsia="Arial" w:hAnsi="Arial" w:cs="Arial"/>
          <w:sz w:val="22"/>
          <w:szCs w:val="22"/>
        </w:rPr>
      </w:pPr>
    </w:p>
    <w:p w14:paraId="47F28A9A" w14:textId="07670719" w:rsidR="00D4063B" w:rsidRPr="006530BA" w:rsidRDefault="00D4063B" w:rsidP="00D4063B">
      <w:pPr>
        <w:tabs>
          <w:tab w:val="left" w:pos="10200"/>
        </w:tabs>
        <w:ind w:left="118" w:right="202"/>
        <w:jc w:val="both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 xml:space="preserve">However, there is a relationship as there is a high prevalence with suicide and self-harm.  We </w:t>
      </w:r>
      <w:proofErr w:type="gramStart"/>
      <w:r w:rsidRPr="006530BA">
        <w:rPr>
          <w:rFonts w:ascii="Arial" w:eastAsia="Arial" w:hAnsi="Arial" w:cs="Arial"/>
          <w:sz w:val="22"/>
          <w:szCs w:val="22"/>
        </w:rPr>
        <w:t>don’t</w:t>
      </w:r>
      <w:proofErr w:type="gramEnd"/>
      <w:r w:rsidRPr="006530BA">
        <w:rPr>
          <w:rFonts w:ascii="Arial" w:eastAsia="Arial" w:hAnsi="Arial" w:cs="Arial"/>
          <w:sz w:val="22"/>
          <w:szCs w:val="22"/>
        </w:rPr>
        <w:t xml:space="preserve"> always take self-harm seriously but: </w:t>
      </w:r>
    </w:p>
    <w:p w14:paraId="1A60634B" w14:textId="57F0A1BC" w:rsidR="00D4063B" w:rsidRPr="006530BA" w:rsidRDefault="00D4063B" w:rsidP="00D4063B">
      <w:pPr>
        <w:tabs>
          <w:tab w:val="left" w:pos="10200"/>
        </w:tabs>
        <w:ind w:left="118" w:right="202"/>
        <w:jc w:val="both"/>
        <w:rPr>
          <w:rFonts w:ascii="Arial" w:eastAsia="Arial" w:hAnsi="Arial" w:cs="Arial"/>
          <w:sz w:val="22"/>
          <w:szCs w:val="22"/>
        </w:rPr>
      </w:pPr>
    </w:p>
    <w:p w14:paraId="4579883B" w14:textId="77777777" w:rsidR="00B7018E" w:rsidRPr="006530BA" w:rsidRDefault="00B7018E" w:rsidP="00D4063B">
      <w:pPr>
        <w:tabs>
          <w:tab w:val="left" w:pos="10200"/>
        </w:tabs>
        <w:ind w:left="118" w:right="20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Ind w:w="1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357"/>
        <w:gridCol w:w="3358"/>
        <w:gridCol w:w="3358"/>
      </w:tblGrid>
      <w:tr w:rsidR="00D4063B" w:rsidRPr="006530BA" w14:paraId="6C6924E0" w14:textId="77777777" w:rsidTr="00316DA0">
        <w:tc>
          <w:tcPr>
            <w:tcW w:w="3357" w:type="dxa"/>
            <w:shd w:val="clear" w:color="auto" w:fill="EAF1DD" w:themeFill="accent3" w:themeFillTint="33"/>
          </w:tcPr>
          <w:p w14:paraId="398A003E" w14:textId="046F24C4" w:rsidR="00D4063B" w:rsidRPr="006530BA" w:rsidRDefault="00D4063B" w:rsidP="008D5407">
            <w:pPr>
              <w:tabs>
                <w:tab w:val="left" w:pos="10200"/>
              </w:tabs>
              <w:ind w:right="202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50% of those who die by suicide have previously self-harmed</w:t>
            </w:r>
            <w:r w:rsidR="009264E7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74AA40CA" w14:textId="77777777" w:rsidR="00D4063B" w:rsidRPr="006530BA" w:rsidRDefault="00D4063B" w:rsidP="00D4063B">
            <w:pPr>
              <w:tabs>
                <w:tab w:val="left" w:pos="10200"/>
              </w:tabs>
              <w:ind w:right="20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358" w:type="dxa"/>
            <w:shd w:val="clear" w:color="auto" w:fill="EAF1DD" w:themeFill="accent3" w:themeFillTint="33"/>
          </w:tcPr>
          <w:p w14:paraId="236E3BF6" w14:textId="36C38E39" w:rsidR="00D4063B" w:rsidRPr="006530BA" w:rsidRDefault="00D4063B" w:rsidP="008D5407">
            <w:pPr>
              <w:tabs>
                <w:tab w:val="left" w:pos="10200"/>
              </w:tabs>
              <w:ind w:right="202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Suicide is up 50-fold in 12months after going to A&amp;E with self-harm</w:t>
            </w:r>
            <w:r w:rsidR="009264E7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42846A9C" w14:textId="77777777" w:rsidR="00D4063B" w:rsidRPr="006530BA" w:rsidRDefault="00D4063B" w:rsidP="00D4063B">
            <w:pPr>
              <w:tabs>
                <w:tab w:val="left" w:pos="10200"/>
              </w:tabs>
              <w:ind w:right="20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358" w:type="dxa"/>
            <w:shd w:val="clear" w:color="auto" w:fill="EAF1DD" w:themeFill="accent3" w:themeFillTint="33"/>
          </w:tcPr>
          <w:p w14:paraId="1352E8FC" w14:textId="0733EA97" w:rsidR="00D4063B" w:rsidRPr="006530BA" w:rsidRDefault="00D4063B" w:rsidP="008D5407">
            <w:pPr>
              <w:tabs>
                <w:tab w:val="left" w:pos="10200"/>
              </w:tabs>
              <w:ind w:right="202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1 in 50 attending A&amp;E with self-harm have died within a year</w:t>
            </w:r>
            <w:r w:rsidR="009264E7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6CFACBCB" w14:textId="77777777" w:rsidR="00D4063B" w:rsidRPr="006530BA" w:rsidRDefault="00D4063B" w:rsidP="00D4063B">
            <w:pPr>
              <w:tabs>
                <w:tab w:val="left" w:pos="10200"/>
              </w:tabs>
              <w:ind w:right="20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3715583" w14:textId="77777777" w:rsidR="00D4063B" w:rsidRPr="006530BA" w:rsidRDefault="00D4063B" w:rsidP="00D4063B">
      <w:pPr>
        <w:tabs>
          <w:tab w:val="left" w:pos="10200"/>
        </w:tabs>
        <w:ind w:left="118" w:right="202"/>
        <w:jc w:val="both"/>
        <w:rPr>
          <w:rFonts w:ascii="Arial" w:eastAsia="Arial" w:hAnsi="Arial" w:cs="Arial"/>
          <w:sz w:val="22"/>
          <w:szCs w:val="22"/>
        </w:rPr>
      </w:pPr>
    </w:p>
    <w:p w14:paraId="4EB178E6" w14:textId="77777777" w:rsidR="008D5407" w:rsidRPr="006530BA" w:rsidRDefault="008D5407" w:rsidP="008A5195">
      <w:pPr>
        <w:tabs>
          <w:tab w:val="left" w:pos="10200"/>
        </w:tabs>
        <w:ind w:left="118" w:right="20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10073" w:type="dxa"/>
        <w:tblInd w:w="1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036"/>
        <w:gridCol w:w="5037"/>
      </w:tblGrid>
      <w:tr w:rsidR="00452CAF" w:rsidRPr="006530BA" w14:paraId="44B61B09" w14:textId="77777777" w:rsidTr="00316DA0">
        <w:tc>
          <w:tcPr>
            <w:tcW w:w="5036" w:type="dxa"/>
            <w:shd w:val="clear" w:color="auto" w:fill="EAF1DD" w:themeFill="accent3" w:themeFillTint="33"/>
          </w:tcPr>
          <w:p w14:paraId="1570A7D7" w14:textId="36E23657" w:rsidR="00452CAF" w:rsidRPr="006530BA" w:rsidRDefault="00452CAF" w:rsidP="00CD60FD">
            <w:pPr>
              <w:tabs>
                <w:tab w:val="left" w:pos="10200"/>
              </w:tabs>
              <w:ind w:right="20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-4"/>
                <w:sz w:val="22"/>
                <w:szCs w:val="22"/>
              </w:rPr>
              <w:t>There are distinct differences between self-harm and suicide</w:t>
            </w:r>
            <w:r w:rsidR="00051A4F">
              <w:rPr>
                <w:rFonts w:ascii="Arial" w:eastAsia="Arial" w:hAnsi="Arial" w:cs="Arial"/>
                <w:spacing w:val="-4"/>
                <w:sz w:val="22"/>
                <w:szCs w:val="22"/>
              </w:rPr>
              <w:t>. T</w:t>
            </w:r>
            <w:r w:rsidRPr="006530BA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he majority of those who self-harm </w:t>
            </w:r>
            <w:proofErr w:type="gramStart"/>
            <w:r w:rsidRPr="006530BA">
              <w:rPr>
                <w:rFonts w:ascii="Arial" w:eastAsia="Arial" w:hAnsi="Arial" w:cs="Arial"/>
                <w:spacing w:val="-4"/>
                <w:sz w:val="22"/>
                <w:szCs w:val="22"/>
              </w:rPr>
              <w:t>do</w:t>
            </w:r>
            <w:proofErr w:type="gramEnd"/>
            <w:r w:rsidRPr="006530BA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not have suicidal thoughts when doing so.</w:t>
            </w:r>
            <w:r w:rsidRPr="006530BA">
              <w:rPr>
                <w:rStyle w:val="FootnoteReference"/>
                <w:rFonts w:ascii="Arial" w:eastAsia="Arial" w:hAnsi="Arial" w:cs="Arial"/>
                <w:spacing w:val="-4"/>
                <w:sz w:val="22"/>
                <w:szCs w:val="22"/>
              </w:rPr>
              <w:footnoteReference w:id="5"/>
            </w:r>
          </w:p>
          <w:p w14:paraId="1DE3A4D2" w14:textId="77777777" w:rsidR="00452CAF" w:rsidRPr="006530BA" w:rsidRDefault="00452CAF" w:rsidP="00CD60FD">
            <w:pPr>
              <w:tabs>
                <w:tab w:val="left" w:pos="10200"/>
              </w:tabs>
              <w:ind w:right="20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37" w:type="dxa"/>
            <w:shd w:val="clear" w:color="auto" w:fill="EAF1DD" w:themeFill="accent3" w:themeFillTint="33"/>
          </w:tcPr>
          <w:p w14:paraId="4136CB3B" w14:textId="77777777" w:rsidR="00452CAF" w:rsidRPr="006530BA" w:rsidRDefault="00452CAF" w:rsidP="00CD60FD">
            <w:pPr>
              <w:tabs>
                <w:tab w:val="left" w:pos="10200"/>
              </w:tabs>
              <w:ind w:right="20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-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is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cl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ical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ict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dea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b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e, especially in those who self-harm by cutting.</w:t>
            </w:r>
          </w:p>
          <w:p w14:paraId="6E1F6016" w14:textId="77777777" w:rsidR="00452CAF" w:rsidRPr="006530BA" w:rsidRDefault="00452CAF" w:rsidP="00CD60FD">
            <w:pPr>
              <w:tabs>
                <w:tab w:val="left" w:pos="10200"/>
              </w:tabs>
              <w:ind w:right="20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52CAF" w:rsidRPr="006530BA" w14:paraId="483B6C75" w14:textId="77777777" w:rsidTr="00316DA0">
        <w:tc>
          <w:tcPr>
            <w:tcW w:w="5036" w:type="dxa"/>
            <w:shd w:val="clear" w:color="auto" w:fill="EAF1DD" w:themeFill="accent3" w:themeFillTint="33"/>
          </w:tcPr>
          <w:p w14:paraId="1938099B" w14:textId="1F4B77DB" w:rsidR="00452CAF" w:rsidRPr="006530BA" w:rsidRDefault="00452CAF" w:rsidP="00CD60FD">
            <w:pPr>
              <w:tabs>
                <w:tab w:val="left" w:pos="10200"/>
              </w:tabs>
              <w:ind w:right="20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-4"/>
                <w:sz w:val="22"/>
                <w:szCs w:val="22"/>
              </w:rPr>
              <w:t>Both indicate emotional distress</w:t>
            </w:r>
            <w:r w:rsidR="00B64728">
              <w:rPr>
                <w:rFonts w:ascii="Arial" w:eastAsia="Arial" w:hAnsi="Arial" w:cs="Arial"/>
                <w:spacing w:val="-4"/>
                <w:sz w:val="22"/>
                <w:szCs w:val="22"/>
              </w:rPr>
              <w:t>;</w:t>
            </w:r>
            <w:r w:rsidR="00B64728" w:rsidRPr="006530BA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4"/>
                <w:sz w:val="22"/>
                <w:szCs w:val="22"/>
              </w:rPr>
              <w:t>self-harm tends to be about coping, whereas suicide is more concerned with ‘giving up’.</w:t>
            </w:r>
            <w:r w:rsidRPr="006530BA">
              <w:rPr>
                <w:rStyle w:val="FootnoteReference"/>
                <w:rFonts w:ascii="Arial" w:eastAsia="Arial" w:hAnsi="Arial" w:cs="Arial"/>
                <w:spacing w:val="-4"/>
                <w:sz w:val="22"/>
                <w:szCs w:val="22"/>
              </w:rPr>
              <w:footnoteReference w:id="6"/>
            </w:r>
          </w:p>
          <w:p w14:paraId="15D530EA" w14:textId="77777777" w:rsidR="00452CAF" w:rsidRPr="006530BA" w:rsidRDefault="00452CAF" w:rsidP="00CD60FD">
            <w:pPr>
              <w:tabs>
                <w:tab w:val="left" w:pos="10200"/>
              </w:tabs>
              <w:ind w:right="20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37" w:type="dxa"/>
            <w:shd w:val="clear" w:color="auto" w:fill="EAF1DD" w:themeFill="accent3" w:themeFillTint="33"/>
          </w:tcPr>
          <w:p w14:paraId="2EC23DED" w14:textId="51876760" w:rsidR="00452CAF" w:rsidRPr="006530BA" w:rsidRDefault="00452CAF" w:rsidP="00CD60FD">
            <w:pPr>
              <w:tabs>
                <w:tab w:val="left" w:pos="10200"/>
              </w:tabs>
              <w:ind w:right="20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8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me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od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 su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cide</w:t>
            </w:r>
            <w:r w:rsidRPr="006530BA"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o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9C49B5">
              <w:rPr>
                <w:rFonts w:ascii="Arial" w:eastAsia="Arial" w:hAnsi="Arial" w:cs="Arial"/>
                <w:sz w:val="22"/>
                <w:szCs w:val="22"/>
              </w:rPr>
              <w:t>from</w:t>
            </w:r>
            <w:r w:rsidR="009C49B5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4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4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, 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ed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ly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5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-h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sk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de.</w:t>
            </w:r>
          </w:p>
          <w:p w14:paraId="6CCE7A6C" w14:textId="77777777" w:rsidR="00452CAF" w:rsidRPr="006530BA" w:rsidRDefault="00452CAF" w:rsidP="00CD60FD">
            <w:pPr>
              <w:tabs>
                <w:tab w:val="left" w:pos="10200"/>
              </w:tabs>
              <w:ind w:right="20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52CAF" w:rsidRPr="006530BA" w14:paraId="335DCC05" w14:textId="77777777" w:rsidTr="00316DA0">
        <w:tc>
          <w:tcPr>
            <w:tcW w:w="5036" w:type="dxa"/>
            <w:shd w:val="clear" w:color="auto" w:fill="EAF1DD" w:themeFill="accent3" w:themeFillTint="33"/>
          </w:tcPr>
          <w:p w14:paraId="2ABC9BA6" w14:textId="77777777" w:rsidR="00452CAF" w:rsidRPr="006530BA" w:rsidRDefault="00452CAF" w:rsidP="00CD60FD">
            <w:pPr>
              <w:tabs>
                <w:tab w:val="left" w:pos="10200"/>
              </w:tabs>
              <w:ind w:right="20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Self-harm can escalate into suicidal </w:t>
            </w:r>
            <w:proofErr w:type="spellStart"/>
            <w:r w:rsidRPr="006530BA">
              <w:rPr>
                <w:rFonts w:ascii="Arial" w:eastAsia="Arial" w:hAnsi="Arial" w:cs="Arial"/>
                <w:spacing w:val="-4"/>
                <w:sz w:val="22"/>
                <w:szCs w:val="22"/>
              </w:rPr>
              <w:t>behaviours</w:t>
            </w:r>
            <w:proofErr w:type="spellEnd"/>
            <w:r w:rsidRPr="006530BA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, and intentions can change over time. </w:t>
            </w:r>
          </w:p>
        </w:tc>
        <w:tc>
          <w:tcPr>
            <w:tcW w:w="5037" w:type="dxa"/>
            <w:shd w:val="clear" w:color="auto" w:fill="EAF1DD" w:themeFill="accent3" w:themeFillTint="33"/>
          </w:tcPr>
          <w:p w14:paraId="20ABEC4C" w14:textId="77777777" w:rsidR="00452CAF" w:rsidRPr="006530BA" w:rsidRDefault="00452CAF" w:rsidP="00CD60FD">
            <w:pPr>
              <w:tabs>
                <w:tab w:val="left" w:pos="820"/>
                <w:tab w:val="left" w:pos="10200"/>
              </w:tabs>
              <w:ind w:right="449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However, 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oun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op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kill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th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so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be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se</w:t>
            </w:r>
            <w:r w:rsidRPr="006530BA">
              <w:rPr>
                <w:rFonts w:ascii="Arial" w:eastAsia="Arial" w:hAnsi="Arial" w:cs="Arial"/>
                <w:spacing w:val="8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lp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doe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in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e.</w:t>
            </w:r>
          </w:p>
          <w:p w14:paraId="7E94F3E6" w14:textId="77777777" w:rsidR="00452CAF" w:rsidRPr="006530BA" w:rsidRDefault="00452CAF" w:rsidP="00CD60FD">
            <w:pPr>
              <w:tabs>
                <w:tab w:val="left" w:pos="10200"/>
              </w:tabs>
              <w:ind w:right="20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52CAF" w:rsidRPr="006530BA" w14:paraId="46120165" w14:textId="77777777" w:rsidTr="00316DA0">
        <w:tc>
          <w:tcPr>
            <w:tcW w:w="5036" w:type="dxa"/>
            <w:shd w:val="clear" w:color="auto" w:fill="EAF1DD" w:themeFill="accent3" w:themeFillTint="33"/>
          </w:tcPr>
          <w:p w14:paraId="3068B342" w14:textId="65FEBA08" w:rsidR="00452CAF" w:rsidRPr="006530BA" w:rsidRDefault="00452CAF" w:rsidP="00CD60FD">
            <w:pPr>
              <w:tabs>
                <w:tab w:val="left" w:pos="10200"/>
              </w:tabs>
              <w:ind w:right="20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Almost half of </w:t>
            </w:r>
            <w:r w:rsidR="00AC60A8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the </w:t>
            </w:r>
            <w:r w:rsidRPr="006530BA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people who self-harm </w:t>
            </w:r>
            <w:proofErr w:type="gramStart"/>
            <w:r w:rsidRPr="006530BA">
              <w:rPr>
                <w:rFonts w:ascii="Arial" w:eastAsia="Arial" w:hAnsi="Arial" w:cs="Arial"/>
                <w:spacing w:val="-4"/>
                <w:sz w:val="22"/>
                <w:szCs w:val="22"/>
              </w:rPr>
              <w:t>have</w:t>
            </w:r>
            <w:proofErr w:type="gramEnd"/>
            <w:r w:rsidRPr="006530BA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reported at least one suicide attempt.</w:t>
            </w:r>
            <w:r w:rsidRPr="006530BA">
              <w:rPr>
                <w:rFonts w:ascii="Arial" w:eastAsia="Arial" w:hAnsi="Arial" w:cs="Arial"/>
                <w:spacing w:val="-4"/>
                <w:sz w:val="22"/>
                <w:szCs w:val="22"/>
                <w:vertAlign w:val="superscript"/>
              </w:rPr>
              <w:t>2</w:t>
            </w:r>
            <w:r w:rsidRPr="006530BA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This is often the case when self-harm is no longer seen as an effective coping method.</w:t>
            </w:r>
            <w:r w:rsidRPr="006530BA">
              <w:rPr>
                <w:rStyle w:val="FootnoteReference"/>
                <w:rFonts w:ascii="Arial" w:eastAsia="Arial" w:hAnsi="Arial" w:cs="Arial"/>
                <w:spacing w:val="-4"/>
                <w:sz w:val="22"/>
                <w:szCs w:val="22"/>
              </w:rPr>
              <w:footnoteReference w:id="7"/>
            </w:r>
          </w:p>
        </w:tc>
        <w:tc>
          <w:tcPr>
            <w:tcW w:w="5037" w:type="dxa"/>
            <w:shd w:val="clear" w:color="auto" w:fill="EAF1DD" w:themeFill="accent3" w:themeFillTint="33"/>
          </w:tcPr>
          <w:p w14:paraId="3BB1C3D8" w14:textId="36735230" w:rsidR="00452CAF" w:rsidRPr="006530BA" w:rsidRDefault="00452CAF" w:rsidP="00CD60FD">
            <w:pPr>
              <w:tabs>
                <w:tab w:val="left" w:pos="820"/>
                <w:tab w:val="left" w:pos="10200"/>
              </w:tabs>
              <w:ind w:right="160"/>
              <w:rPr>
                <w:rFonts w:ascii="Arial" w:eastAsia="Arial" w:hAnsi="Arial" w:cs="Arial"/>
                <w:spacing w:val="2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the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se</w:t>
            </w:r>
            <w:proofErr w:type="spellEnd"/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ss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beha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proofErr w:type="spellEnd"/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AC60A8">
              <w:rPr>
                <w:rFonts w:ascii="Arial" w:eastAsia="Arial" w:hAnsi="Arial" w:cs="Arial"/>
                <w:spacing w:val="-1"/>
                <w:sz w:val="22"/>
                <w:szCs w:val="22"/>
              </w:rPr>
              <w:t>its implications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amp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le,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ru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 alc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l.</w:t>
            </w:r>
          </w:p>
          <w:p w14:paraId="2DB2F948" w14:textId="77777777" w:rsidR="00452CAF" w:rsidRPr="006530BA" w:rsidRDefault="00452CAF" w:rsidP="00CD60FD">
            <w:pPr>
              <w:tabs>
                <w:tab w:val="left" w:pos="10200"/>
              </w:tabs>
              <w:ind w:right="20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4188FA3" w14:textId="49C3DAF8" w:rsidR="00FF4ABE" w:rsidRPr="006530BA" w:rsidRDefault="00FF4ABE" w:rsidP="008A5195">
      <w:pPr>
        <w:tabs>
          <w:tab w:val="left" w:pos="10200"/>
        </w:tabs>
        <w:ind w:left="118" w:right="202"/>
        <w:jc w:val="both"/>
        <w:rPr>
          <w:rFonts w:ascii="Arial" w:eastAsia="Arial" w:hAnsi="Arial" w:cs="Arial"/>
          <w:sz w:val="22"/>
          <w:szCs w:val="22"/>
        </w:rPr>
      </w:pPr>
    </w:p>
    <w:p w14:paraId="79B42AEA" w14:textId="0FDF5683" w:rsidR="00B7018E" w:rsidRPr="006530BA" w:rsidRDefault="00B7018E" w:rsidP="008A5195">
      <w:pPr>
        <w:tabs>
          <w:tab w:val="left" w:pos="10200"/>
        </w:tabs>
        <w:ind w:left="118" w:right="202"/>
        <w:jc w:val="both"/>
        <w:rPr>
          <w:rFonts w:ascii="Arial" w:eastAsia="Arial" w:hAnsi="Arial" w:cs="Arial"/>
          <w:sz w:val="22"/>
          <w:szCs w:val="22"/>
        </w:rPr>
      </w:pPr>
    </w:p>
    <w:p w14:paraId="06068AAD" w14:textId="4402D355" w:rsidR="00B7018E" w:rsidRPr="006530BA" w:rsidRDefault="00B7018E" w:rsidP="008A5195">
      <w:pPr>
        <w:tabs>
          <w:tab w:val="left" w:pos="10200"/>
        </w:tabs>
        <w:ind w:left="118" w:right="202"/>
        <w:jc w:val="both"/>
        <w:rPr>
          <w:rFonts w:ascii="Arial" w:eastAsia="Arial" w:hAnsi="Arial" w:cs="Arial"/>
          <w:sz w:val="22"/>
          <w:szCs w:val="22"/>
        </w:rPr>
      </w:pPr>
    </w:p>
    <w:p w14:paraId="3B723E78" w14:textId="28D34C39" w:rsidR="00B7018E" w:rsidRPr="006530BA" w:rsidRDefault="00B7018E" w:rsidP="008A5195">
      <w:pPr>
        <w:tabs>
          <w:tab w:val="left" w:pos="10200"/>
        </w:tabs>
        <w:ind w:left="118" w:right="202"/>
        <w:jc w:val="both"/>
        <w:rPr>
          <w:rFonts w:ascii="Arial" w:eastAsia="Arial" w:hAnsi="Arial" w:cs="Arial"/>
          <w:sz w:val="22"/>
          <w:szCs w:val="22"/>
        </w:rPr>
      </w:pPr>
    </w:p>
    <w:p w14:paraId="4D1FFD40" w14:textId="5CC651C6" w:rsidR="00B7018E" w:rsidRDefault="00B7018E" w:rsidP="008A5195">
      <w:pPr>
        <w:tabs>
          <w:tab w:val="left" w:pos="10200"/>
        </w:tabs>
        <w:ind w:left="118" w:right="202"/>
        <w:jc w:val="both"/>
        <w:rPr>
          <w:rFonts w:ascii="Arial" w:eastAsia="Arial" w:hAnsi="Arial" w:cs="Arial"/>
          <w:sz w:val="22"/>
          <w:szCs w:val="22"/>
        </w:rPr>
      </w:pPr>
    </w:p>
    <w:p w14:paraId="3F3C0D5E" w14:textId="7DD9B353" w:rsidR="00316DA0" w:rsidRDefault="00316DA0" w:rsidP="008A5195">
      <w:pPr>
        <w:tabs>
          <w:tab w:val="left" w:pos="10200"/>
        </w:tabs>
        <w:ind w:left="118" w:right="202"/>
        <w:jc w:val="both"/>
        <w:rPr>
          <w:rFonts w:ascii="Arial" w:eastAsia="Arial" w:hAnsi="Arial" w:cs="Arial"/>
          <w:sz w:val="22"/>
          <w:szCs w:val="22"/>
        </w:rPr>
      </w:pPr>
    </w:p>
    <w:p w14:paraId="23C171BD" w14:textId="77777777" w:rsidR="00316DA0" w:rsidRPr="006530BA" w:rsidRDefault="00316DA0" w:rsidP="008A5195">
      <w:pPr>
        <w:tabs>
          <w:tab w:val="left" w:pos="10200"/>
        </w:tabs>
        <w:ind w:left="118" w:right="202"/>
        <w:jc w:val="both"/>
        <w:rPr>
          <w:rFonts w:ascii="Arial" w:eastAsia="Arial" w:hAnsi="Arial" w:cs="Arial"/>
          <w:sz w:val="22"/>
          <w:szCs w:val="22"/>
        </w:rPr>
      </w:pPr>
    </w:p>
    <w:p w14:paraId="34B6239C" w14:textId="4A80D56A" w:rsidR="00B7018E" w:rsidRPr="006530BA" w:rsidRDefault="00B7018E" w:rsidP="008A5195">
      <w:pPr>
        <w:tabs>
          <w:tab w:val="left" w:pos="10200"/>
        </w:tabs>
        <w:ind w:left="118" w:right="202"/>
        <w:jc w:val="both"/>
        <w:rPr>
          <w:rFonts w:ascii="Arial" w:eastAsia="Arial" w:hAnsi="Arial" w:cs="Arial"/>
          <w:sz w:val="22"/>
          <w:szCs w:val="22"/>
        </w:rPr>
      </w:pPr>
    </w:p>
    <w:p w14:paraId="340A74D1" w14:textId="7B75D8D7" w:rsidR="00E9303B" w:rsidRPr="006530BA" w:rsidRDefault="00E9303B" w:rsidP="008A5195">
      <w:pPr>
        <w:tabs>
          <w:tab w:val="left" w:pos="820"/>
          <w:tab w:val="left" w:pos="10200"/>
        </w:tabs>
        <w:ind w:left="831" w:right="160" w:hanging="355"/>
        <w:rPr>
          <w:rFonts w:ascii="Arial" w:eastAsia="Arial" w:hAnsi="Arial" w:cs="Arial"/>
          <w:spacing w:val="2"/>
          <w:sz w:val="22"/>
          <w:szCs w:val="22"/>
        </w:rPr>
      </w:pPr>
    </w:p>
    <w:p w14:paraId="730CABCF" w14:textId="48282035" w:rsidR="00704949" w:rsidRPr="006530BA" w:rsidRDefault="00704949" w:rsidP="008A5195">
      <w:pPr>
        <w:tabs>
          <w:tab w:val="left" w:pos="820"/>
          <w:tab w:val="left" w:pos="10200"/>
        </w:tabs>
        <w:ind w:left="831" w:right="160" w:hanging="355"/>
        <w:rPr>
          <w:rFonts w:ascii="Arial" w:eastAsia="Arial" w:hAnsi="Arial" w:cs="Arial"/>
          <w:spacing w:val="2"/>
          <w:sz w:val="22"/>
          <w:szCs w:val="22"/>
        </w:rPr>
      </w:pPr>
    </w:p>
    <w:p w14:paraId="46685C68" w14:textId="2CADE2BD" w:rsidR="00704949" w:rsidRPr="006530BA" w:rsidRDefault="00704949" w:rsidP="008A5195">
      <w:pPr>
        <w:tabs>
          <w:tab w:val="left" w:pos="820"/>
          <w:tab w:val="left" w:pos="10200"/>
        </w:tabs>
        <w:ind w:left="831" w:right="160" w:hanging="355"/>
        <w:rPr>
          <w:rFonts w:ascii="Arial" w:eastAsia="Arial" w:hAnsi="Arial" w:cs="Arial"/>
          <w:spacing w:val="2"/>
          <w:sz w:val="22"/>
          <w:szCs w:val="22"/>
        </w:rPr>
      </w:pPr>
    </w:p>
    <w:p w14:paraId="3C40D1CE" w14:textId="77777777" w:rsidR="00D33895" w:rsidRPr="006530BA" w:rsidRDefault="00D33895" w:rsidP="0019460C">
      <w:pPr>
        <w:tabs>
          <w:tab w:val="left" w:pos="820"/>
          <w:tab w:val="left" w:pos="10200"/>
        </w:tabs>
        <w:ind w:right="160"/>
        <w:rPr>
          <w:rFonts w:ascii="Arial" w:eastAsia="Arial" w:hAnsi="Arial" w:cs="Arial"/>
          <w:spacing w:val="2"/>
          <w:sz w:val="22"/>
          <w:szCs w:val="22"/>
        </w:rPr>
      </w:pPr>
    </w:p>
    <w:p w14:paraId="6A9DDF50" w14:textId="458CF972" w:rsidR="00704949" w:rsidRPr="006530BA" w:rsidRDefault="00704949" w:rsidP="0019460C">
      <w:pPr>
        <w:tabs>
          <w:tab w:val="left" w:pos="820"/>
          <w:tab w:val="left" w:pos="10200"/>
        </w:tabs>
        <w:ind w:right="160"/>
        <w:rPr>
          <w:rFonts w:ascii="Arial" w:eastAsia="Arial" w:hAnsi="Arial" w:cs="Arial"/>
          <w:spacing w:val="2"/>
          <w:sz w:val="22"/>
          <w:szCs w:val="22"/>
        </w:rPr>
      </w:pPr>
    </w:p>
    <w:p w14:paraId="103048A6" w14:textId="0F4E99ED" w:rsidR="000071A8" w:rsidRPr="006530BA" w:rsidRDefault="00126309" w:rsidP="00D34965">
      <w:pPr>
        <w:tabs>
          <w:tab w:val="left" w:pos="567"/>
          <w:tab w:val="left" w:pos="10200"/>
        </w:tabs>
        <w:ind w:left="831" w:right="160" w:hanging="689"/>
        <w:rPr>
          <w:rFonts w:ascii="Arial" w:eastAsia="Arial" w:hAnsi="Arial" w:cs="Arial"/>
          <w:b/>
          <w:sz w:val="22"/>
          <w:szCs w:val="22"/>
        </w:rPr>
      </w:pPr>
      <w:r w:rsidRPr="006530BA">
        <w:rPr>
          <w:rFonts w:ascii="Arial" w:eastAsia="Arial" w:hAnsi="Arial" w:cs="Arial"/>
          <w:b/>
          <w:spacing w:val="1"/>
          <w:sz w:val="22"/>
          <w:szCs w:val="22"/>
        </w:rPr>
        <w:t>2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. </w:t>
      </w:r>
      <w:r w:rsidRPr="006530BA">
        <w:rPr>
          <w:rFonts w:ascii="Arial" w:eastAsia="Arial" w:hAnsi="Arial" w:cs="Arial"/>
          <w:b/>
          <w:spacing w:val="26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HOW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pacing w:val="-5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Y</w:t>
      </w:r>
      <w:r w:rsidRPr="006530BA">
        <w:rPr>
          <w:rFonts w:ascii="Arial" w:eastAsia="Arial" w:hAnsi="Arial" w:cs="Arial"/>
          <w:b/>
          <w:sz w:val="22"/>
          <w:szCs w:val="22"/>
        </w:rPr>
        <w:t>OUNG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PEO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z w:val="22"/>
          <w:szCs w:val="22"/>
        </w:rPr>
        <w:t>LE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5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RE</w:t>
      </w:r>
      <w:r w:rsidRPr="006530BA"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5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FFE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z w:val="22"/>
          <w:szCs w:val="22"/>
        </w:rPr>
        <w:t>TED BY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z w:val="22"/>
          <w:szCs w:val="22"/>
        </w:rPr>
        <w:t>EL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b/>
          <w:spacing w:val="4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pacing w:val="-5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M</w:t>
      </w:r>
      <w:r w:rsidR="00D34965"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PRE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V</w:t>
      </w:r>
      <w:r w:rsidRPr="006530BA">
        <w:rPr>
          <w:rFonts w:ascii="Arial" w:eastAsia="Arial" w:hAnsi="Arial" w:cs="Arial"/>
          <w:b/>
          <w:spacing w:val="-5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LENCE?</w:t>
      </w:r>
    </w:p>
    <w:p w14:paraId="275FD02A" w14:textId="5954A514" w:rsidR="00E9303B" w:rsidRPr="006530BA" w:rsidRDefault="00E9303B" w:rsidP="008A5195">
      <w:pPr>
        <w:tabs>
          <w:tab w:val="left" w:pos="820"/>
          <w:tab w:val="left" w:pos="10200"/>
        </w:tabs>
        <w:ind w:left="831" w:right="160" w:hanging="355"/>
        <w:rPr>
          <w:rFonts w:ascii="Arial" w:eastAsia="Arial" w:hAnsi="Arial" w:cs="Arial"/>
          <w:sz w:val="22"/>
          <w:szCs w:val="22"/>
        </w:rPr>
      </w:pPr>
    </w:p>
    <w:p w14:paraId="1F4DD81E" w14:textId="77777777" w:rsidR="0098437A" w:rsidRPr="006530BA" w:rsidRDefault="0098437A" w:rsidP="008A5195">
      <w:pPr>
        <w:tabs>
          <w:tab w:val="left" w:pos="820"/>
          <w:tab w:val="left" w:pos="10200"/>
        </w:tabs>
        <w:ind w:left="831" w:right="160" w:hanging="355"/>
        <w:rPr>
          <w:rFonts w:ascii="Arial" w:eastAsia="Arial" w:hAnsi="Arial" w:cs="Arial"/>
          <w:sz w:val="22"/>
          <w:szCs w:val="22"/>
        </w:rPr>
      </w:pPr>
    </w:p>
    <w:p w14:paraId="21C19627" w14:textId="50DDC187" w:rsidR="000071A8" w:rsidRPr="006530BA" w:rsidRDefault="00D34965" w:rsidP="008A5195">
      <w:p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</w:t>
      </w:r>
      <w:r w:rsidR="00126309" w:rsidRPr="006530BA">
        <w:rPr>
          <w:rFonts w:ascii="Arial" w:eastAsia="Arial" w:hAnsi="Arial" w:cs="Arial"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="00126309" w:rsidRPr="006530BA">
        <w:rPr>
          <w:rFonts w:ascii="Arial" w:eastAsia="Arial" w:hAnsi="Arial" w:cs="Arial"/>
          <w:spacing w:val="4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sz w:val="22"/>
          <w:szCs w:val="22"/>
        </w:rPr>
        <w:t>m</w:t>
      </w:r>
      <w:r w:rsidR="00126309"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is c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="00126309" w:rsidRPr="006530BA">
        <w:rPr>
          <w:rFonts w:ascii="Arial" w:eastAsia="Arial" w:hAnsi="Arial" w:cs="Arial"/>
          <w:sz w:val="22"/>
          <w:szCs w:val="22"/>
        </w:rPr>
        <w:t>,</w:t>
      </w:r>
      <w:r w:rsidR="00126309" w:rsidRPr="006530BA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="00126309" w:rsidRPr="006530BA">
        <w:rPr>
          <w:rFonts w:ascii="Arial" w:eastAsia="Arial" w:hAnsi="Arial" w:cs="Arial"/>
          <w:sz w:val="22"/>
          <w:szCs w:val="22"/>
        </w:rPr>
        <w:t>cially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="00126309" w:rsidRPr="006530BA">
        <w:rPr>
          <w:rFonts w:ascii="Arial" w:eastAsia="Arial" w:hAnsi="Arial" w:cs="Arial"/>
          <w:sz w:val="22"/>
          <w:szCs w:val="22"/>
        </w:rPr>
        <w:t>g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ng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r p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eop</w:t>
      </w:r>
      <w:r w:rsidR="00126309" w:rsidRPr="006530BA">
        <w:rPr>
          <w:rFonts w:ascii="Arial" w:eastAsia="Arial" w:hAnsi="Arial" w:cs="Arial"/>
          <w:sz w:val="22"/>
          <w:szCs w:val="22"/>
        </w:rPr>
        <w:t>l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.</w:t>
      </w:r>
      <w:r w:rsidR="009C2AAF" w:rsidRPr="006530BA">
        <w:rPr>
          <w:rFonts w:ascii="Arial" w:eastAsia="Arial" w:hAnsi="Arial" w:cs="Arial"/>
          <w:sz w:val="22"/>
          <w:szCs w:val="22"/>
        </w:rPr>
        <w:t xml:space="preserve"> </w:t>
      </w:r>
    </w:p>
    <w:p w14:paraId="1041BA1D" w14:textId="0868C74D" w:rsidR="00CD60FD" w:rsidRPr="006530BA" w:rsidRDefault="00CD60FD" w:rsidP="008A5195">
      <w:p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Ind w:w="1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032"/>
        <w:gridCol w:w="5032"/>
      </w:tblGrid>
      <w:tr w:rsidR="00CD60FD" w:rsidRPr="006530BA" w14:paraId="7994C68E" w14:textId="77777777" w:rsidTr="00316DA0">
        <w:tc>
          <w:tcPr>
            <w:tcW w:w="5032" w:type="dxa"/>
            <w:shd w:val="clear" w:color="auto" w:fill="EAF1DD" w:themeFill="accent3" w:themeFillTint="33"/>
          </w:tcPr>
          <w:p w14:paraId="4B6C2F78" w14:textId="33669CE4" w:rsidR="00CD60FD" w:rsidRPr="006530BA" w:rsidRDefault="00CD60FD" w:rsidP="00CD60FD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1 in 4 young women and 1 in 10 young men have self-harmed at some point in their</w:t>
            </w:r>
            <w:r w:rsidRPr="006530BA">
              <w:rPr>
                <w:rStyle w:val="FootnoteReference"/>
                <w:rFonts w:ascii="Arial" w:hAnsi="Arial" w:cs="Arial"/>
                <w:sz w:val="22"/>
                <w:szCs w:val="22"/>
              </w:rPr>
              <w:footnoteReference w:id="8"/>
            </w:r>
            <w:r w:rsidRPr="006530BA">
              <w:rPr>
                <w:rFonts w:ascii="Arial" w:hAnsi="Arial" w:cs="Arial"/>
                <w:sz w:val="22"/>
                <w:szCs w:val="22"/>
              </w:rPr>
              <w:t xml:space="preserve"> life</w:t>
            </w:r>
            <w:r w:rsidR="00DF6865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03FA242" w14:textId="77777777" w:rsidR="00CD60FD" w:rsidRPr="006530BA" w:rsidRDefault="00CD60FD" w:rsidP="00CD60FD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32" w:type="dxa"/>
            <w:shd w:val="clear" w:color="auto" w:fill="EAF1DD" w:themeFill="accent3" w:themeFillTint="33"/>
          </w:tcPr>
          <w:p w14:paraId="40DEC2FA" w14:textId="029D9F37" w:rsidR="00CD60FD" w:rsidRPr="006530BA" w:rsidRDefault="00CD60FD" w:rsidP="00CD60FD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color w:val="141414"/>
                <w:sz w:val="22"/>
                <w:szCs w:val="22"/>
              </w:rPr>
              <w:t xml:space="preserve">Adolescents have the highest rate of self-injurious </w:t>
            </w:r>
            <w:proofErr w:type="spellStart"/>
            <w:r w:rsidRPr="006530BA">
              <w:rPr>
                <w:rFonts w:ascii="Arial" w:hAnsi="Arial" w:cs="Arial"/>
                <w:color w:val="141414"/>
                <w:sz w:val="22"/>
                <w:szCs w:val="22"/>
              </w:rPr>
              <w:t>behavio</w:t>
            </w:r>
            <w:r w:rsidR="00DF6865">
              <w:rPr>
                <w:rFonts w:ascii="Arial" w:hAnsi="Arial" w:cs="Arial"/>
                <w:color w:val="141414"/>
                <w:sz w:val="22"/>
                <w:szCs w:val="22"/>
              </w:rPr>
              <w:t>u</w:t>
            </w:r>
            <w:r w:rsidRPr="006530BA">
              <w:rPr>
                <w:rFonts w:ascii="Arial" w:hAnsi="Arial" w:cs="Arial"/>
                <w:color w:val="141414"/>
                <w:sz w:val="22"/>
                <w:szCs w:val="22"/>
              </w:rPr>
              <w:t>rs</w:t>
            </w:r>
            <w:proofErr w:type="spellEnd"/>
            <w:r w:rsidRPr="006530BA">
              <w:rPr>
                <w:rFonts w:ascii="Arial" w:hAnsi="Arial" w:cs="Arial"/>
                <w:color w:val="141414"/>
                <w:sz w:val="22"/>
                <w:szCs w:val="22"/>
              </w:rPr>
              <w:t xml:space="preserve">, with about </w:t>
            </w:r>
            <w:hyperlink r:id="rId16" w:tgtFrame="_blank" w:history="1">
              <w:r w:rsidRPr="006530BA">
                <w:rPr>
                  <w:rStyle w:val="Hyperlink"/>
                  <w:rFonts w:ascii="Arial" w:eastAsiaTheme="majorEastAsia" w:hAnsi="Arial" w:cs="Arial"/>
                  <w:sz w:val="22"/>
                  <w:szCs w:val="22"/>
                </w:rPr>
                <w:t>17%</w:t>
              </w:r>
            </w:hyperlink>
            <w:r w:rsidRPr="006530BA">
              <w:rPr>
                <w:rFonts w:ascii="Arial" w:hAnsi="Arial" w:cs="Arial"/>
                <w:color w:val="141414"/>
                <w:sz w:val="22"/>
                <w:szCs w:val="22"/>
              </w:rPr>
              <w:t xml:space="preserve"> admitting to self-injury at least once in their life.</w:t>
            </w:r>
            <w:r w:rsidRPr="006530BA">
              <w:rPr>
                <w:rStyle w:val="FootnoteReference"/>
                <w:rFonts w:ascii="Arial" w:hAnsi="Arial" w:cs="Arial"/>
                <w:color w:val="141414"/>
                <w:sz w:val="22"/>
                <w:szCs w:val="22"/>
              </w:rPr>
              <w:footnoteReference w:id="9"/>
            </w:r>
          </w:p>
          <w:p w14:paraId="444080AA" w14:textId="77777777" w:rsidR="00CD60FD" w:rsidRPr="006530BA" w:rsidRDefault="00CD60FD" w:rsidP="00CD60FD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D60FD" w:rsidRPr="006530BA" w14:paraId="50A1624E" w14:textId="77777777" w:rsidTr="00316DA0">
        <w:tc>
          <w:tcPr>
            <w:tcW w:w="5032" w:type="dxa"/>
            <w:shd w:val="clear" w:color="auto" w:fill="EAF1DD" w:themeFill="accent3" w:themeFillTint="33"/>
          </w:tcPr>
          <w:p w14:paraId="798C7391" w14:textId="3F3BCF59" w:rsidR="00CD60FD" w:rsidRPr="006530BA" w:rsidRDefault="00CD60FD" w:rsidP="00CD60FD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Mental health problems may also be associated with self-harm </w:t>
            </w:r>
            <w:proofErr w:type="spellStart"/>
            <w:r w:rsidR="00B71C3D" w:rsidRPr="006530BA">
              <w:rPr>
                <w:rFonts w:ascii="Arial" w:eastAsia="Arial" w:hAnsi="Arial" w:cs="Arial"/>
                <w:sz w:val="22"/>
                <w:szCs w:val="22"/>
              </w:rPr>
              <w:t>behaviours</w:t>
            </w:r>
            <w:proofErr w:type="spellEnd"/>
            <w:r w:rsidR="00B71C3D" w:rsidRPr="006530BA">
              <w:rPr>
                <w:rFonts w:ascii="Arial" w:eastAsia="Arial" w:hAnsi="Arial" w:cs="Arial"/>
                <w:sz w:val="22"/>
                <w:szCs w:val="22"/>
              </w:rPr>
              <w:t>;</w:t>
            </w:r>
            <w:r w:rsidR="00880BAC" w:rsidRPr="006530BA">
              <w:rPr>
                <w:rFonts w:ascii="Arial" w:eastAsia="Arial" w:hAnsi="Arial" w:cs="Arial"/>
                <w:sz w:val="22"/>
                <w:szCs w:val="22"/>
              </w:rPr>
              <w:t xml:space="preserve"> however</w:t>
            </w:r>
            <w:r w:rsidR="000A08C6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880BAC" w:rsidRPr="006530BA">
              <w:rPr>
                <w:rFonts w:ascii="Arial" w:eastAsia="Arial" w:hAnsi="Arial" w:cs="Arial"/>
                <w:sz w:val="22"/>
                <w:szCs w:val="22"/>
              </w:rPr>
              <w:t xml:space="preserve"> many young people will not have a diagnosed mental health condition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</w:p>
          <w:p w14:paraId="5B923CC1" w14:textId="77777777" w:rsidR="00CD60FD" w:rsidRPr="006530BA" w:rsidRDefault="00CD60FD" w:rsidP="00CD60FD">
            <w:pPr>
              <w:tabs>
                <w:tab w:val="left" w:pos="820"/>
                <w:tab w:val="left" w:pos="10200"/>
              </w:tabs>
              <w:ind w:right="314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32" w:type="dxa"/>
            <w:shd w:val="clear" w:color="auto" w:fill="EAF1DD" w:themeFill="accent3" w:themeFillTint="33"/>
          </w:tcPr>
          <w:p w14:paraId="1431AC08" w14:textId="56DF4B0B" w:rsidR="00CD60FD" w:rsidRPr="006530BA" w:rsidRDefault="00CD60FD" w:rsidP="00CD60FD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Most young people reported that they started to hurt themselves around the age of 12.</w:t>
            </w:r>
          </w:p>
        </w:tc>
      </w:tr>
      <w:tr w:rsidR="00CD60FD" w:rsidRPr="006530BA" w14:paraId="29AA6750" w14:textId="77777777" w:rsidTr="00316DA0">
        <w:tc>
          <w:tcPr>
            <w:tcW w:w="5032" w:type="dxa"/>
            <w:shd w:val="clear" w:color="auto" w:fill="EAF1DD" w:themeFill="accent3" w:themeFillTint="33"/>
          </w:tcPr>
          <w:p w14:paraId="3280F458" w14:textId="77777777" w:rsidR="00CD60FD" w:rsidRPr="006530BA" w:rsidRDefault="00CD60FD" w:rsidP="00CD60FD">
            <w:pPr>
              <w:tabs>
                <w:tab w:val="left" w:pos="820"/>
                <w:tab w:val="left" w:pos="10200"/>
              </w:tabs>
              <w:ind w:right="314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oun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1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5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–1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6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rs esti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1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0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%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ls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mo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3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%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5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-h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r.</w:t>
            </w:r>
          </w:p>
          <w:p w14:paraId="2E4DC123" w14:textId="11507683" w:rsidR="00CD60FD" w:rsidRPr="006530BA" w:rsidRDefault="00CD60FD" w:rsidP="008A5195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32" w:type="dxa"/>
            <w:shd w:val="clear" w:color="auto" w:fill="EAF1DD" w:themeFill="accent3" w:themeFillTint="33"/>
          </w:tcPr>
          <w:p w14:paraId="4B7E0121" w14:textId="77777777" w:rsidR="00CD60FD" w:rsidRPr="006530BA" w:rsidRDefault="00CD60FD" w:rsidP="00CD60FD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In 2017, 25.5% of 11 to 16-year </w:t>
            </w:r>
            <w:proofErr w:type="gramStart"/>
            <w:r w:rsidRPr="006530BA">
              <w:rPr>
                <w:rFonts w:ascii="Arial" w:eastAsia="Arial" w:hAnsi="Arial" w:cs="Arial"/>
                <w:sz w:val="22"/>
                <w:szCs w:val="22"/>
              </w:rPr>
              <w:t>old’s</w:t>
            </w:r>
            <w:proofErr w:type="gramEnd"/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in England who had a mental health problem said that they had self-harmed or attempted suicide at some point, compared to 3% of those without a mental health problem</w:t>
            </w:r>
            <w:r w:rsidRPr="006530BA">
              <w:rPr>
                <w:rStyle w:val="FootnoteReference"/>
                <w:rFonts w:ascii="Arial" w:eastAsia="Arial" w:hAnsi="Arial" w:cs="Arial"/>
                <w:sz w:val="22"/>
                <w:szCs w:val="22"/>
              </w:rPr>
              <w:footnoteReference w:id="10"/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2D04BBEE" w14:textId="3F877AC7" w:rsidR="00960687" w:rsidRPr="006530BA" w:rsidRDefault="00960687" w:rsidP="00CD60FD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76056C8" w14:textId="05D2342B" w:rsidR="00CD60FD" w:rsidRPr="006530BA" w:rsidRDefault="00CD60FD" w:rsidP="008A5195">
      <w:p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</w:p>
    <w:p w14:paraId="6C28069F" w14:textId="5692FA05" w:rsidR="008D5407" w:rsidRPr="006530BA" w:rsidRDefault="008D5407" w:rsidP="008A5195">
      <w:p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</w:p>
    <w:p w14:paraId="3328E7DD" w14:textId="77777777" w:rsidR="00060D43" w:rsidRPr="006530BA" w:rsidRDefault="00126309" w:rsidP="008A5195">
      <w:pPr>
        <w:tabs>
          <w:tab w:val="left" w:pos="10200"/>
        </w:tabs>
        <w:ind w:left="118" w:right="139"/>
        <w:rPr>
          <w:rFonts w:ascii="Arial" w:eastAsia="Arial" w:hAnsi="Arial" w:cs="Arial"/>
          <w:spacing w:val="1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St</w:t>
      </w:r>
      <w:r w:rsidRPr="006530BA">
        <w:rPr>
          <w:rFonts w:ascii="Arial" w:eastAsia="Arial" w:hAnsi="Arial" w:cs="Arial"/>
          <w:spacing w:val="1"/>
          <w:sz w:val="22"/>
          <w:szCs w:val="22"/>
        </w:rPr>
        <w:t>ud</w:t>
      </w:r>
      <w:r w:rsidRPr="006530BA">
        <w:rPr>
          <w:rFonts w:ascii="Arial" w:eastAsia="Arial" w:hAnsi="Arial" w:cs="Arial"/>
          <w:sz w:val="22"/>
          <w:szCs w:val="22"/>
        </w:rPr>
        <w:t xml:space="preserve">ies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se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fe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de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initi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F9591C" w:rsidRPr="006530BA">
        <w:rPr>
          <w:rFonts w:ascii="Arial" w:eastAsia="Arial" w:hAnsi="Arial" w:cs="Arial"/>
          <w:spacing w:val="-2"/>
          <w:sz w:val="22"/>
          <w:szCs w:val="22"/>
        </w:rPr>
        <w:t>self-harm</w:t>
      </w:r>
      <w:r w:rsidR="004E4422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 dif</w:t>
      </w:r>
      <w:r w:rsidRPr="006530BA">
        <w:rPr>
          <w:rFonts w:ascii="Arial" w:eastAsia="Arial" w:hAnsi="Arial" w:cs="Arial"/>
          <w:spacing w:val="1"/>
          <w:sz w:val="22"/>
          <w:szCs w:val="22"/>
        </w:rPr>
        <w:t>fe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s.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k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s it </w:t>
      </w:r>
      <w:proofErr w:type="gramStart"/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er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if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icult</w:t>
      </w:r>
      <w:proofErr w:type="gramEnd"/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rsta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</w:t>
      </w:r>
      <w:r w:rsidRPr="006530BA">
        <w:rPr>
          <w:rFonts w:ascii="Arial" w:eastAsia="Arial" w:hAnsi="Arial" w:cs="Arial"/>
          <w:sz w:val="22"/>
          <w:szCs w:val="22"/>
        </w:rPr>
        <w:t>w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2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fe</w:t>
      </w:r>
      <w:r w:rsidRPr="006530BA">
        <w:rPr>
          <w:rFonts w:ascii="Arial" w:eastAsia="Arial" w:hAnsi="Arial" w:cs="Arial"/>
          <w:sz w:val="22"/>
          <w:szCs w:val="22"/>
        </w:rPr>
        <w:t>ct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</w:p>
    <w:p w14:paraId="03DB58B3" w14:textId="77777777" w:rsidR="00060D43" w:rsidRPr="006530BA" w:rsidRDefault="00060D43" w:rsidP="008A5195">
      <w:pPr>
        <w:tabs>
          <w:tab w:val="left" w:pos="10200"/>
        </w:tabs>
        <w:ind w:left="118" w:right="139"/>
        <w:rPr>
          <w:rFonts w:ascii="Arial" w:eastAsia="Arial" w:hAnsi="Arial" w:cs="Arial"/>
          <w:spacing w:val="1"/>
          <w:sz w:val="22"/>
          <w:szCs w:val="22"/>
        </w:rPr>
      </w:pPr>
    </w:p>
    <w:p w14:paraId="5BC6AA15" w14:textId="3CA791AD" w:rsidR="00060D43" w:rsidRPr="006530BA" w:rsidRDefault="00060D43" w:rsidP="008A5195">
      <w:pPr>
        <w:tabs>
          <w:tab w:val="left" w:pos="10200"/>
        </w:tabs>
        <w:ind w:left="118" w:right="139"/>
        <w:rPr>
          <w:rFonts w:ascii="Arial" w:eastAsia="Arial" w:hAnsi="Arial" w:cs="Arial"/>
          <w:spacing w:val="1"/>
          <w:sz w:val="22"/>
          <w:szCs w:val="22"/>
        </w:rPr>
      </w:pP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Self-harm is something that can affect anyone. </w:t>
      </w:r>
      <w:proofErr w:type="gramStart"/>
      <w:r w:rsidRPr="006530BA">
        <w:rPr>
          <w:rFonts w:ascii="Arial" w:eastAsia="Arial" w:hAnsi="Arial" w:cs="Arial"/>
          <w:spacing w:val="1"/>
          <w:sz w:val="22"/>
          <w:szCs w:val="22"/>
        </w:rPr>
        <w:t>It’s</w:t>
      </w:r>
      <w:proofErr w:type="gramEnd"/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believed that around 10% of young people self-harm, but it could be as high as 20%.</w:t>
      </w:r>
    </w:p>
    <w:p w14:paraId="038C7018" w14:textId="09C35F75" w:rsidR="00060D43" w:rsidRPr="006530BA" w:rsidRDefault="00060D43" w:rsidP="008A5195">
      <w:pPr>
        <w:tabs>
          <w:tab w:val="left" w:pos="10200"/>
        </w:tabs>
        <w:ind w:left="118" w:right="139"/>
        <w:rPr>
          <w:rFonts w:ascii="Arial" w:eastAsia="Arial" w:hAnsi="Arial" w:cs="Arial"/>
          <w:spacing w:val="1"/>
          <w:sz w:val="22"/>
          <w:szCs w:val="22"/>
        </w:rPr>
      </w:pPr>
    </w:p>
    <w:p w14:paraId="2731C008" w14:textId="3260F44D" w:rsidR="00C14129" w:rsidRPr="006530BA" w:rsidRDefault="00C14129" w:rsidP="008A5195">
      <w:pPr>
        <w:tabs>
          <w:tab w:val="left" w:pos="10200"/>
        </w:tabs>
        <w:ind w:left="118" w:right="139"/>
        <w:rPr>
          <w:rFonts w:ascii="Arial" w:eastAsia="Arial" w:hAnsi="Arial" w:cs="Arial"/>
          <w:spacing w:val="1"/>
          <w:sz w:val="22"/>
          <w:szCs w:val="22"/>
        </w:rPr>
      </w:pP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More than a third (36%) of </w:t>
      </w:r>
      <w:proofErr w:type="gramStart"/>
      <w:r w:rsidRPr="006530BA">
        <w:rPr>
          <w:rFonts w:ascii="Arial" w:eastAsia="Arial" w:hAnsi="Arial" w:cs="Arial"/>
          <w:spacing w:val="1"/>
          <w:sz w:val="22"/>
          <w:szCs w:val="22"/>
        </w:rPr>
        <w:t>16-25 year-olds</w:t>
      </w:r>
      <w:proofErr w:type="gramEnd"/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in Britain have self-harmed at some point in their lives, according to a 2019 survey commissioned by Self-Harm UK, The Mix and </w:t>
      </w:r>
      <w:proofErr w:type="spellStart"/>
      <w:r w:rsidRPr="006530BA">
        <w:rPr>
          <w:rFonts w:ascii="Arial" w:eastAsia="Arial" w:hAnsi="Arial" w:cs="Arial"/>
          <w:spacing w:val="1"/>
          <w:sz w:val="22"/>
          <w:szCs w:val="22"/>
        </w:rPr>
        <w:t>YoungMinds</w:t>
      </w:r>
      <w:proofErr w:type="spellEnd"/>
      <w:r w:rsidRPr="006530BA">
        <w:rPr>
          <w:rFonts w:ascii="Arial" w:eastAsia="Arial" w:hAnsi="Arial" w:cs="Arial"/>
          <w:spacing w:val="1"/>
          <w:sz w:val="22"/>
          <w:szCs w:val="22"/>
        </w:rPr>
        <w:t>.</w:t>
      </w:r>
    </w:p>
    <w:p w14:paraId="4C890A0F" w14:textId="77777777" w:rsidR="00C14129" w:rsidRPr="006530BA" w:rsidRDefault="00C14129" w:rsidP="008A5195">
      <w:pPr>
        <w:tabs>
          <w:tab w:val="left" w:pos="10200"/>
        </w:tabs>
        <w:ind w:left="118" w:right="139"/>
        <w:rPr>
          <w:rFonts w:ascii="Arial" w:eastAsia="Arial" w:hAnsi="Arial" w:cs="Arial"/>
          <w:spacing w:val="1"/>
          <w:sz w:val="22"/>
          <w:szCs w:val="22"/>
        </w:rPr>
      </w:pPr>
    </w:p>
    <w:p w14:paraId="63A0774F" w14:textId="3670FBC8" w:rsidR="00060D43" w:rsidRPr="006530BA" w:rsidRDefault="00060D43" w:rsidP="008A5195">
      <w:pPr>
        <w:tabs>
          <w:tab w:val="left" w:pos="10200"/>
        </w:tabs>
        <w:ind w:left="118" w:right="139"/>
        <w:rPr>
          <w:rFonts w:ascii="Arial" w:eastAsia="Arial" w:hAnsi="Arial" w:cs="Arial"/>
          <w:spacing w:val="1"/>
          <w:sz w:val="22"/>
          <w:szCs w:val="22"/>
        </w:rPr>
      </w:pPr>
    </w:p>
    <w:tbl>
      <w:tblPr>
        <w:tblStyle w:val="TableGrid"/>
        <w:tblW w:w="0" w:type="auto"/>
        <w:tblInd w:w="1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036"/>
        <w:gridCol w:w="5037"/>
      </w:tblGrid>
      <w:tr w:rsidR="00060D43" w:rsidRPr="006530BA" w14:paraId="1D8B3B0B" w14:textId="77777777" w:rsidTr="00316DA0">
        <w:tc>
          <w:tcPr>
            <w:tcW w:w="5036" w:type="dxa"/>
            <w:shd w:val="clear" w:color="auto" w:fill="EAF1DD" w:themeFill="accent3" w:themeFillTint="33"/>
          </w:tcPr>
          <w:p w14:paraId="712B3C51" w14:textId="2A3427ED" w:rsidR="00060D43" w:rsidRPr="006530BA" w:rsidRDefault="00060D43" w:rsidP="00060D43">
            <w:pPr>
              <w:tabs>
                <w:tab w:val="left" w:pos="820"/>
                <w:tab w:val="left" w:pos="10200"/>
              </w:tabs>
              <w:ind w:right="414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Se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-h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be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 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ag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4"/>
                <w:sz w:val="22"/>
                <w:szCs w:val="22"/>
              </w:rPr>
              <w:t>1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6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is still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ev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g 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rs 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oun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 childr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="008E002D">
              <w:rPr>
                <w:rFonts w:ascii="Arial" w:eastAsia="Arial" w:hAnsi="Arial" w:cs="Arial"/>
                <w:spacing w:val="1"/>
                <w:sz w:val="22"/>
                <w:szCs w:val="22"/>
              </w:rPr>
              <w:t>eight.</w:t>
            </w:r>
          </w:p>
          <w:p w14:paraId="52CF289A" w14:textId="77777777" w:rsidR="00060D43" w:rsidRPr="006530BA" w:rsidRDefault="00060D43" w:rsidP="00060D43">
            <w:pPr>
              <w:tabs>
                <w:tab w:val="left" w:pos="10200"/>
              </w:tabs>
              <w:ind w:right="139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37" w:type="dxa"/>
            <w:shd w:val="clear" w:color="auto" w:fill="EAF1DD" w:themeFill="accent3" w:themeFillTint="33"/>
          </w:tcPr>
          <w:p w14:paraId="1220773E" w14:textId="26369429" w:rsidR="00060D43" w:rsidRPr="006530BA" w:rsidRDefault="00060D43" w:rsidP="00060D43">
            <w:pPr>
              <w:tabs>
                <w:tab w:val="left" w:pos="820"/>
                <w:tab w:val="left" w:pos="10200"/>
              </w:tabs>
              <w:ind w:right="284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Rat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oun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sian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3C1176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b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 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is,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re is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rted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fe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be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oun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peop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ic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ba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ck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und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 w:rsidR="008E002D">
              <w:rPr>
                <w:rFonts w:ascii="Arial" w:eastAsia="Arial" w:hAnsi="Arial" w:cs="Arial"/>
                <w:spacing w:val="-1"/>
                <w:sz w:val="22"/>
                <w:szCs w:val="22"/>
              </w:rPr>
              <w:t>.</w:t>
            </w:r>
          </w:p>
          <w:p w14:paraId="7055903C" w14:textId="77777777" w:rsidR="00060D43" w:rsidRPr="006530BA" w:rsidRDefault="00060D43" w:rsidP="00060D43">
            <w:pPr>
              <w:tabs>
                <w:tab w:val="left" w:pos="10200"/>
              </w:tabs>
              <w:ind w:right="139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60D43" w:rsidRPr="006530BA" w14:paraId="22F75216" w14:textId="77777777" w:rsidTr="00316DA0">
        <w:tc>
          <w:tcPr>
            <w:tcW w:w="5036" w:type="dxa"/>
            <w:shd w:val="clear" w:color="auto" w:fill="EAF1DD" w:themeFill="accent3" w:themeFillTint="33"/>
          </w:tcPr>
          <w:p w14:paraId="013E51FA" w14:textId="65D027B7" w:rsidR="00060D43" w:rsidRPr="006530BA" w:rsidRDefault="00060D43" w:rsidP="00060D43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  <w:lang w:val="en"/>
              </w:rPr>
              <w:t>A quarter of young men aged 16-24 have used self-harm as a way of coping</w:t>
            </w:r>
            <w:r w:rsidR="008E002D">
              <w:rPr>
                <w:rFonts w:ascii="Arial" w:hAnsi="Arial" w:cs="Arial"/>
                <w:sz w:val="22"/>
                <w:szCs w:val="22"/>
                <w:lang w:val="en"/>
              </w:rPr>
              <w:t>.</w:t>
            </w:r>
          </w:p>
          <w:p w14:paraId="0164E88C" w14:textId="77777777" w:rsidR="00060D43" w:rsidRPr="006530BA" w:rsidRDefault="00060D43" w:rsidP="00060D43">
            <w:pPr>
              <w:tabs>
                <w:tab w:val="left" w:pos="10200"/>
              </w:tabs>
              <w:ind w:right="139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37" w:type="dxa"/>
            <w:shd w:val="clear" w:color="auto" w:fill="EAF1DD" w:themeFill="accent3" w:themeFillTint="33"/>
          </w:tcPr>
          <w:p w14:paraId="1F83D567" w14:textId="51E4548C" w:rsidR="00060D43" w:rsidRPr="006530BA" w:rsidRDefault="00060D43" w:rsidP="00060D43">
            <w:pPr>
              <w:tabs>
                <w:tab w:val="left" w:pos="820"/>
                <w:tab w:val="left" w:pos="10200"/>
              </w:tabs>
              <w:ind w:right="78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Le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b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ise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tra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(LG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)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oun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le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m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likely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4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="008E002D"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</w:p>
          <w:p w14:paraId="1739E448" w14:textId="77777777" w:rsidR="00060D43" w:rsidRPr="006530BA" w:rsidRDefault="00060D43" w:rsidP="00060D43">
            <w:pPr>
              <w:tabs>
                <w:tab w:val="left" w:pos="10200"/>
              </w:tabs>
              <w:ind w:right="139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7018E" w:rsidRPr="006530BA" w14:paraId="5050C332" w14:textId="77777777" w:rsidTr="004829D2">
        <w:tc>
          <w:tcPr>
            <w:tcW w:w="10073" w:type="dxa"/>
            <w:gridSpan w:val="2"/>
            <w:shd w:val="clear" w:color="auto" w:fill="D9D9D9" w:themeFill="background1" w:themeFillShade="D9"/>
          </w:tcPr>
          <w:p w14:paraId="2B1BD60C" w14:textId="2DEC65F2" w:rsidR="00B7018E" w:rsidRPr="006530BA" w:rsidRDefault="00B7018E" w:rsidP="00060D43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Youn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ome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proofErr w:type="gramStart"/>
            <w:r w:rsidR="008E002D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three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t</w:t>
            </w:r>
            <w:r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me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proofErr w:type="gramEnd"/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re likely</w:t>
            </w:r>
            <w:r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9"/>
                <w:position w:val="-1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-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rm t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oun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me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 w:rsidR="008E002D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.</w:t>
            </w:r>
          </w:p>
          <w:p w14:paraId="0A85F691" w14:textId="77777777" w:rsidR="00B7018E" w:rsidRPr="006530BA" w:rsidRDefault="00B7018E" w:rsidP="00060D43">
            <w:pPr>
              <w:tabs>
                <w:tab w:val="left" w:pos="10200"/>
              </w:tabs>
              <w:ind w:right="139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6AA0B79" w14:textId="77777777" w:rsidR="00060D43" w:rsidRPr="006530BA" w:rsidRDefault="00060D43" w:rsidP="008A5195">
      <w:pPr>
        <w:tabs>
          <w:tab w:val="left" w:pos="10200"/>
        </w:tabs>
        <w:ind w:left="118" w:right="139"/>
        <w:rPr>
          <w:rFonts w:ascii="Arial" w:eastAsia="Arial" w:hAnsi="Arial" w:cs="Arial"/>
          <w:sz w:val="22"/>
          <w:szCs w:val="22"/>
        </w:rPr>
      </w:pPr>
    </w:p>
    <w:p w14:paraId="3BFD2E7C" w14:textId="77777777" w:rsidR="000071A8" w:rsidRPr="006530BA" w:rsidRDefault="00126309" w:rsidP="008A5195">
      <w:pPr>
        <w:tabs>
          <w:tab w:val="left" w:pos="10200"/>
        </w:tabs>
        <w:ind w:left="118" w:right="482"/>
        <w:rPr>
          <w:rFonts w:ascii="Arial" w:eastAsia="Arial" w:hAnsi="Arial" w:cs="Arial"/>
          <w:b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4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is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te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ma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da</w:t>
      </w:r>
      <w:r w:rsidRPr="006530BA">
        <w:rPr>
          <w:rFonts w:ascii="Arial" w:eastAsia="Arial" w:hAnsi="Arial" w:cs="Arial"/>
          <w:sz w:val="22"/>
          <w:szCs w:val="22"/>
        </w:rPr>
        <w:t>ry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–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is incl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ical 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 xml:space="preserve">d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ices.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Ho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r, 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st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b/>
          <w:sz w:val="22"/>
          <w:szCs w:val="22"/>
        </w:rPr>
        <w:t>g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z w:val="22"/>
          <w:szCs w:val="22"/>
        </w:rPr>
        <w:t>le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7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m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b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z w:val="22"/>
          <w:szCs w:val="22"/>
        </w:rPr>
        <w:t>res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t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re 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r tr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me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>.</w:t>
      </w:r>
    </w:p>
    <w:p w14:paraId="7AED252F" w14:textId="02762FB4" w:rsidR="000071A8" w:rsidRPr="006530BA" w:rsidRDefault="000071A8" w:rsidP="00E54BF8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0B5D5D2" w14:textId="2B5CEA8D" w:rsidR="006F409A" w:rsidRDefault="006F409A" w:rsidP="002A6FBA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</w:p>
    <w:p w14:paraId="269EE7EF" w14:textId="3F8C63A3" w:rsidR="00B71C3D" w:rsidRDefault="00B71C3D" w:rsidP="002A6FBA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</w:p>
    <w:p w14:paraId="07D749D2" w14:textId="6937BC74" w:rsidR="00316DA0" w:rsidRDefault="00316DA0" w:rsidP="002A6FBA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</w:p>
    <w:p w14:paraId="1A458CB4" w14:textId="77777777" w:rsidR="00316DA0" w:rsidRDefault="00316DA0" w:rsidP="002A6FBA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</w:p>
    <w:p w14:paraId="109223A0" w14:textId="516D68A5" w:rsidR="00D33895" w:rsidRDefault="00D33895" w:rsidP="002A6FBA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</w:p>
    <w:p w14:paraId="2DF251E7" w14:textId="3AD8CB7C" w:rsidR="00F10744" w:rsidRPr="006530BA" w:rsidRDefault="00126309" w:rsidP="00690D7C">
      <w:pPr>
        <w:tabs>
          <w:tab w:val="left" w:pos="10200"/>
        </w:tabs>
        <w:ind w:right="4808"/>
        <w:rPr>
          <w:rFonts w:ascii="Arial" w:eastAsia="Arial" w:hAnsi="Arial" w:cs="Arial"/>
          <w:b/>
          <w:sz w:val="22"/>
          <w:szCs w:val="22"/>
        </w:rPr>
      </w:pPr>
      <w:r w:rsidRPr="006530BA">
        <w:rPr>
          <w:rFonts w:ascii="Arial" w:eastAsia="Arial" w:hAnsi="Arial" w:cs="Arial"/>
          <w:b/>
          <w:spacing w:val="1"/>
          <w:sz w:val="22"/>
          <w:szCs w:val="22"/>
        </w:rPr>
        <w:t>3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. </w:t>
      </w:r>
      <w:r w:rsidRPr="006530BA">
        <w:rPr>
          <w:rFonts w:ascii="Arial" w:eastAsia="Arial" w:hAnsi="Arial" w:cs="Arial"/>
          <w:b/>
          <w:spacing w:val="26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z w:val="22"/>
          <w:szCs w:val="22"/>
        </w:rPr>
        <w:t>HY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DO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OUNG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z w:val="22"/>
          <w:szCs w:val="22"/>
        </w:rPr>
        <w:t>EO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z w:val="22"/>
          <w:szCs w:val="22"/>
        </w:rPr>
        <w:t>LE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z w:val="22"/>
          <w:szCs w:val="22"/>
        </w:rPr>
        <w:t>EL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pacing w:val="-5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? </w:t>
      </w:r>
    </w:p>
    <w:p w14:paraId="6AE302A4" w14:textId="77777777" w:rsidR="004713C5" w:rsidRPr="006530BA" w:rsidRDefault="004713C5" w:rsidP="002A6FBA">
      <w:pPr>
        <w:tabs>
          <w:tab w:val="left" w:pos="10200"/>
        </w:tabs>
        <w:ind w:left="118" w:right="4808"/>
        <w:rPr>
          <w:rFonts w:ascii="Arial" w:eastAsia="Arial" w:hAnsi="Arial" w:cs="Arial"/>
          <w:b/>
          <w:sz w:val="22"/>
          <w:szCs w:val="22"/>
        </w:rPr>
      </w:pPr>
    </w:p>
    <w:p w14:paraId="443CD998" w14:textId="53AE758C" w:rsidR="000071A8" w:rsidRPr="006530BA" w:rsidRDefault="00126309" w:rsidP="002A6FBA">
      <w:pPr>
        <w:tabs>
          <w:tab w:val="left" w:pos="10200"/>
        </w:tabs>
        <w:ind w:left="118" w:right="4808"/>
        <w:rPr>
          <w:rFonts w:ascii="Arial" w:eastAsia="Arial" w:hAnsi="Arial" w:cs="Arial"/>
          <w:b/>
          <w:sz w:val="22"/>
          <w:szCs w:val="22"/>
        </w:rPr>
      </w:pPr>
      <w:r w:rsidRPr="006530BA">
        <w:rPr>
          <w:rFonts w:ascii="Arial" w:eastAsia="Arial" w:hAnsi="Arial" w:cs="Arial"/>
          <w:b/>
          <w:sz w:val="22"/>
          <w:szCs w:val="22"/>
        </w:rPr>
        <w:t>Cau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se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</w:p>
    <w:p w14:paraId="66E05193" w14:textId="77777777" w:rsidR="006F409A" w:rsidRPr="006530BA" w:rsidRDefault="006F409A" w:rsidP="002A6FBA">
      <w:pPr>
        <w:tabs>
          <w:tab w:val="left" w:pos="10200"/>
        </w:tabs>
        <w:ind w:left="118" w:right="4808"/>
        <w:rPr>
          <w:rFonts w:ascii="Arial" w:eastAsia="Arial" w:hAnsi="Arial" w:cs="Arial"/>
          <w:sz w:val="22"/>
          <w:szCs w:val="22"/>
        </w:rPr>
      </w:pPr>
    </w:p>
    <w:p w14:paraId="37B25DE4" w14:textId="481FC950" w:rsidR="004713C5" w:rsidRPr="006530BA" w:rsidRDefault="00126309" w:rsidP="008A5195">
      <w:pPr>
        <w:tabs>
          <w:tab w:val="left" w:pos="10200"/>
        </w:tabs>
        <w:ind w:left="118" w:right="268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re </w:t>
      </w:r>
      <w:r w:rsidR="001C13D7" w:rsidRPr="006530BA">
        <w:rPr>
          <w:rFonts w:ascii="Arial" w:eastAsia="Arial" w:hAnsi="Arial" w:cs="Arial"/>
          <w:spacing w:val="1"/>
          <w:sz w:val="22"/>
          <w:szCs w:val="22"/>
        </w:rPr>
        <w:t>is</w:t>
      </w:r>
      <w:r w:rsidR="001C13D7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C13D7" w:rsidRPr="006530BA">
        <w:rPr>
          <w:rFonts w:ascii="Arial" w:eastAsia="Arial" w:hAnsi="Arial" w:cs="Arial"/>
          <w:spacing w:val="-1"/>
          <w:sz w:val="22"/>
          <w:szCs w:val="22"/>
        </w:rPr>
        <w:t xml:space="preserve">one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 xml:space="preserve">ic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au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2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inic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 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nd</w:t>
      </w:r>
      <w:r w:rsidRPr="006530BA">
        <w:rPr>
          <w:rFonts w:ascii="Arial" w:eastAsia="Arial" w:hAnsi="Arial" w:cs="Arial"/>
          <w:sz w:val="22"/>
          <w:szCs w:val="22"/>
        </w:rPr>
        <w:t>iti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b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se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a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rson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C13D7" w:rsidRPr="006530BA">
        <w:rPr>
          <w:rFonts w:ascii="Arial" w:eastAsia="Arial" w:hAnsi="Arial" w:cs="Arial"/>
          <w:spacing w:val="1"/>
          <w:sz w:val="22"/>
          <w:szCs w:val="22"/>
        </w:rPr>
        <w:t>to</w:t>
      </w:r>
      <w:r w:rsidR="001C13D7"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ress.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I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rel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="00A00848" w:rsidRPr="006530BA">
        <w:rPr>
          <w:rFonts w:ascii="Arial" w:eastAsia="Arial" w:hAnsi="Arial" w:cs="Arial"/>
          <w:sz w:val="22"/>
          <w:szCs w:val="22"/>
        </w:rPr>
        <w:t>lo</w:t>
      </w:r>
      <w:r w:rsidR="00A00848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A00848" w:rsidRPr="006530BA">
        <w:rPr>
          <w:rFonts w:ascii="Arial" w:eastAsia="Arial" w:hAnsi="Arial" w:cs="Arial"/>
          <w:sz w:val="22"/>
          <w:szCs w:val="22"/>
        </w:rPr>
        <w:t>g</w:t>
      </w:r>
      <w:r w:rsidR="00A00848">
        <w:rPr>
          <w:rFonts w:ascii="Arial" w:eastAsia="Arial" w:hAnsi="Arial" w:cs="Arial"/>
          <w:spacing w:val="-3"/>
          <w:sz w:val="22"/>
          <w:szCs w:val="22"/>
        </w:rPr>
        <w:t>-</w:t>
      </w:r>
      <w:r w:rsidRPr="006530BA">
        <w:rPr>
          <w:rFonts w:ascii="Arial" w:eastAsia="Arial" w:hAnsi="Arial" w:cs="Arial"/>
          <w:sz w:val="22"/>
          <w:szCs w:val="22"/>
        </w:rPr>
        <w:t>st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and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ress,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 xml:space="preserve">h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sing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ab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se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me</w:t>
      </w:r>
      <w:r w:rsidRPr="006530BA">
        <w:rPr>
          <w:rFonts w:ascii="Arial" w:eastAsia="Arial" w:hAnsi="Arial" w:cs="Arial"/>
          <w:sz w:val="22"/>
          <w:szCs w:val="22"/>
        </w:rPr>
        <w:t xml:space="preserve">stic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iol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>r a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ct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ch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be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 xml:space="preserve">ly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rson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ha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op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po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="00060D43" w:rsidRPr="006530BA">
        <w:rPr>
          <w:rFonts w:ascii="Arial" w:eastAsia="Arial" w:hAnsi="Arial" w:cs="Arial"/>
          <w:spacing w:val="1"/>
          <w:sz w:val="22"/>
          <w:szCs w:val="22"/>
        </w:rPr>
        <w:t>em</w:t>
      </w:r>
      <w:r w:rsidR="00060D43"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="00060D43" w:rsidRPr="006530BA">
        <w:rPr>
          <w:rFonts w:ascii="Arial" w:eastAsia="Arial" w:hAnsi="Arial" w:cs="Arial"/>
          <w:sz w:val="22"/>
          <w:szCs w:val="22"/>
        </w:rPr>
        <w:t>ti</w:t>
      </w:r>
      <w:r w:rsidR="00060D43"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="00060D43" w:rsidRPr="006530BA">
        <w:rPr>
          <w:rFonts w:ascii="Arial" w:eastAsia="Arial" w:hAnsi="Arial" w:cs="Arial"/>
          <w:sz w:val="22"/>
          <w:szCs w:val="22"/>
        </w:rPr>
        <w:t>s,</w:t>
      </w:r>
      <w:r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it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ice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–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w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rks b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="001C13D7" w:rsidRPr="006530BA">
        <w:rPr>
          <w:rFonts w:ascii="Arial" w:eastAsia="Arial" w:hAnsi="Arial" w:cs="Arial"/>
          <w:sz w:val="22"/>
          <w:szCs w:val="22"/>
        </w:rPr>
        <w:t xml:space="preserve"> </w:t>
      </w:r>
    </w:p>
    <w:p w14:paraId="3F22D1DA" w14:textId="77777777" w:rsidR="004713C5" w:rsidRPr="006530BA" w:rsidRDefault="004713C5" w:rsidP="008A5195">
      <w:pPr>
        <w:tabs>
          <w:tab w:val="left" w:pos="10200"/>
        </w:tabs>
        <w:ind w:left="118" w:right="268"/>
        <w:rPr>
          <w:rFonts w:ascii="Arial" w:eastAsia="Arial" w:hAnsi="Arial" w:cs="Arial"/>
          <w:sz w:val="22"/>
          <w:szCs w:val="22"/>
        </w:rPr>
      </w:pPr>
    </w:p>
    <w:p w14:paraId="6D746B6A" w14:textId="66684F9A" w:rsidR="000071A8" w:rsidRPr="006530BA" w:rsidRDefault="001C13D7" w:rsidP="008A5195">
      <w:pPr>
        <w:tabs>
          <w:tab w:val="left" w:pos="10200"/>
        </w:tabs>
        <w:ind w:left="118" w:right="268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Some reasons young people give for self-harming include</w:t>
      </w:r>
      <w:r w:rsidRPr="006530BA">
        <w:rPr>
          <w:rStyle w:val="FootnoteReference"/>
          <w:rFonts w:ascii="Arial" w:eastAsia="Arial" w:hAnsi="Arial" w:cs="Arial"/>
          <w:sz w:val="22"/>
          <w:szCs w:val="22"/>
        </w:rPr>
        <w:footnoteReference w:id="11"/>
      </w:r>
      <w:r w:rsidRPr="006530BA">
        <w:rPr>
          <w:rFonts w:ascii="Arial" w:eastAsia="Arial" w:hAnsi="Arial" w:cs="Arial"/>
          <w:sz w:val="22"/>
          <w:szCs w:val="22"/>
        </w:rPr>
        <w:t>:</w:t>
      </w:r>
    </w:p>
    <w:p w14:paraId="4AC2B5C4" w14:textId="2AC3EC7B" w:rsidR="00060D43" w:rsidRPr="006530BA" w:rsidRDefault="00060D43" w:rsidP="008A5195">
      <w:pPr>
        <w:tabs>
          <w:tab w:val="left" w:pos="10200"/>
        </w:tabs>
        <w:ind w:left="118" w:right="268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Ind w:w="1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161"/>
        <w:gridCol w:w="5161"/>
      </w:tblGrid>
      <w:tr w:rsidR="00DC2E2F" w:rsidRPr="006530BA" w14:paraId="5B644745" w14:textId="77777777" w:rsidTr="0021147D">
        <w:tc>
          <w:tcPr>
            <w:tcW w:w="5166" w:type="dxa"/>
            <w:shd w:val="clear" w:color="auto" w:fill="EAF1DD" w:themeFill="accent3" w:themeFillTint="33"/>
          </w:tcPr>
          <w:p w14:paraId="07DB43F0" w14:textId="6809493F" w:rsidR="00DC2E2F" w:rsidRPr="006530BA" w:rsidRDefault="00DC2E2F" w:rsidP="0098437A">
            <w:pPr>
              <w:tabs>
                <w:tab w:val="left" w:pos="10200"/>
              </w:tabs>
              <w:ind w:right="268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Using it </w:t>
            </w:r>
            <w:proofErr w:type="gramStart"/>
            <w:r w:rsidRPr="006530BA">
              <w:rPr>
                <w:rFonts w:ascii="Arial" w:eastAsia="Arial" w:hAnsi="Arial" w:cs="Arial"/>
                <w:sz w:val="22"/>
                <w:szCs w:val="22"/>
              </w:rPr>
              <w:t>as a way to</w:t>
            </w:r>
            <w:proofErr w:type="gramEnd"/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feel 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more in control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when they are feeling desperate about a problem and don’t know where to turn to for help</w:t>
            </w:r>
            <w:r w:rsidR="0064700D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2D136E63" w14:textId="77777777" w:rsidR="00DC2E2F" w:rsidRPr="006530BA" w:rsidRDefault="00DC2E2F" w:rsidP="0098437A">
            <w:pPr>
              <w:tabs>
                <w:tab w:val="left" w:pos="10200"/>
              </w:tabs>
              <w:ind w:right="268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66" w:type="dxa"/>
            <w:shd w:val="clear" w:color="auto" w:fill="EAF1DD" w:themeFill="accent3" w:themeFillTint="33"/>
          </w:tcPr>
          <w:p w14:paraId="1163C907" w14:textId="067AEDE3" w:rsidR="00DC2E2F" w:rsidRPr="006530BA" w:rsidRDefault="00DC2E2F" w:rsidP="0098437A">
            <w:pPr>
              <w:tabs>
                <w:tab w:val="left" w:pos="10200"/>
              </w:tabs>
              <w:ind w:right="268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For those who feel ‘numb’ from previous trauma</w:t>
            </w:r>
            <w:r w:rsidR="00CF3488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such as </w:t>
            </w:r>
            <w:hyperlink r:id="rId17" w:history="1">
              <w:r w:rsidRPr="006530BA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Adverse Childhood Experiences</w:t>
              </w:r>
            </w:hyperlink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detached from the world</w:t>
            </w:r>
            <w:r w:rsidR="00CF3488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may use self-harm as a way to 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feel more connected and alive</w:t>
            </w:r>
            <w:r w:rsidR="0064700D">
              <w:rPr>
                <w:rFonts w:ascii="Arial" w:eastAsia="Arial" w:hAnsi="Arial" w:cs="Arial"/>
                <w:b/>
                <w:sz w:val="22"/>
                <w:szCs w:val="22"/>
              </w:rPr>
              <w:t>.</w:t>
            </w:r>
          </w:p>
          <w:p w14:paraId="5D7E8FEC" w14:textId="77777777" w:rsidR="00DC2E2F" w:rsidRPr="006530BA" w:rsidRDefault="00DC2E2F" w:rsidP="0098437A">
            <w:pPr>
              <w:tabs>
                <w:tab w:val="left" w:pos="10200"/>
              </w:tabs>
              <w:ind w:right="268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C2E2F" w:rsidRPr="006530BA" w14:paraId="0D6FC0B9" w14:textId="77777777" w:rsidTr="0021147D">
        <w:tc>
          <w:tcPr>
            <w:tcW w:w="5166" w:type="dxa"/>
            <w:shd w:val="clear" w:color="auto" w:fill="EAF1DD" w:themeFill="accent3" w:themeFillTint="33"/>
          </w:tcPr>
          <w:p w14:paraId="36C96B1F" w14:textId="474BD379" w:rsidR="00DC2E2F" w:rsidRPr="006530BA" w:rsidRDefault="00DC2E2F" w:rsidP="0098437A">
            <w:pPr>
              <w:tabs>
                <w:tab w:val="left" w:pos="10200"/>
              </w:tabs>
              <w:ind w:right="268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It is a way to 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relieve tension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that has been building up</w:t>
            </w:r>
            <w:r w:rsidR="0064700D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5E5D630E" w14:textId="77777777" w:rsidR="00DC2E2F" w:rsidRPr="006530BA" w:rsidRDefault="00DC2E2F" w:rsidP="0098437A">
            <w:pPr>
              <w:tabs>
                <w:tab w:val="left" w:pos="10200"/>
              </w:tabs>
              <w:ind w:right="268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66" w:type="dxa"/>
            <w:shd w:val="clear" w:color="auto" w:fill="EAF1DD" w:themeFill="accent3" w:themeFillTint="33"/>
          </w:tcPr>
          <w:p w14:paraId="381C3BFE" w14:textId="08274460" w:rsidR="00DC2E2F" w:rsidRPr="006530BA" w:rsidRDefault="00DC2E2F" w:rsidP="0098437A">
            <w:pPr>
              <w:tabs>
                <w:tab w:val="left" w:pos="10200"/>
              </w:tabs>
              <w:ind w:right="268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Using it </w:t>
            </w:r>
            <w:proofErr w:type="gramStart"/>
            <w:r w:rsidRPr="006530BA">
              <w:rPr>
                <w:rFonts w:ascii="Arial" w:eastAsia="Arial" w:hAnsi="Arial" w:cs="Arial"/>
                <w:sz w:val="22"/>
                <w:szCs w:val="22"/>
              </w:rPr>
              <w:t>as a way to</w:t>
            </w:r>
            <w:proofErr w:type="gramEnd"/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 xml:space="preserve">communicate their emotional pain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and 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seek care from others or from themselves</w:t>
            </w:r>
            <w:r w:rsidR="0064700D">
              <w:rPr>
                <w:rFonts w:ascii="Arial" w:eastAsia="Arial" w:hAnsi="Arial" w:cs="Arial"/>
                <w:b/>
                <w:sz w:val="22"/>
                <w:szCs w:val="22"/>
              </w:rPr>
              <w:t>.</w:t>
            </w:r>
          </w:p>
          <w:p w14:paraId="3FADE67B" w14:textId="77777777" w:rsidR="00DC2E2F" w:rsidRPr="006530BA" w:rsidRDefault="00DC2E2F" w:rsidP="0098437A">
            <w:pPr>
              <w:tabs>
                <w:tab w:val="left" w:pos="10200"/>
              </w:tabs>
              <w:ind w:right="268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C2E2F" w:rsidRPr="006530BA" w14:paraId="51A7F136" w14:textId="77777777" w:rsidTr="0021147D">
        <w:tc>
          <w:tcPr>
            <w:tcW w:w="5166" w:type="dxa"/>
            <w:shd w:val="clear" w:color="auto" w:fill="EAF1DD" w:themeFill="accent3" w:themeFillTint="33"/>
          </w:tcPr>
          <w:p w14:paraId="6E1D830B" w14:textId="42FC9DC7" w:rsidR="00DC2E2F" w:rsidRPr="006530BA" w:rsidRDefault="00DC2E2F" w:rsidP="0098437A">
            <w:pPr>
              <w:tabs>
                <w:tab w:val="left" w:pos="10200"/>
              </w:tabs>
              <w:ind w:right="268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They have feelings of guilt/shame or have low self-esteem, and self-harm is a way of 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punishing themselves</w:t>
            </w:r>
            <w:r w:rsidR="0064700D">
              <w:rPr>
                <w:rFonts w:ascii="Arial" w:eastAsia="Arial" w:hAnsi="Arial" w:cs="Arial"/>
                <w:b/>
                <w:sz w:val="22"/>
                <w:szCs w:val="22"/>
              </w:rPr>
              <w:t>.</w:t>
            </w:r>
          </w:p>
          <w:p w14:paraId="134129FD" w14:textId="77777777" w:rsidR="00DC2E2F" w:rsidRPr="006530BA" w:rsidRDefault="00DC2E2F" w:rsidP="0098437A">
            <w:pPr>
              <w:tabs>
                <w:tab w:val="left" w:pos="10200"/>
              </w:tabs>
              <w:ind w:right="268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66" w:type="dxa"/>
            <w:shd w:val="clear" w:color="auto" w:fill="EAF1DD" w:themeFill="accent3" w:themeFillTint="33"/>
          </w:tcPr>
          <w:p w14:paraId="616DBD63" w14:textId="3504DF8D" w:rsidR="0098437A" w:rsidRPr="006530BA" w:rsidRDefault="0098437A" w:rsidP="0098437A">
            <w:pPr>
              <w:tabs>
                <w:tab w:val="left" w:pos="10200"/>
              </w:tabs>
              <w:ind w:right="121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Se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7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-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ress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po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de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ir 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ed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sl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ch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6530BA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b/>
                <w:bCs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b/>
                <w:bCs/>
                <w:spacing w:val="2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ou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rs</w:t>
            </w:r>
            <w:proofErr w:type="spellEnd"/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sh</w:t>
            </w:r>
            <w:r w:rsidRPr="006530BA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ld</w:t>
            </w:r>
            <w:r w:rsidRPr="006530BA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no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b/>
                <w:bCs/>
                <w:spacing w:val="-3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issed 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s “a</w:t>
            </w:r>
            <w:r w:rsidRPr="006530BA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ti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b/>
                <w:bCs/>
                <w:spacing w:val="7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-s</w:t>
            </w:r>
            <w:r w:rsidRPr="006530BA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ee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kin</w:t>
            </w:r>
            <w:r w:rsidRPr="006530BA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”.</w:t>
            </w:r>
          </w:p>
          <w:p w14:paraId="45F48BE7" w14:textId="77777777" w:rsidR="00DC2E2F" w:rsidRPr="006530BA" w:rsidRDefault="00DC2E2F" w:rsidP="0098437A">
            <w:pPr>
              <w:tabs>
                <w:tab w:val="left" w:pos="10200"/>
              </w:tabs>
              <w:ind w:right="268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9540114" w14:textId="269D723D" w:rsidR="00060D43" w:rsidRPr="006530BA" w:rsidRDefault="00060D43" w:rsidP="008A5195">
      <w:pPr>
        <w:tabs>
          <w:tab w:val="left" w:pos="10200"/>
        </w:tabs>
        <w:ind w:left="118" w:right="268"/>
        <w:rPr>
          <w:rFonts w:ascii="Arial" w:eastAsia="Arial" w:hAnsi="Arial" w:cs="Arial"/>
          <w:sz w:val="22"/>
          <w:szCs w:val="22"/>
        </w:rPr>
      </w:pPr>
    </w:p>
    <w:p w14:paraId="72D0AC29" w14:textId="4A699422" w:rsidR="00DC2E2F" w:rsidRPr="006530BA" w:rsidRDefault="00DC2E2F" w:rsidP="008A5195">
      <w:pPr>
        <w:tabs>
          <w:tab w:val="left" w:pos="10200"/>
        </w:tabs>
        <w:ind w:left="118" w:right="268"/>
        <w:rPr>
          <w:rFonts w:ascii="Arial" w:eastAsia="Arial" w:hAnsi="Arial" w:cs="Arial"/>
          <w:sz w:val="22"/>
          <w:szCs w:val="22"/>
        </w:rPr>
      </w:pPr>
    </w:p>
    <w:p w14:paraId="175332F7" w14:textId="2935EF85" w:rsidR="000071A8" w:rsidRPr="006530BA" w:rsidRDefault="00126309" w:rsidP="008A5195">
      <w:pPr>
        <w:tabs>
          <w:tab w:val="left" w:pos="10200"/>
        </w:tabs>
        <w:ind w:left="118" w:right="121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4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is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im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ly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op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mec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is</w:t>
      </w:r>
      <w:r w:rsidRPr="006530BA">
        <w:rPr>
          <w:rFonts w:ascii="Arial" w:eastAsia="Arial" w:hAnsi="Arial" w:cs="Arial"/>
          <w:spacing w:val="2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rele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sion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ing stro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feel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s.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proofErr w:type="spellEnd"/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op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="00677CDB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pacing w:val="1"/>
          <w:sz w:val="22"/>
          <w:szCs w:val="22"/>
        </w:rPr>
        <w:t>amp</w:t>
      </w:r>
      <w:r w:rsidRPr="006530BA">
        <w:rPr>
          <w:rFonts w:ascii="Arial" w:eastAsia="Arial" w:hAnsi="Arial" w:cs="Arial"/>
          <w:sz w:val="22"/>
          <w:szCs w:val="22"/>
        </w:rPr>
        <w:t>le,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st</w:t>
      </w:r>
      <w:r w:rsidRPr="006530BA">
        <w:rPr>
          <w:rFonts w:ascii="Arial" w:eastAsia="Arial" w:hAnsi="Arial" w:cs="Arial"/>
          <w:spacing w:val="1"/>
          <w:sz w:val="22"/>
          <w:szCs w:val="22"/>
        </w:rPr>
        <w:t>od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="001C13D7" w:rsidRPr="006530BA">
        <w:rPr>
          <w:rFonts w:ascii="Arial" w:eastAsia="Arial" w:hAnsi="Arial" w:cs="Arial"/>
          <w:spacing w:val="2"/>
          <w:sz w:val="22"/>
          <w:szCs w:val="22"/>
        </w:rPr>
        <w:t>Q+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icti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="00E9303B" w:rsidRPr="006530BA">
        <w:rPr>
          <w:rFonts w:ascii="Arial" w:eastAsia="Arial" w:hAnsi="Arial" w:cs="Arial"/>
          <w:spacing w:val="-1"/>
          <w:sz w:val="22"/>
          <w:szCs w:val="22"/>
        </w:rPr>
        <w:t xml:space="preserve">f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abu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fe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b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pacing w:val="1"/>
          <w:sz w:val="22"/>
          <w:szCs w:val="22"/>
        </w:rPr>
        <w:t>ua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loit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isk.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 xml:space="preserve">is is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pa</w:t>
      </w:r>
      <w:r w:rsidRPr="006530BA">
        <w:rPr>
          <w:rFonts w:ascii="Arial" w:eastAsia="Arial" w:hAnsi="Arial" w:cs="Arial"/>
          <w:sz w:val="22"/>
          <w:szCs w:val="22"/>
        </w:rPr>
        <w:t>rtly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be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se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mo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 xml:space="preserve">sk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dep</w:t>
      </w:r>
      <w:r w:rsidRPr="006530BA">
        <w:rPr>
          <w:rFonts w:ascii="Arial" w:eastAsia="Arial" w:hAnsi="Arial" w:cs="Arial"/>
          <w:sz w:val="22"/>
          <w:szCs w:val="22"/>
        </w:rPr>
        <w:t>ress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z w:val="22"/>
          <w:szCs w:val="22"/>
        </w:rPr>
        <w:t>ie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="005B16C1">
        <w:rPr>
          <w:rFonts w:ascii="Arial" w:eastAsia="Arial" w:hAnsi="Arial" w:cs="Arial"/>
          <w:sz w:val="22"/>
          <w:szCs w:val="22"/>
        </w:rPr>
        <w:t xml:space="preserve"> and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re l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ss likely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 xml:space="preserve">o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role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mo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ls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em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str</w:t>
      </w:r>
      <w:r w:rsidRPr="006530BA">
        <w:rPr>
          <w:rFonts w:ascii="Arial" w:eastAsia="Arial" w:hAnsi="Arial" w:cs="Arial"/>
          <w:spacing w:val="4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e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fe</w:t>
      </w:r>
      <w:r w:rsidRPr="006530BA">
        <w:rPr>
          <w:rFonts w:ascii="Arial" w:eastAsia="Arial" w:hAnsi="Arial" w:cs="Arial"/>
          <w:sz w:val="22"/>
          <w:szCs w:val="22"/>
        </w:rPr>
        <w:t>cti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rn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op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ra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ies.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may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lso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b</w:t>
      </w:r>
      <w:r w:rsidRPr="006530BA">
        <w:rPr>
          <w:rFonts w:ascii="Arial" w:eastAsia="Arial" w:hAnsi="Arial" w:cs="Arial"/>
          <w:sz w:val="22"/>
          <w:szCs w:val="22"/>
        </w:rPr>
        <w:t xml:space="preserve">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mo</w:t>
      </w:r>
      <w:r w:rsidRPr="006530BA">
        <w:rPr>
          <w:rFonts w:ascii="Arial" w:eastAsia="Arial" w:hAnsi="Arial" w:cs="Arial"/>
          <w:sz w:val="22"/>
          <w:szCs w:val="22"/>
        </w:rPr>
        <w:t>re likely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k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w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rs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u</w:t>
      </w:r>
      <w:r w:rsidRPr="006530BA">
        <w:rPr>
          <w:rFonts w:ascii="Arial" w:eastAsia="Arial" w:hAnsi="Arial" w:cs="Arial"/>
          <w:sz w:val="22"/>
          <w:szCs w:val="22"/>
        </w:rPr>
        <w:t>se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7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rm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="001C13D7" w:rsidRPr="006530BA">
        <w:rPr>
          <w:rFonts w:ascii="Arial" w:eastAsia="Arial" w:hAnsi="Arial" w:cs="Arial"/>
          <w:sz w:val="22"/>
          <w:szCs w:val="22"/>
        </w:rPr>
        <w:t xml:space="preserve">who have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mp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ic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de</w:t>
      </w:r>
      <w:r w:rsidR="00FD79E3">
        <w:rPr>
          <w:rFonts w:ascii="Arial" w:eastAsia="Arial" w:hAnsi="Arial" w:cs="Arial"/>
          <w:sz w:val="22"/>
          <w:szCs w:val="22"/>
        </w:rPr>
        <w:t>. These factors</w:t>
      </w:r>
      <w:r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be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risk </w:t>
      </w:r>
      <w:r w:rsidR="001C13D7" w:rsidRPr="006530BA">
        <w:rPr>
          <w:rFonts w:ascii="Arial" w:eastAsia="Arial" w:hAnsi="Arial" w:cs="Arial"/>
          <w:sz w:val="22"/>
          <w:szCs w:val="22"/>
        </w:rPr>
        <w:t xml:space="preserve">factors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 w:rsidRPr="006530BA">
        <w:rPr>
          <w:rFonts w:ascii="Arial" w:eastAsia="Arial" w:hAnsi="Arial" w:cs="Arial"/>
          <w:sz w:val="22"/>
          <w:szCs w:val="22"/>
        </w:rPr>
        <w:t xml:space="preserve">a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proofErr w:type="gramEnd"/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st</w:t>
      </w:r>
      <w:r w:rsidRPr="006530BA">
        <w:rPr>
          <w:rFonts w:ascii="Arial" w:eastAsia="Arial" w:hAnsi="Arial" w:cs="Arial"/>
          <w:spacing w:val="1"/>
          <w:sz w:val="22"/>
          <w:szCs w:val="22"/>
        </w:rPr>
        <w:t>ud</w:t>
      </w:r>
      <w:r w:rsidRPr="006530BA">
        <w:rPr>
          <w:rFonts w:ascii="Arial" w:eastAsia="Arial" w:hAnsi="Arial" w:cs="Arial"/>
          <w:sz w:val="22"/>
          <w:szCs w:val="22"/>
        </w:rPr>
        <w:t>ies.</w:t>
      </w:r>
      <w:r w:rsidR="009C2AAF" w:rsidRPr="006530BA">
        <w:rPr>
          <w:rFonts w:ascii="Arial" w:eastAsia="Arial" w:hAnsi="Arial" w:cs="Arial"/>
          <w:sz w:val="22"/>
          <w:szCs w:val="22"/>
        </w:rPr>
        <w:t xml:space="preserve"> </w:t>
      </w:r>
      <w:r w:rsidR="001B17B5" w:rsidRPr="006530BA">
        <w:rPr>
          <w:rFonts w:ascii="Arial" w:eastAsia="Arial" w:hAnsi="Arial" w:cs="Arial"/>
          <w:sz w:val="22"/>
          <w:szCs w:val="22"/>
        </w:rPr>
        <w:t>See section 4 for more details.</w:t>
      </w:r>
    </w:p>
    <w:p w14:paraId="6DD6E34D" w14:textId="12C433D0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25E8F0E" w14:textId="46A66CD0" w:rsidR="000071A8" w:rsidRPr="006530BA" w:rsidRDefault="00126309" w:rsidP="002A6FBA">
      <w:pPr>
        <w:tabs>
          <w:tab w:val="left" w:pos="10200"/>
        </w:tabs>
        <w:ind w:left="118"/>
        <w:rPr>
          <w:rFonts w:ascii="Arial" w:eastAsia="Arial" w:hAnsi="Arial" w:cs="Arial"/>
          <w:b/>
          <w:sz w:val="22"/>
          <w:szCs w:val="22"/>
        </w:rPr>
      </w:pPr>
      <w:r w:rsidRPr="006530BA">
        <w:rPr>
          <w:rFonts w:ascii="Arial" w:eastAsia="Arial" w:hAnsi="Arial" w:cs="Arial"/>
          <w:b/>
          <w:sz w:val="22"/>
          <w:szCs w:val="22"/>
        </w:rPr>
        <w:t>Pr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4"/>
          <w:sz w:val="22"/>
          <w:szCs w:val="22"/>
        </w:rPr>
        <w:t>v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>ion</w:t>
      </w:r>
    </w:p>
    <w:p w14:paraId="79A93D6D" w14:textId="77777777" w:rsidR="006F409A" w:rsidRPr="006530BA" w:rsidRDefault="006F409A" w:rsidP="002A6FBA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</w:p>
    <w:p w14:paraId="10A2E015" w14:textId="185C7108" w:rsidR="000071A8" w:rsidRPr="006530BA" w:rsidRDefault="00126309" w:rsidP="008A5195">
      <w:pPr>
        <w:tabs>
          <w:tab w:val="left" w:pos="10200"/>
        </w:tabs>
        <w:ind w:left="118" w:right="72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icult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peop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4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 xml:space="preserve">sk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9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rm</w:t>
      </w:r>
      <w:r w:rsidR="003859C6"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h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ee</w:t>
      </w:r>
      <w:r w:rsidRPr="006530BA">
        <w:rPr>
          <w:rFonts w:ascii="Arial" w:eastAsia="Arial" w:hAnsi="Arial" w:cs="Arial"/>
          <w:sz w:val="22"/>
          <w:szCs w:val="22"/>
        </w:rPr>
        <w:t xml:space="preserve">k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lp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5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F10744" w:rsidRPr="006530BA">
        <w:rPr>
          <w:rFonts w:ascii="Arial" w:eastAsia="Arial" w:hAnsi="Arial" w:cs="Arial"/>
          <w:spacing w:val="-2"/>
          <w:sz w:val="22"/>
          <w:szCs w:val="22"/>
        </w:rPr>
        <w:t xml:space="preserve">is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pa</w:t>
      </w:r>
      <w:r w:rsidRPr="006530BA">
        <w:rPr>
          <w:rFonts w:ascii="Arial" w:eastAsia="Arial" w:hAnsi="Arial" w:cs="Arial"/>
          <w:sz w:val="22"/>
          <w:szCs w:val="22"/>
        </w:rPr>
        <w:t>rtly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du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cy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am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end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rm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pu</w:t>
      </w:r>
      <w:r w:rsidRPr="006530BA">
        <w:rPr>
          <w:rFonts w:ascii="Arial" w:eastAsia="Arial" w:hAnsi="Arial" w:cs="Arial"/>
          <w:sz w:val="22"/>
          <w:szCs w:val="22"/>
        </w:rPr>
        <w:t>ls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ene</w:t>
      </w:r>
      <w:r w:rsidRPr="006530BA">
        <w:rPr>
          <w:rFonts w:ascii="Arial" w:eastAsia="Arial" w:hAnsi="Arial" w:cs="Arial"/>
          <w:sz w:val="22"/>
          <w:szCs w:val="22"/>
        </w:rPr>
        <w:t xml:space="preserve">ss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recipit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2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lso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au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3859C6" w:rsidRPr="006530BA">
        <w:rPr>
          <w:rFonts w:ascii="Arial" w:eastAsia="Arial" w:hAnsi="Arial" w:cs="Arial"/>
          <w:spacing w:val="1"/>
          <w:sz w:val="22"/>
          <w:szCs w:val="22"/>
        </w:rPr>
        <w:t>is no single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nd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id</w:t>
      </w:r>
      <w:r w:rsidRPr="006530BA">
        <w:rPr>
          <w:rFonts w:ascii="Arial" w:eastAsia="Arial" w:hAnsi="Arial" w:cs="Arial"/>
          <w:spacing w:val="1"/>
          <w:sz w:val="22"/>
          <w:szCs w:val="22"/>
        </w:rPr>
        <w:t>ua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proofErr w:type="spellStart"/>
      <w:r w:rsidRPr="006530BA">
        <w:rPr>
          <w:rFonts w:ascii="Arial" w:eastAsia="Arial" w:hAnsi="Arial" w:cs="Arial"/>
          <w:spacing w:val="1"/>
          <w:sz w:val="22"/>
          <w:szCs w:val="22"/>
        </w:rPr>
        <w:t>be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ral</w:t>
      </w:r>
      <w:proofErr w:type="spellEnd"/>
      <w:r w:rsidRPr="006530BA">
        <w:rPr>
          <w:rFonts w:ascii="Arial" w:eastAsia="Arial" w:hAnsi="Arial" w:cs="Arial"/>
          <w:sz w:val="22"/>
          <w:szCs w:val="22"/>
        </w:rPr>
        <w:t xml:space="preserve"> c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rac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 xml:space="preserve">stic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k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r.</w:t>
      </w:r>
    </w:p>
    <w:p w14:paraId="537B50DB" w14:textId="77777777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7572026D" w14:textId="27E4D9A6" w:rsidR="001B17B5" w:rsidRPr="006530BA" w:rsidRDefault="00126309" w:rsidP="008A5195">
      <w:pPr>
        <w:tabs>
          <w:tab w:val="left" w:pos="10200"/>
        </w:tabs>
        <w:ind w:left="118" w:right="275"/>
        <w:rPr>
          <w:rFonts w:ascii="Arial" w:eastAsia="Arial" w:hAnsi="Arial" w:cs="Arial"/>
          <w:spacing w:val="3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Ne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rth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less,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oo</w:t>
      </w:r>
      <w:r w:rsidRPr="006530BA">
        <w:rPr>
          <w:rFonts w:ascii="Arial" w:eastAsia="Arial" w:hAnsi="Arial" w:cs="Arial"/>
          <w:b/>
          <w:sz w:val="22"/>
          <w:szCs w:val="22"/>
        </w:rPr>
        <w:t>ls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proofErr w:type="gramStart"/>
      <w:r w:rsidRPr="006530BA">
        <w:rPr>
          <w:rFonts w:ascii="Arial" w:eastAsia="Arial" w:hAnsi="Arial" w:cs="Arial"/>
          <w:b/>
          <w:sz w:val="22"/>
          <w:szCs w:val="22"/>
        </w:rPr>
        <w:t>in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pa</w:t>
      </w:r>
      <w:r w:rsidRPr="006530BA">
        <w:rPr>
          <w:rFonts w:ascii="Arial" w:eastAsia="Arial" w:hAnsi="Arial" w:cs="Arial"/>
          <w:b/>
          <w:sz w:val="22"/>
          <w:szCs w:val="22"/>
        </w:rPr>
        <w:t>rticular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re</w:t>
      </w:r>
      <w:proofErr w:type="gramEnd"/>
      <w:r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ll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lac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ke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add</w:t>
      </w:r>
      <w:r w:rsidRPr="006530BA">
        <w:rPr>
          <w:rFonts w:ascii="Arial" w:eastAsia="Arial" w:hAnsi="Arial" w:cs="Arial"/>
          <w:sz w:val="22"/>
          <w:szCs w:val="22"/>
        </w:rPr>
        <w:t>ress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6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 issu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 k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cia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F9591C" w:rsidRPr="006530BA">
        <w:rPr>
          <w:rFonts w:ascii="Arial" w:eastAsia="Arial" w:hAnsi="Arial" w:cs="Arial"/>
          <w:sz w:val="22"/>
          <w:szCs w:val="22"/>
        </w:rPr>
        <w:t>self-harm</w:t>
      </w:r>
      <w:r w:rsidR="004154FA">
        <w:rPr>
          <w:rFonts w:ascii="Arial" w:eastAsia="Arial" w:hAnsi="Arial" w:cs="Arial"/>
          <w:sz w:val="22"/>
          <w:szCs w:val="22"/>
        </w:rPr>
        <w:t>,</w:t>
      </w:r>
      <w:r w:rsidR="00D84356"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ch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/</w:t>
      </w:r>
      <w:r w:rsidRPr="006530BA">
        <w:rPr>
          <w:rFonts w:ascii="Arial" w:eastAsia="Arial" w:hAnsi="Arial" w:cs="Arial"/>
          <w:spacing w:val="3"/>
          <w:sz w:val="22"/>
          <w:szCs w:val="22"/>
        </w:rPr>
        <w:t>c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be</w:t>
      </w:r>
      <w:r w:rsidRPr="006530BA">
        <w:rPr>
          <w:rFonts w:ascii="Arial" w:eastAsia="Arial" w:hAnsi="Arial" w:cs="Arial"/>
          <w:spacing w:val="8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bu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3859C6" w:rsidRPr="006530BA">
        <w:rPr>
          <w:rFonts w:ascii="Arial" w:eastAsia="Arial" w:hAnsi="Arial" w:cs="Arial"/>
          <w:sz w:val="22"/>
          <w:szCs w:val="22"/>
        </w:rPr>
        <w:t>abuse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="003859C6" w:rsidRPr="006530BA">
        <w:rPr>
          <w:rFonts w:ascii="Arial" w:eastAsia="Arial" w:hAnsi="Arial" w:cs="Arial"/>
          <w:sz w:val="22"/>
          <w:szCs w:val="22"/>
        </w:rPr>
        <w:t xml:space="preserve"> family breakdowns,</w:t>
      </w:r>
      <w:r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 pr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m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="003859C6" w:rsidRPr="006530BA">
        <w:rPr>
          <w:rStyle w:val="FootnoteReference"/>
          <w:rFonts w:ascii="Arial" w:eastAsia="Arial" w:hAnsi="Arial" w:cs="Arial"/>
          <w:sz w:val="22"/>
          <w:szCs w:val="22"/>
        </w:rPr>
        <w:footnoteReference w:id="12"/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</w:p>
    <w:p w14:paraId="2E5B09A3" w14:textId="754DFAF7" w:rsidR="001B17B5" w:rsidRDefault="001B17B5" w:rsidP="008A5195">
      <w:pPr>
        <w:tabs>
          <w:tab w:val="left" w:pos="10200"/>
        </w:tabs>
        <w:ind w:left="118" w:right="275"/>
        <w:rPr>
          <w:rFonts w:ascii="Arial" w:eastAsia="Arial" w:hAnsi="Arial" w:cs="Arial"/>
          <w:spacing w:val="3"/>
          <w:sz w:val="22"/>
          <w:szCs w:val="22"/>
        </w:rPr>
      </w:pPr>
    </w:p>
    <w:p w14:paraId="4BA1CF1D" w14:textId="19936F44" w:rsidR="00D33895" w:rsidRDefault="00D33895" w:rsidP="008A5195">
      <w:pPr>
        <w:tabs>
          <w:tab w:val="left" w:pos="10200"/>
        </w:tabs>
        <w:ind w:left="118" w:right="275"/>
        <w:rPr>
          <w:rFonts w:ascii="Arial" w:eastAsia="Arial" w:hAnsi="Arial" w:cs="Arial"/>
          <w:spacing w:val="3"/>
          <w:sz w:val="22"/>
          <w:szCs w:val="22"/>
        </w:rPr>
      </w:pPr>
    </w:p>
    <w:p w14:paraId="4820547A" w14:textId="1B559ED2" w:rsidR="00D33895" w:rsidRDefault="00D33895" w:rsidP="008A5195">
      <w:pPr>
        <w:tabs>
          <w:tab w:val="left" w:pos="10200"/>
        </w:tabs>
        <w:ind w:left="118" w:right="275"/>
        <w:rPr>
          <w:rFonts w:ascii="Arial" w:eastAsia="Arial" w:hAnsi="Arial" w:cs="Arial"/>
          <w:spacing w:val="3"/>
          <w:sz w:val="22"/>
          <w:szCs w:val="22"/>
        </w:rPr>
      </w:pPr>
    </w:p>
    <w:p w14:paraId="3EBA913E" w14:textId="5BBE91E2" w:rsidR="00D33895" w:rsidRDefault="00D33895" w:rsidP="008A5195">
      <w:pPr>
        <w:tabs>
          <w:tab w:val="left" w:pos="10200"/>
        </w:tabs>
        <w:ind w:left="118" w:right="275"/>
        <w:rPr>
          <w:rFonts w:ascii="Arial" w:eastAsia="Arial" w:hAnsi="Arial" w:cs="Arial"/>
          <w:spacing w:val="3"/>
          <w:sz w:val="22"/>
          <w:szCs w:val="22"/>
        </w:rPr>
      </w:pPr>
    </w:p>
    <w:p w14:paraId="38EF6DA2" w14:textId="544DB438" w:rsidR="00D33895" w:rsidRDefault="00D33895" w:rsidP="008A5195">
      <w:pPr>
        <w:tabs>
          <w:tab w:val="left" w:pos="10200"/>
        </w:tabs>
        <w:ind w:left="118" w:right="275"/>
        <w:rPr>
          <w:rFonts w:ascii="Arial" w:eastAsia="Arial" w:hAnsi="Arial" w:cs="Arial"/>
          <w:spacing w:val="3"/>
          <w:sz w:val="22"/>
          <w:szCs w:val="22"/>
        </w:rPr>
      </w:pPr>
    </w:p>
    <w:p w14:paraId="4407B66A" w14:textId="77777777" w:rsidR="00D33895" w:rsidRDefault="00D33895" w:rsidP="008A5195">
      <w:pPr>
        <w:tabs>
          <w:tab w:val="left" w:pos="10200"/>
        </w:tabs>
        <w:ind w:left="118" w:right="275"/>
        <w:rPr>
          <w:rFonts w:ascii="Arial" w:eastAsia="Arial" w:hAnsi="Arial" w:cs="Arial"/>
          <w:spacing w:val="3"/>
          <w:sz w:val="22"/>
          <w:szCs w:val="22"/>
        </w:rPr>
      </w:pPr>
    </w:p>
    <w:p w14:paraId="653DCE87" w14:textId="0F290303" w:rsidR="00D33895" w:rsidRDefault="00D33895" w:rsidP="008A5195">
      <w:pPr>
        <w:tabs>
          <w:tab w:val="left" w:pos="10200"/>
        </w:tabs>
        <w:ind w:left="118" w:right="275"/>
        <w:rPr>
          <w:rFonts w:ascii="Arial" w:eastAsia="Arial" w:hAnsi="Arial" w:cs="Arial"/>
          <w:spacing w:val="3"/>
          <w:sz w:val="22"/>
          <w:szCs w:val="22"/>
        </w:rPr>
      </w:pPr>
    </w:p>
    <w:p w14:paraId="33654822" w14:textId="77777777" w:rsidR="00D33895" w:rsidRPr="006530BA" w:rsidRDefault="00D33895" w:rsidP="008A5195">
      <w:pPr>
        <w:tabs>
          <w:tab w:val="left" w:pos="10200"/>
        </w:tabs>
        <w:ind w:left="118" w:right="275"/>
        <w:rPr>
          <w:rFonts w:ascii="Arial" w:eastAsia="Arial" w:hAnsi="Arial" w:cs="Arial"/>
          <w:spacing w:val="3"/>
          <w:sz w:val="22"/>
          <w:szCs w:val="22"/>
        </w:rPr>
      </w:pPr>
    </w:p>
    <w:p w14:paraId="35B17AB5" w14:textId="74BD4E4A" w:rsidR="00226794" w:rsidRPr="006530BA" w:rsidRDefault="00226794" w:rsidP="008A5195">
      <w:pPr>
        <w:tabs>
          <w:tab w:val="left" w:pos="10200"/>
        </w:tabs>
        <w:ind w:left="118" w:right="275"/>
        <w:rPr>
          <w:rFonts w:ascii="Arial" w:eastAsia="Arial" w:hAnsi="Arial" w:cs="Arial"/>
          <w:spacing w:val="3"/>
          <w:sz w:val="22"/>
          <w:szCs w:val="22"/>
        </w:rPr>
      </w:pPr>
    </w:p>
    <w:p w14:paraId="3CD9C97C" w14:textId="49AAF632" w:rsidR="000071A8" w:rsidRPr="006530BA" w:rsidRDefault="00126309" w:rsidP="008A5195">
      <w:pPr>
        <w:tabs>
          <w:tab w:val="left" w:pos="10200"/>
        </w:tabs>
        <w:ind w:left="118" w:right="275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 xml:space="preserve">is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 xml:space="preserve">ing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3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="00132C6D" w:rsidRPr="006530BA">
        <w:rPr>
          <w:rStyle w:val="FootnoteReference"/>
          <w:rFonts w:ascii="Arial" w:eastAsia="Arial" w:hAnsi="Arial" w:cs="Arial"/>
          <w:sz w:val="22"/>
          <w:szCs w:val="22"/>
        </w:rPr>
        <w:footnoteReference w:id="13"/>
      </w:r>
      <w:r w:rsidRPr="006530BA">
        <w:rPr>
          <w:rFonts w:ascii="Arial" w:eastAsia="Arial" w:hAnsi="Arial" w:cs="Arial"/>
          <w:sz w:val="22"/>
          <w:szCs w:val="22"/>
        </w:rPr>
        <w:t>:</w:t>
      </w:r>
    </w:p>
    <w:p w14:paraId="3EB3C6A4" w14:textId="11D84731" w:rsidR="005E0001" w:rsidRPr="006530BA" w:rsidRDefault="005E0001" w:rsidP="008A5195">
      <w:pPr>
        <w:tabs>
          <w:tab w:val="left" w:pos="10200"/>
        </w:tabs>
        <w:ind w:left="118" w:right="275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Ind w:w="1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163"/>
        <w:gridCol w:w="5159"/>
      </w:tblGrid>
      <w:tr w:rsidR="00C14129" w:rsidRPr="006530BA" w14:paraId="3FBE2BCB" w14:textId="77777777" w:rsidTr="0021147D">
        <w:tc>
          <w:tcPr>
            <w:tcW w:w="5184" w:type="dxa"/>
            <w:shd w:val="clear" w:color="auto" w:fill="EAF1DD" w:themeFill="accent3" w:themeFillTint="33"/>
          </w:tcPr>
          <w:p w14:paraId="3ABBC4C6" w14:textId="3C5531FF" w:rsidR="00C14129" w:rsidRPr="006530BA" w:rsidRDefault="00C14129" w:rsidP="00C14129">
            <w:pPr>
              <w:tabs>
                <w:tab w:val="left" w:pos="820"/>
                <w:tab w:val="left" w:pos="10200"/>
              </w:tabs>
              <w:ind w:right="173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By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be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re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d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isp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risk </w:t>
            </w:r>
            <w:r w:rsidRPr="00D33895">
              <w:rPr>
                <w:rFonts w:ascii="Arial" w:eastAsia="Arial" w:hAnsi="Arial" w:cs="Arial"/>
                <w:sz w:val="22"/>
                <w:szCs w:val="22"/>
              </w:rPr>
              <w:t xml:space="preserve">factors </w:t>
            </w:r>
            <w:r w:rsidRPr="00D33895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D33895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D33895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D33895">
              <w:rPr>
                <w:rFonts w:ascii="Arial" w:eastAsia="Arial" w:hAnsi="Arial" w:cs="Arial"/>
                <w:spacing w:val="7"/>
                <w:sz w:val="22"/>
                <w:szCs w:val="22"/>
              </w:rPr>
              <w:t>o</w:t>
            </w:r>
            <w:r w:rsidRPr="00D33895">
              <w:rPr>
                <w:rFonts w:ascii="Arial" w:eastAsia="Arial" w:hAnsi="Arial" w:cs="Arial"/>
                <w:sz w:val="22"/>
                <w:szCs w:val="22"/>
              </w:rPr>
              <w:t>cia</w:t>
            </w:r>
            <w:r w:rsidRPr="00D33895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Pr="00D33895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D33895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D33895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D33895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D33895">
              <w:rPr>
                <w:rFonts w:ascii="Arial" w:eastAsia="Arial" w:hAnsi="Arial" w:cs="Arial"/>
                <w:sz w:val="22"/>
                <w:szCs w:val="22"/>
              </w:rPr>
              <w:t>ith</w:t>
            </w:r>
            <w:r w:rsidRPr="00D33895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D33895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D33895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D33895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D33895">
              <w:rPr>
                <w:rFonts w:ascii="Arial" w:eastAsia="Arial" w:hAnsi="Arial" w:cs="Arial"/>
                <w:spacing w:val="4"/>
                <w:sz w:val="22"/>
                <w:szCs w:val="22"/>
              </w:rPr>
              <w:t>f</w:t>
            </w:r>
            <w:r w:rsidRPr="00D33895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Pr="00D33895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Pr="00D33895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D33895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m (see </w:t>
            </w:r>
            <w:r w:rsidR="00D33895" w:rsidRPr="00D33895">
              <w:rPr>
                <w:rFonts w:ascii="Arial" w:eastAsia="Arial" w:hAnsi="Arial" w:cs="Arial"/>
                <w:spacing w:val="1"/>
                <w:sz w:val="22"/>
                <w:szCs w:val="22"/>
              </w:rPr>
              <w:t>page</w:t>
            </w:r>
            <w:r w:rsidRPr="00D33895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D33895" w:rsidRPr="00D33895">
              <w:rPr>
                <w:rFonts w:ascii="Arial" w:eastAsia="Arial" w:hAnsi="Arial" w:cs="Arial"/>
                <w:spacing w:val="1"/>
                <w:sz w:val="22"/>
                <w:szCs w:val="22"/>
              </w:rPr>
              <w:t>11</w:t>
            </w:r>
            <w:r w:rsidRPr="00D33895">
              <w:rPr>
                <w:rFonts w:ascii="Arial" w:eastAsia="Arial" w:hAnsi="Arial" w:cs="Arial"/>
                <w:spacing w:val="1"/>
                <w:sz w:val="22"/>
                <w:szCs w:val="22"/>
              </w:rPr>
              <w:t>)</w:t>
            </w:r>
            <w:r w:rsidR="004154FA"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</w:p>
        </w:tc>
        <w:tc>
          <w:tcPr>
            <w:tcW w:w="5178" w:type="dxa"/>
            <w:shd w:val="clear" w:color="auto" w:fill="EAF1DD" w:themeFill="accent3" w:themeFillTint="33"/>
          </w:tcPr>
          <w:p w14:paraId="61391D38" w14:textId="7AC2A43A" w:rsidR="00C14129" w:rsidRPr="006530BA" w:rsidRDefault="00C14129" w:rsidP="00C14129">
            <w:pPr>
              <w:tabs>
                <w:tab w:val="left" w:pos="820"/>
                <w:tab w:val="left" w:pos="10200"/>
              </w:tabs>
              <w:ind w:right="173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Observing </w:t>
            </w:r>
            <w:proofErr w:type="spellStart"/>
            <w:r w:rsidRPr="006530BA">
              <w:rPr>
                <w:rFonts w:ascii="Arial" w:eastAsia="Arial" w:hAnsi="Arial" w:cs="Arial"/>
                <w:sz w:val="22"/>
                <w:szCs w:val="22"/>
              </w:rPr>
              <w:t>behaviour</w:t>
            </w:r>
            <w:proofErr w:type="spellEnd"/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change – some may become withdrawn and </w:t>
            </w:r>
            <w:proofErr w:type="gramStart"/>
            <w:r w:rsidRPr="006530BA">
              <w:rPr>
                <w:rFonts w:ascii="Arial" w:eastAsia="Arial" w:hAnsi="Arial" w:cs="Arial"/>
                <w:sz w:val="22"/>
                <w:szCs w:val="22"/>
              </w:rPr>
              <w:t>isolated,</w:t>
            </w:r>
            <w:proofErr w:type="gramEnd"/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others may become disruptive or more animated</w:t>
            </w:r>
            <w:r w:rsidR="004154FA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5078A77C" w14:textId="77777777" w:rsidR="00C14129" w:rsidRPr="006530BA" w:rsidRDefault="00C14129" w:rsidP="008A5195">
            <w:pPr>
              <w:tabs>
                <w:tab w:val="left" w:pos="10200"/>
              </w:tabs>
              <w:ind w:right="275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14129" w:rsidRPr="006530BA" w14:paraId="2774F57F" w14:textId="77777777" w:rsidTr="0021147D">
        <w:tc>
          <w:tcPr>
            <w:tcW w:w="5184" w:type="dxa"/>
            <w:shd w:val="clear" w:color="auto" w:fill="EAF1DD" w:themeFill="accent3" w:themeFillTint="33"/>
          </w:tcPr>
          <w:p w14:paraId="1AC39F05" w14:textId="117E7B84" w:rsidR="00C14129" w:rsidRPr="006530BA" w:rsidRDefault="00C14129" w:rsidP="00C14129">
            <w:pPr>
              <w:tabs>
                <w:tab w:val="left" w:pos="820"/>
                <w:tab w:val="left" w:pos="10200"/>
              </w:tabs>
              <w:ind w:right="173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By being alert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ci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ic inci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tri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 an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lf-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9"/>
                <w:sz w:val="22"/>
                <w:szCs w:val="22"/>
              </w:rPr>
              <w:t>m</w:t>
            </w:r>
            <w:r w:rsidR="004154FA">
              <w:rPr>
                <w:rFonts w:ascii="Arial" w:eastAsia="Arial" w:hAnsi="Arial" w:cs="Arial"/>
                <w:spacing w:val="9"/>
                <w:sz w:val="22"/>
                <w:szCs w:val="22"/>
              </w:rPr>
              <w:t>.</w:t>
            </w:r>
          </w:p>
          <w:p w14:paraId="7DA2EC39" w14:textId="77777777" w:rsidR="00C14129" w:rsidRPr="006530BA" w:rsidRDefault="00C14129" w:rsidP="008A5195">
            <w:pPr>
              <w:tabs>
                <w:tab w:val="left" w:pos="10200"/>
              </w:tabs>
              <w:ind w:right="275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78" w:type="dxa"/>
            <w:shd w:val="clear" w:color="auto" w:fill="EAF1DD" w:themeFill="accent3" w:themeFillTint="33"/>
          </w:tcPr>
          <w:p w14:paraId="76221728" w14:textId="2CBEFEC3" w:rsidR="00C14129" w:rsidRPr="006530BA" w:rsidRDefault="00C14129" w:rsidP="00C14129">
            <w:pPr>
              <w:tabs>
                <w:tab w:val="left" w:pos="820"/>
                <w:tab w:val="left" w:pos="10200"/>
              </w:tabs>
              <w:ind w:right="173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Building resilience in children and young people</w:t>
            </w:r>
            <w:r w:rsidR="004154F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6E4D52F8" w14:textId="77777777" w:rsidR="00C14129" w:rsidRPr="006530BA" w:rsidRDefault="00C14129" w:rsidP="008A5195">
            <w:pPr>
              <w:tabs>
                <w:tab w:val="left" w:pos="10200"/>
              </w:tabs>
              <w:ind w:right="275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14129" w:rsidRPr="006530BA" w14:paraId="0800CE39" w14:textId="77777777" w:rsidTr="0021147D">
        <w:tc>
          <w:tcPr>
            <w:tcW w:w="5184" w:type="dxa"/>
            <w:shd w:val="clear" w:color="auto" w:fill="EAF1DD" w:themeFill="accent3" w:themeFillTint="33"/>
          </w:tcPr>
          <w:p w14:paraId="72EC6CFB" w14:textId="2B6BE293" w:rsidR="00C14129" w:rsidRPr="006530BA" w:rsidRDefault="00C14129" w:rsidP="00C14129">
            <w:pPr>
              <w:tabs>
                <w:tab w:val="left" w:pos="820"/>
                <w:tab w:val="left" w:pos="10200"/>
              </w:tabs>
              <w:ind w:right="173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By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be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lert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 in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or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proofErr w:type="spellEnd"/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gg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an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y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 low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4154F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4CFAD749" w14:textId="77777777" w:rsidR="00C14129" w:rsidRPr="006530BA" w:rsidRDefault="00C14129" w:rsidP="008A5195">
            <w:pPr>
              <w:tabs>
                <w:tab w:val="left" w:pos="10200"/>
              </w:tabs>
              <w:ind w:right="275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78" w:type="dxa"/>
            <w:shd w:val="clear" w:color="auto" w:fill="EAF1DD" w:themeFill="accent3" w:themeFillTint="33"/>
          </w:tcPr>
          <w:p w14:paraId="22C022F8" w14:textId="04F35C98" w:rsidR="00D33895" w:rsidRPr="006530BA" w:rsidRDefault="00D33895" w:rsidP="00D33895">
            <w:pPr>
              <w:tabs>
                <w:tab w:val="left" w:pos="820"/>
                <w:tab w:val="left" w:pos="10200"/>
              </w:tabs>
              <w:ind w:right="173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Observing expressions of hopelessness or suicidal feelings</w:t>
            </w:r>
            <w:r w:rsidR="004154F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4E21F6AB" w14:textId="77777777" w:rsidR="00C14129" w:rsidRPr="006530BA" w:rsidRDefault="00C14129" w:rsidP="008A5195">
            <w:pPr>
              <w:tabs>
                <w:tab w:val="left" w:pos="10200"/>
              </w:tabs>
              <w:ind w:right="275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14129" w:rsidRPr="006530BA" w14:paraId="01EAE90D" w14:textId="77777777" w:rsidTr="0021147D">
        <w:tc>
          <w:tcPr>
            <w:tcW w:w="5184" w:type="dxa"/>
            <w:shd w:val="clear" w:color="auto" w:fill="EAF1DD" w:themeFill="accent3" w:themeFillTint="33"/>
          </w:tcPr>
          <w:p w14:paraId="6ED2E209" w14:textId="2BDB5BB1" w:rsidR="00D33895" w:rsidRPr="006530BA" w:rsidRDefault="00D33895" w:rsidP="00D33895">
            <w:pPr>
              <w:tabs>
                <w:tab w:val="left" w:pos="820"/>
                <w:tab w:val="left" w:pos="10200"/>
              </w:tabs>
              <w:ind w:right="173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Breaking the cycle of ACEs</w:t>
            </w:r>
            <w:r w:rsidR="004154F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21F41ADB" w14:textId="77777777" w:rsidR="00C14129" w:rsidRPr="006530BA" w:rsidRDefault="00C14129" w:rsidP="00D33895">
            <w:pPr>
              <w:tabs>
                <w:tab w:val="left" w:pos="820"/>
                <w:tab w:val="left" w:pos="10200"/>
              </w:tabs>
              <w:ind w:right="173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78" w:type="dxa"/>
            <w:shd w:val="clear" w:color="auto" w:fill="EAF1DD" w:themeFill="accent3" w:themeFillTint="33"/>
          </w:tcPr>
          <w:p w14:paraId="2CB6F53D" w14:textId="77777777" w:rsidR="00C14129" w:rsidRPr="006530BA" w:rsidRDefault="00C14129" w:rsidP="008A5195">
            <w:pPr>
              <w:tabs>
                <w:tab w:val="left" w:pos="10200"/>
              </w:tabs>
              <w:ind w:right="275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6F2C168" w14:textId="77777777" w:rsidR="00D84356" w:rsidRPr="006530BA" w:rsidRDefault="00D84356" w:rsidP="008A5195">
      <w:pPr>
        <w:pStyle w:val="ListParagraph"/>
        <w:tabs>
          <w:tab w:val="left" w:pos="820"/>
          <w:tab w:val="left" w:pos="10200"/>
        </w:tabs>
        <w:ind w:right="173"/>
        <w:rPr>
          <w:rFonts w:ascii="Arial" w:eastAsia="Arial" w:hAnsi="Arial" w:cs="Arial"/>
          <w:sz w:val="22"/>
          <w:szCs w:val="22"/>
        </w:rPr>
      </w:pPr>
    </w:p>
    <w:p w14:paraId="27D84772" w14:textId="77777777" w:rsidR="00EE56C6" w:rsidRDefault="00C14129" w:rsidP="00C14129">
      <w:pPr>
        <w:tabs>
          <w:tab w:val="left" w:pos="1540"/>
          <w:tab w:val="left" w:pos="10200"/>
        </w:tabs>
        <w:ind w:right="161"/>
        <w:jc w:val="center"/>
        <w:rPr>
          <w:rFonts w:ascii="Arial" w:eastAsia="Arial" w:hAnsi="Arial" w:cs="Arial"/>
          <w:b/>
          <w:spacing w:val="1"/>
          <w:sz w:val="22"/>
          <w:szCs w:val="22"/>
        </w:rPr>
      </w:pPr>
      <w:r w:rsidRPr="006530BA">
        <w:rPr>
          <w:rFonts w:ascii="Arial" w:eastAsia="Arial" w:hAnsi="Arial" w:cs="Arial"/>
          <w:b/>
          <w:sz w:val="22"/>
          <w:szCs w:val="22"/>
        </w:rPr>
        <w:t>Re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tha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y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b/>
          <w:sz w:val="22"/>
          <w:szCs w:val="22"/>
        </w:rPr>
        <w:t>g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peop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k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a </w:t>
      </w:r>
      <w:r w:rsidRPr="006530BA">
        <w:rPr>
          <w:rFonts w:ascii="Arial" w:eastAsia="Arial" w:hAnsi="Arial" w:cs="Arial"/>
          <w:b/>
          <w:sz w:val="22"/>
          <w:szCs w:val="22"/>
        </w:rPr>
        <w:t>trusted adult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re c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rt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b/>
          <w:sz w:val="22"/>
          <w:szCs w:val="22"/>
        </w:rPr>
        <w:t>le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z w:val="22"/>
          <w:szCs w:val="22"/>
        </w:rPr>
        <w:t>it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z w:val="22"/>
          <w:szCs w:val="22"/>
        </w:rPr>
        <w:t>,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</w:p>
    <w:p w14:paraId="289B2940" w14:textId="1B7D0FEA" w:rsidR="00C14129" w:rsidRPr="006530BA" w:rsidRDefault="00C14129" w:rsidP="00C14129">
      <w:pPr>
        <w:tabs>
          <w:tab w:val="left" w:pos="1540"/>
          <w:tab w:val="left" w:pos="10200"/>
        </w:tabs>
        <w:ind w:right="161"/>
        <w:jc w:val="center"/>
        <w:rPr>
          <w:rFonts w:ascii="Arial" w:eastAsia="Arial" w:hAnsi="Arial" w:cs="Arial"/>
          <w:b/>
          <w:sz w:val="22"/>
          <w:szCs w:val="22"/>
        </w:rPr>
      </w:pPr>
      <w:r w:rsidRPr="006530BA">
        <w:rPr>
          <w:rFonts w:ascii="Arial" w:eastAsia="Arial" w:hAnsi="Arial" w:cs="Arial"/>
          <w:b/>
          <w:spacing w:val="1"/>
          <w:sz w:val="22"/>
          <w:szCs w:val="22"/>
        </w:rPr>
        <w:t>no</w:t>
      </w:r>
      <w:r w:rsidRPr="006530BA">
        <w:rPr>
          <w:rFonts w:ascii="Arial" w:eastAsia="Arial" w:hAnsi="Arial" w:cs="Arial"/>
          <w:b/>
          <w:sz w:val="22"/>
          <w:szCs w:val="22"/>
        </w:rPr>
        <w:t>t just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b/>
          <w:sz w:val="22"/>
          <w:szCs w:val="22"/>
        </w:rPr>
        <w:t>rs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r p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l c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re s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ta</w:t>
      </w:r>
      <w:r w:rsidRPr="006530BA">
        <w:rPr>
          <w:rFonts w:ascii="Arial" w:eastAsia="Arial" w:hAnsi="Arial" w:cs="Arial"/>
          <w:b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6"/>
          <w:sz w:val="22"/>
          <w:szCs w:val="22"/>
        </w:rPr>
        <w:t>f.</w:t>
      </w:r>
    </w:p>
    <w:p w14:paraId="5BF7ADB4" w14:textId="77777777" w:rsidR="00C14129" w:rsidRPr="006530BA" w:rsidRDefault="00C14129" w:rsidP="008A5195">
      <w:pPr>
        <w:tabs>
          <w:tab w:val="left" w:pos="10200"/>
        </w:tabs>
        <w:ind w:left="360"/>
        <w:rPr>
          <w:rFonts w:ascii="Arial" w:eastAsia="Arial" w:hAnsi="Arial" w:cs="Arial"/>
          <w:position w:val="-1"/>
          <w:sz w:val="22"/>
          <w:szCs w:val="22"/>
        </w:rPr>
      </w:pPr>
    </w:p>
    <w:p w14:paraId="765A8057" w14:textId="2EC9C705" w:rsidR="00D84356" w:rsidRPr="006530BA" w:rsidRDefault="00D84356" w:rsidP="008A5195">
      <w:pPr>
        <w:tabs>
          <w:tab w:val="left" w:pos="10200"/>
        </w:tabs>
        <w:ind w:left="360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10348" w:type="dxa"/>
        <w:tblInd w:w="1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014"/>
        <w:gridCol w:w="5334"/>
      </w:tblGrid>
      <w:tr w:rsidR="00C14129" w:rsidRPr="006530BA" w14:paraId="600A8594" w14:textId="77777777" w:rsidTr="00EE56C6">
        <w:tc>
          <w:tcPr>
            <w:tcW w:w="5014" w:type="dxa"/>
            <w:shd w:val="clear" w:color="auto" w:fill="EAF1DD" w:themeFill="accent3" w:themeFillTint="33"/>
          </w:tcPr>
          <w:p w14:paraId="78886F02" w14:textId="0733D3AB" w:rsidR="00C14129" w:rsidRPr="006530BA" w:rsidRDefault="00C14129" w:rsidP="00C14129">
            <w:pPr>
              <w:tabs>
                <w:tab w:val="left" w:pos="1540"/>
                <w:tab w:val="left" w:pos="10200"/>
              </w:tabs>
              <w:ind w:right="409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Be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-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cti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 – 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ho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w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rn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sk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if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 is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gramStart"/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lem,</w:t>
            </w:r>
            <w:r w:rsidRPr="006530BA"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and</w:t>
            </w:r>
            <w:proofErr w:type="gramEnd"/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ke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sly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x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ression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emotional distress</w:t>
            </w:r>
            <w:r w:rsidR="004154F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204C6782" w14:textId="77777777" w:rsidR="00C14129" w:rsidRPr="006530BA" w:rsidRDefault="00C14129" w:rsidP="008A5195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34" w:type="dxa"/>
            <w:shd w:val="clear" w:color="auto" w:fill="EAF1DD" w:themeFill="accent3" w:themeFillTint="33"/>
          </w:tcPr>
          <w:p w14:paraId="6D106176" w14:textId="2F2F9472" w:rsidR="00C14129" w:rsidRPr="00BB20A5" w:rsidRDefault="00C14129" w:rsidP="00C14129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BB20A5">
              <w:rPr>
                <w:rFonts w:ascii="Arial" w:eastAsia="Arial" w:hAnsi="Arial" w:cs="Arial"/>
                <w:sz w:val="22"/>
                <w:szCs w:val="22"/>
              </w:rPr>
              <w:t>Be aware of strategies that offer alternatives to self-harm (</w:t>
            </w:r>
            <w:r w:rsidR="00BB20A5" w:rsidRPr="00BB20A5">
              <w:rPr>
                <w:rFonts w:ascii="Arial" w:eastAsia="Arial" w:hAnsi="Arial" w:cs="Arial"/>
                <w:sz w:val="22"/>
                <w:szCs w:val="22"/>
              </w:rPr>
              <w:t>Section 4 Toolkit</w:t>
            </w:r>
            <w:r w:rsidRPr="00BB20A5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="004154F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2E2BA04C" w14:textId="77777777" w:rsidR="00C14129" w:rsidRPr="00BB20A5" w:rsidRDefault="00C14129" w:rsidP="008A5195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14129" w:rsidRPr="006530BA" w14:paraId="349D586B" w14:textId="77777777" w:rsidTr="00EE56C6">
        <w:tc>
          <w:tcPr>
            <w:tcW w:w="5014" w:type="dxa"/>
            <w:shd w:val="clear" w:color="auto" w:fill="EAF1DD" w:themeFill="accent3" w:themeFillTint="33"/>
          </w:tcPr>
          <w:p w14:paraId="22CEECEF" w14:textId="59CA293A" w:rsidR="00C14129" w:rsidRPr="006530BA" w:rsidRDefault="00C14129" w:rsidP="00C14129">
            <w:pPr>
              <w:tabs>
                <w:tab w:val="left" w:pos="1540"/>
                <w:tab w:val="left" w:pos="10200"/>
              </w:tabs>
              <w:ind w:right="394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rd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gramStart"/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ke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cti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proofErr w:type="gramEnd"/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up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cid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self-harm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F824A4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the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hoo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ct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4154FA">
              <w:rPr>
                <w:rFonts w:ascii="Arial" w:eastAsia="Arial" w:hAnsi="Arial" w:cs="Arial"/>
                <w:spacing w:val="2"/>
                <w:sz w:val="22"/>
                <w:szCs w:val="22"/>
              </w:rPr>
              <w:t>.</w:t>
            </w:r>
          </w:p>
          <w:p w14:paraId="0EB36DF6" w14:textId="77777777" w:rsidR="00C14129" w:rsidRPr="006530BA" w:rsidRDefault="00C14129" w:rsidP="008A5195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34" w:type="dxa"/>
            <w:shd w:val="clear" w:color="auto" w:fill="EAF1DD" w:themeFill="accent3" w:themeFillTint="33"/>
          </w:tcPr>
          <w:p w14:paraId="526E177E" w14:textId="19595D3C" w:rsidR="00C14129" w:rsidRPr="006530BA" w:rsidRDefault="00C14129" w:rsidP="00C14129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Have a referral pathway that all school staff are aware of (see </w:t>
            </w:r>
            <w:r w:rsidR="004154F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elf-harm process flowchart)</w:t>
            </w:r>
            <w:r w:rsidR="004154F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148E3F20" w14:textId="77777777" w:rsidR="00C14129" w:rsidRPr="006530BA" w:rsidRDefault="00C14129" w:rsidP="008A5195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14129" w:rsidRPr="006530BA" w14:paraId="17F1CA35" w14:textId="77777777" w:rsidTr="00EE56C6">
        <w:tc>
          <w:tcPr>
            <w:tcW w:w="5014" w:type="dxa"/>
            <w:shd w:val="clear" w:color="auto" w:fill="EAF1DD" w:themeFill="accent3" w:themeFillTint="33"/>
          </w:tcPr>
          <w:p w14:paraId="261BDC98" w14:textId="145A88A9" w:rsidR="00C14129" w:rsidRPr="006530BA" w:rsidRDefault="00C14129" w:rsidP="00C14129">
            <w:pPr>
              <w:tabs>
                <w:tab w:val="left" w:pos="10200"/>
              </w:tabs>
              <w:rPr>
                <w:rFonts w:ascii="Arial" w:eastAsia="Arial" w:hAnsi="Arial" w:cs="Arial"/>
                <w:spacing w:val="-1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links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ith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rv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 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CAMHS </w:t>
            </w:r>
            <w:r w:rsidR="004154FA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artners,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 Health and Early Help Services</w:t>
            </w:r>
            <w:r w:rsidR="004154F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1355C668" w14:textId="77777777" w:rsidR="00C14129" w:rsidRPr="006530BA" w:rsidRDefault="00C14129" w:rsidP="008A5195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34" w:type="dxa"/>
            <w:shd w:val="clear" w:color="auto" w:fill="EAF1DD" w:themeFill="accent3" w:themeFillTint="33"/>
          </w:tcPr>
          <w:p w14:paraId="114A63B8" w14:textId="70398845" w:rsidR="00C14129" w:rsidRPr="006530BA" w:rsidRDefault="00C14129" w:rsidP="00C14129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Attend awareness sessions for schools and other </w:t>
            </w:r>
            <w:proofErr w:type="spellStart"/>
            <w:r w:rsidRPr="006530BA">
              <w:rPr>
                <w:rFonts w:ascii="Arial" w:eastAsia="Arial" w:hAnsi="Arial" w:cs="Arial"/>
                <w:sz w:val="22"/>
                <w:szCs w:val="22"/>
              </w:rPr>
              <w:t>organisations</w:t>
            </w:r>
            <w:proofErr w:type="spellEnd"/>
            <w:r w:rsidR="004154F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5CA94CD6" w14:textId="77777777" w:rsidR="00C14129" w:rsidRPr="006530BA" w:rsidRDefault="00C14129" w:rsidP="008A5195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14129" w:rsidRPr="006530BA" w14:paraId="79E13A2C" w14:textId="77777777" w:rsidTr="00EE56C6">
        <w:tc>
          <w:tcPr>
            <w:tcW w:w="5014" w:type="dxa"/>
            <w:shd w:val="clear" w:color="auto" w:fill="EAF1DD" w:themeFill="accent3" w:themeFillTint="33"/>
          </w:tcPr>
          <w:p w14:paraId="743C9CCD" w14:textId="3588370C" w:rsidR="00C14129" w:rsidRPr="00BB20A5" w:rsidRDefault="00C14129" w:rsidP="00C14129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BB20A5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Pr="00BB20A5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BB20A5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BB20A5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BB20A5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B20A5">
              <w:rPr>
                <w:rFonts w:ascii="Arial" w:eastAsia="Arial" w:hAnsi="Arial" w:cs="Arial"/>
                <w:spacing w:val="1"/>
                <w:sz w:val="22"/>
                <w:szCs w:val="22"/>
              </w:rPr>
              <w:t>po</w:t>
            </w:r>
            <w:r w:rsidRPr="00BB20A5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BB20A5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B20A5">
              <w:rPr>
                <w:rFonts w:ascii="Arial" w:eastAsia="Arial" w:hAnsi="Arial" w:cs="Arial"/>
                <w:sz w:val="22"/>
                <w:szCs w:val="22"/>
              </w:rPr>
              <w:t>cies</w:t>
            </w:r>
            <w:r w:rsidRPr="00BB20A5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an</w:t>
            </w:r>
            <w:r w:rsidRPr="00BB20A5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BB20A5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p</w:t>
            </w:r>
            <w:r w:rsidRPr="00BB20A5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BB20A5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BB20A5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BB20A5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BB20A5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BB20A5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BB20A5">
              <w:rPr>
                <w:rFonts w:ascii="Arial" w:eastAsia="Arial" w:hAnsi="Arial" w:cs="Arial"/>
                <w:sz w:val="22"/>
                <w:szCs w:val="22"/>
              </w:rPr>
              <w:t>res</w:t>
            </w:r>
            <w:r w:rsidRPr="00BB20A5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B20A5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BB20A5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BB20A5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BB20A5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BB20A5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B20A5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BB20A5">
              <w:rPr>
                <w:rFonts w:ascii="Arial" w:eastAsia="Arial" w:hAnsi="Arial" w:cs="Arial"/>
                <w:spacing w:val="1"/>
                <w:sz w:val="22"/>
                <w:szCs w:val="22"/>
              </w:rPr>
              <w:t>up</w:t>
            </w:r>
            <w:r w:rsidRPr="00BB20A5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BB20A5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BB20A5">
              <w:rPr>
                <w:rFonts w:ascii="Arial" w:eastAsia="Arial" w:hAnsi="Arial" w:cs="Arial"/>
                <w:sz w:val="22"/>
                <w:szCs w:val="22"/>
              </w:rPr>
              <w:t xml:space="preserve">rt </w:t>
            </w:r>
            <w:r w:rsidRPr="00BB20A5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BB20A5">
              <w:rPr>
                <w:rFonts w:ascii="Arial" w:eastAsia="Arial" w:hAnsi="Arial" w:cs="Arial"/>
                <w:spacing w:val="1"/>
                <w:sz w:val="22"/>
                <w:szCs w:val="22"/>
              </w:rPr>
              <w:t>he</w:t>
            </w:r>
            <w:r w:rsidRPr="00BB20A5">
              <w:rPr>
                <w:rFonts w:ascii="Arial" w:eastAsia="Arial" w:hAnsi="Arial" w:cs="Arial"/>
                <w:sz w:val="22"/>
                <w:szCs w:val="22"/>
              </w:rPr>
              <w:t>se</w:t>
            </w:r>
            <w:r w:rsidRPr="00BB20A5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B20A5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BB20A5">
              <w:rPr>
                <w:rFonts w:ascii="Arial" w:eastAsia="Arial" w:hAnsi="Arial" w:cs="Arial"/>
                <w:sz w:val="22"/>
                <w:szCs w:val="22"/>
              </w:rPr>
              <w:t>cti</w:t>
            </w:r>
            <w:r w:rsidRPr="00BB20A5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BB20A5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BB20A5"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 w:rsidRPr="00BB20A5">
              <w:rPr>
                <w:rFonts w:ascii="Arial" w:eastAsia="Arial" w:hAnsi="Arial" w:cs="Arial"/>
                <w:sz w:val="22"/>
                <w:szCs w:val="22"/>
              </w:rPr>
              <w:t>(S</w:t>
            </w:r>
            <w:r w:rsidRPr="00BB20A5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BB20A5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BB20A5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B20A5" w:rsidRPr="00BB20A5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Section </w:t>
            </w:r>
            <w:r w:rsidR="00DA0541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2 and Section </w:t>
            </w:r>
            <w:r w:rsidR="00BB20A5" w:rsidRPr="00BB20A5">
              <w:rPr>
                <w:rFonts w:ascii="Arial" w:eastAsia="Arial" w:hAnsi="Arial" w:cs="Arial"/>
                <w:spacing w:val="1"/>
                <w:sz w:val="22"/>
                <w:szCs w:val="22"/>
              </w:rPr>
              <w:t>9 of the Toolkit</w:t>
            </w:r>
            <w:r w:rsidRPr="00BB20A5">
              <w:rPr>
                <w:rFonts w:ascii="Arial" w:eastAsia="Arial" w:hAnsi="Arial" w:cs="Arial"/>
                <w:spacing w:val="1"/>
                <w:sz w:val="22"/>
                <w:szCs w:val="22"/>
              </w:rPr>
              <w:t>)</w:t>
            </w:r>
            <w:r w:rsidRPr="00BB20A5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31E71A4A" w14:textId="77777777" w:rsidR="00C14129" w:rsidRPr="006530BA" w:rsidRDefault="00C14129" w:rsidP="008A5195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34" w:type="dxa"/>
            <w:shd w:val="clear" w:color="auto" w:fill="EAF1DD" w:themeFill="accent3" w:themeFillTint="33"/>
          </w:tcPr>
          <w:p w14:paraId="09E843DB" w14:textId="77777777" w:rsidR="00C14129" w:rsidRPr="006530BA" w:rsidRDefault="00C14129" w:rsidP="008A5195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DE4D23A" w14:textId="1E61B285" w:rsidR="00C14129" w:rsidRPr="006530BA" w:rsidRDefault="00C14129" w:rsidP="008A5195">
      <w:pPr>
        <w:tabs>
          <w:tab w:val="left" w:pos="10200"/>
        </w:tabs>
        <w:ind w:left="360"/>
        <w:rPr>
          <w:rFonts w:ascii="Arial" w:eastAsia="Arial" w:hAnsi="Arial" w:cs="Arial"/>
          <w:sz w:val="22"/>
          <w:szCs w:val="22"/>
        </w:rPr>
      </w:pPr>
    </w:p>
    <w:p w14:paraId="250A5BAE" w14:textId="196BE101" w:rsidR="00C14129" w:rsidRPr="006530BA" w:rsidRDefault="00C14129" w:rsidP="008A5195">
      <w:pPr>
        <w:tabs>
          <w:tab w:val="left" w:pos="10200"/>
        </w:tabs>
        <w:ind w:left="360"/>
        <w:rPr>
          <w:rFonts w:ascii="Arial" w:eastAsia="Arial" w:hAnsi="Arial" w:cs="Arial"/>
          <w:sz w:val="22"/>
          <w:szCs w:val="22"/>
        </w:rPr>
      </w:pPr>
    </w:p>
    <w:p w14:paraId="1131266F" w14:textId="542B19DD" w:rsidR="000071A8" w:rsidRDefault="00126309" w:rsidP="008A5195">
      <w:pPr>
        <w:tabs>
          <w:tab w:val="left" w:pos="10200"/>
        </w:tabs>
        <w:ind w:left="118" w:right="407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Si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 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k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r se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rv</w:t>
      </w:r>
      <w:r w:rsidRPr="006530BA">
        <w:rPr>
          <w:rFonts w:ascii="Arial" w:eastAsia="Arial" w:hAnsi="Arial" w:cs="Arial"/>
          <w:sz w:val="22"/>
          <w:szCs w:val="22"/>
        </w:rPr>
        <w:t>ices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rk</w:t>
      </w:r>
      <w:r w:rsidRPr="006530BA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3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re k</w:t>
      </w:r>
      <w:r w:rsidRPr="006530BA">
        <w:rPr>
          <w:rFonts w:ascii="Arial" w:eastAsia="Arial" w:hAnsi="Arial" w:cs="Arial"/>
          <w:spacing w:val="1"/>
          <w:sz w:val="22"/>
          <w:szCs w:val="22"/>
        </w:rPr>
        <w:t>no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add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ln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ra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ities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ch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5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:</w:t>
      </w:r>
    </w:p>
    <w:p w14:paraId="148C1E83" w14:textId="5E7B384B" w:rsidR="00D33895" w:rsidRDefault="00D33895" w:rsidP="008A5195">
      <w:pPr>
        <w:tabs>
          <w:tab w:val="left" w:pos="10200"/>
        </w:tabs>
        <w:ind w:left="118" w:right="407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10362" w:type="dxa"/>
        <w:tblInd w:w="252" w:type="dxa"/>
        <w:tblLook w:val="04A0" w:firstRow="1" w:lastRow="0" w:firstColumn="1" w:lastColumn="0" w:noHBand="0" w:noVBand="1"/>
      </w:tblPr>
      <w:tblGrid>
        <w:gridCol w:w="5180"/>
        <w:gridCol w:w="5182"/>
      </w:tblGrid>
      <w:tr w:rsidR="00D33895" w14:paraId="14AEE16C" w14:textId="77777777" w:rsidTr="00D33895">
        <w:tc>
          <w:tcPr>
            <w:tcW w:w="5180" w:type="dxa"/>
          </w:tcPr>
          <w:p w14:paraId="63C823DB" w14:textId="5573C382" w:rsidR="00D33895" w:rsidRPr="006530BA" w:rsidRDefault="00D33895" w:rsidP="00D33895">
            <w:pPr>
              <w:pStyle w:val="ListParagraph"/>
              <w:numPr>
                <w:ilvl w:val="0"/>
                <w:numId w:val="3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 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ices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/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il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 Units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ppo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rt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tre</w:t>
            </w:r>
            <w:r w:rsidRPr="006530BA">
              <w:rPr>
                <w:rFonts w:ascii="Arial" w:eastAsia="Arial" w:hAnsi="Arial" w:cs="Arial"/>
                <w:spacing w:val="4"/>
                <w:sz w:val="22"/>
                <w:szCs w:val="22"/>
              </w:rPr>
              <w:t>s</w:t>
            </w:r>
            <w:proofErr w:type="spellEnd"/>
          </w:p>
          <w:p w14:paraId="1014646D" w14:textId="19C8B291" w:rsidR="00D33895" w:rsidRPr="006530BA" w:rsidRDefault="00D33895" w:rsidP="00D33895">
            <w:pPr>
              <w:pStyle w:val="ListParagraph"/>
              <w:numPr>
                <w:ilvl w:val="0"/>
                <w:numId w:val="3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Targeted </w:t>
            </w:r>
            <w:r w:rsidR="00426E0B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ervices for </w:t>
            </w:r>
            <w:r w:rsidR="00426E0B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oung </w:t>
            </w:r>
            <w:r w:rsidR="00426E0B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eople</w:t>
            </w:r>
          </w:p>
          <w:p w14:paraId="795D513B" w14:textId="77777777" w:rsidR="00D33895" w:rsidRPr="006530BA" w:rsidRDefault="00D33895" w:rsidP="00D33895">
            <w:pPr>
              <w:pStyle w:val="ListParagraph"/>
              <w:numPr>
                <w:ilvl w:val="0"/>
                <w:numId w:val="3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’s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r 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omes</w:t>
            </w:r>
          </w:p>
          <w:p w14:paraId="0C024803" w14:textId="77777777" w:rsidR="00D33895" w:rsidRPr="006530BA" w:rsidRDefault="00D33895" w:rsidP="00D33895">
            <w:pPr>
              <w:pStyle w:val="ListParagraph"/>
              <w:numPr>
                <w:ilvl w:val="0"/>
                <w:numId w:val="3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rcare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ice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s</w:t>
            </w:r>
          </w:p>
          <w:p w14:paraId="492392A1" w14:textId="6733CFCC" w:rsidR="00D33895" w:rsidRDefault="00D33895" w:rsidP="00D33895">
            <w:pPr>
              <w:pStyle w:val="ListParagraph"/>
              <w:numPr>
                <w:ilvl w:val="0"/>
                <w:numId w:val="3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ou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th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fe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ing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Se</w:t>
            </w:r>
            <w:r w:rsidRPr="006530BA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ices</w:t>
            </w:r>
          </w:p>
        </w:tc>
        <w:tc>
          <w:tcPr>
            <w:tcW w:w="5182" w:type="dxa"/>
          </w:tcPr>
          <w:p w14:paraId="477178CB" w14:textId="1C65F73E" w:rsidR="00D33895" w:rsidRPr="006530BA" w:rsidRDefault="00D33895" w:rsidP="00D33895">
            <w:pPr>
              <w:pStyle w:val="ListParagraph"/>
              <w:numPr>
                <w:ilvl w:val="0"/>
                <w:numId w:val="3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Barnardo’s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 </w:t>
            </w:r>
            <w:r w:rsidR="00426E0B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Action with 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rer</w:t>
            </w:r>
            <w:r w:rsidRPr="006530BA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s</w:t>
            </w:r>
          </w:p>
          <w:p w14:paraId="32F50DDD" w14:textId="437727BD" w:rsidR="00D33895" w:rsidRPr="006530BA" w:rsidRDefault="00D33895" w:rsidP="00D33895">
            <w:pPr>
              <w:pStyle w:val="ListParagraph"/>
              <w:numPr>
                <w:ilvl w:val="0"/>
                <w:numId w:val="3"/>
              </w:numPr>
              <w:tabs>
                <w:tab w:val="left" w:pos="820"/>
                <w:tab w:val="left" w:pos="10200"/>
              </w:tabs>
              <w:ind w:right="305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Se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ices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ho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run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sk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proofErr w:type="gramStart"/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loit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proofErr w:type="gramEnd"/>
          </w:p>
          <w:p w14:paraId="7E21A9DA" w14:textId="1C7A57C1" w:rsidR="00D33895" w:rsidRPr="006530BA" w:rsidRDefault="00D33895" w:rsidP="00D33895">
            <w:pPr>
              <w:pStyle w:val="ListParagraph"/>
              <w:numPr>
                <w:ilvl w:val="0"/>
                <w:numId w:val="3"/>
              </w:num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CAMHS </w:t>
            </w:r>
            <w:r w:rsidR="00426E0B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partners</w:t>
            </w:r>
          </w:p>
          <w:p w14:paraId="74BD13D6" w14:textId="77777777" w:rsidR="00D33895" w:rsidRDefault="00D33895" w:rsidP="008A5195">
            <w:pPr>
              <w:tabs>
                <w:tab w:val="left" w:pos="10200"/>
              </w:tabs>
              <w:ind w:right="407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82B71A2" w14:textId="77777777" w:rsidR="00D33895" w:rsidRPr="006530BA" w:rsidRDefault="00D33895" w:rsidP="008A5195">
      <w:pPr>
        <w:tabs>
          <w:tab w:val="left" w:pos="10200"/>
        </w:tabs>
        <w:ind w:left="118" w:right="407"/>
        <w:rPr>
          <w:rFonts w:ascii="Arial" w:eastAsia="Arial" w:hAnsi="Arial" w:cs="Arial"/>
          <w:sz w:val="22"/>
          <w:szCs w:val="22"/>
        </w:rPr>
      </w:pPr>
    </w:p>
    <w:p w14:paraId="42911A73" w14:textId="76C4C13B" w:rsidR="00FC07AF" w:rsidRPr="00D33895" w:rsidRDefault="00FC07AF" w:rsidP="00D338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3B079D4" w14:textId="414A6489" w:rsidR="00E9303B" w:rsidRPr="006530BA" w:rsidRDefault="00126309" w:rsidP="008A5195">
      <w:pPr>
        <w:tabs>
          <w:tab w:val="left" w:pos="10200"/>
        </w:tabs>
        <w:ind w:left="118" w:right="551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cti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cti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is like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q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mult</w:t>
      </w:r>
      <w:r w:rsidRPr="006530BA">
        <w:rPr>
          <w:rFonts w:ascii="Arial" w:eastAsia="Arial" w:hAnsi="Arial" w:cs="Arial"/>
          <w:spacing w:val="3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cy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app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H</w:t>
      </w:r>
      <w:r w:rsidRPr="006530BA">
        <w:rPr>
          <w:rFonts w:ascii="Arial" w:eastAsia="Arial" w:hAnsi="Arial" w:cs="Arial"/>
          <w:spacing w:val="2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lp Ass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ssme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m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2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ee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4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="00465F2E"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mult</w:t>
      </w:r>
      <w:r w:rsidRPr="006530BA">
        <w:rPr>
          <w:rFonts w:ascii="Arial" w:eastAsia="Arial" w:hAnsi="Arial" w:cs="Arial"/>
          <w:spacing w:val="4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cy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 xml:space="preserve">re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app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he</w:t>
      </w:r>
      <w:r w:rsidRPr="006530BA">
        <w:rPr>
          <w:rFonts w:ascii="Arial" w:eastAsia="Arial" w:hAnsi="Arial" w:cs="Arial"/>
          <w:sz w:val="22"/>
          <w:szCs w:val="22"/>
        </w:rPr>
        <w:t>lp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rt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is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ed</w:t>
      </w:r>
      <w:r w:rsidR="00E9303B" w:rsidRPr="006530BA">
        <w:rPr>
          <w:rFonts w:ascii="Arial" w:eastAsia="Arial" w:hAnsi="Arial" w:cs="Arial"/>
          <w:sz w:val="22"/>
          <w:szCs w:val="22"/>
        </w:rPr>
        <w:t>.</w:t>
      </w:r>
    </w:p>
    <w:p w14:paraId="343EA1DE" w14:textId="733DCB6C" w:rsidR="00E9303B" w:rsidRDefault="00E9303B" w:rsidP="00E54BF8">
      <w:pPr>
        <w:tabs>
          <w:tab w:val="left" w:pos="10200"/>
        </w:tabs>
        <w:ind w:left="118" w:right="551"/>
        <w:rPr>
          <w:rFonts w:ascii="Arial" w:eastAsia="Arial" w:hAnsi="Arial" w:cs="Arial"/>
          <w:sz w:val="22"/>
          <w:szCs w:val="22"/>
        </w:rPr>
      </w:pPr>
    </w:p>
    <w:p w14:paraId="24B1D497" w14:textId="58596703" w:rsidR="00D33895" w:rsidRDefault="00D33895" w:rsidP="00E54BF8">
      <w:pPr>
        <w:tabs>
          <w:tab w:val="left" w:pos="10200"/>
        </w:tabs>
        <w:ind w:left="118" w:right="551"/>
        <w:rPr>
          <w:rFonts w:ascii="Arial" w:eastAsia="Arial" w:hAnsi="Arial" w:cs="Arial"/>
          <w:sz w:val="22"/>
          <w:szCs w:val="22"/>
        </w:rPr>
      </w:pPr>
    </w:p>
    <w:p w14:paraId="78D1BCDF" w14:textId="77777777" w:rsidR="0019460C" w:rsidRDefault="0019460C" w:rsidP="00E54BF8">
      <w:pPr>
        <w:tabs>
          <w:tab w:val="left" w:pos="10200"/>
        </w:tabs>
        <w:ind w:left="118" w:right="551"/>
        <w:rPr>
          <w:rFonts w:ascii="Arial" w:eastAsia="Arial" w:hAnsi="Arial" w:cs="Arial"/>
          <w:sz w:val="22"/>
          <w:szCs w:val="22"/>
        </w:rPr>
      </w:pPr>
    </w:p>
    <w:p w14:paraId="1B41F01D" w14:textId="5875777D" w:rsidR="00E54BF8" w:rsidRDefault="00E54BF8" w:rsidP="00B027A1">
      <w:pPr>
        <w:tabs>
          <w:tab w:val="left" w:pos="10200"/>
        </w:tabs>
        <w:ind w:right="551"/>
        <w:rPr>
          <w:rFonts w:ascii="Arial" w:eastAsia="Arial" w:hAnsi="Arial" w:cs="Arial"/>
          <w:sz w:val="22"/>
          <w:szCs w:val="22"/>
        </w:rPr>
      </w:pPr>
    </w:p>
    <w:p w14:paraId="2D75D2E0" w14:textId="1C279466" w:rsidR="00690D7C" w:rsidRDefault="00690D7C" w:rsidP="00B027A1">
      <w:pPr>
        <w:tabs>
          <w:tab w:val="left" w:pos="10200"/>
        </w:tabs>
        <w:ind w:right="551"/>
        <w:rPr>
          <w:rFonts w:ascii="Arial" w:eastAsia="Arial" w:hAnsi="Arial" w:cs="Arial"/>
          <w:sz w:val="22"/>
          <w:szCs w:val="22"/>
        </w:rPr>
      </w:pPr>
    </w:p>
    <w:p w14:paraId="3574C94C" w14:textId="77777777" w:rsidR="00690D7C" w:rsidRPr="006530BA" w:rsidRDefault="00690D7C" w:rsidP="00B027A1">
      <w:pPr>
        <w:tabs>
          <w:tab w:val="left" w:pos="10200"/>
        </w:tabs>
        <w:ind w:right="551"/>
        <w:rPr>
          <w:rFonts w:ascii="Arial" w:eastAsia="Arial" w:hAnsi="Arial" w:cs="Arial"/>
          <w:sz w:val="22"/>
          <w:szCs w:val="22"/>
        </w:rPr>
      </w:pPr>
    </w:p>
    <w:p w14:paraId="61D4920B" w14:textId="77777777" w:rsidR="000071A8" w:rsidRPr="006530BA" w:rsidRDefault="00126309" w:rsidP="008A5195">
      <w:pPr>
        <w:tabs>
          <w:tab w:val="left" w:pos="10200"/>
        </w:tabs>
        <w:ind w:left="118" w:right="551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b/>
          <w:spacing w:val="1"/>
          <w:sz w:val="22"/>
          <w:szCs w:val="22"/>
        </w:rPr>
        <w:t>4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. </w:t>
      </w:r>
      <w:r w:rsidRPr="006530BA">
        <w:rPr>
          <w:rFonts w:ascii="Arial" w:eastAsia="Arial" w:hAnsi="Arial" w:cs="Arial"/>
          <w:b/>
          <w:spacing w:val="26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BECOMING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z w:val="22"/>
          <w:szCs w:val="22"/>
        </w:rPr>
        <w:t>ELF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RM</w:t>
      </w:r>
      <w:r w:rsidRPr="006530BA"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8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6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pacing w:val="-5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RE</w:t>
      </w:r>
    </w:p>
    <w:p w14:paraId="32F3AC61" w14:textId="77777777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928CCCB" w14:textId="5BB52D1A" w:rsidR="000071A8" w:rsidRPr="006530BA" w:rsidRDefault="00126309" w:rsidP="008A5195">
      <w:pPr>
        <w:tabs>
          <w:tab w:val="left" w:pos="10200"/>
        </w:tabs>
        <w:ind w:left="118"/>
        <w:rPr>
          <w:rFonts w:ascii="Arial" w:eastAsia="Arial" w:hAnsi="Arial" w:cs="Arial"/>
          <w:b/>
          <w:sz w:val="22"/>
          <w:szCs w:val="22"/>
        </w:rPr>
      </w:pPr>
      <w:r w:rsidRPr="006530BA">
        <w:rPr>
          <w:rFonts w:ascii="Arial" w:eastAsia="Arial" w:hAnsi="Arial" w:cs="Arial"/>
          <w:b/>
          <w:sz w:val="22"/>
          <w:szCs w:val="22"/>
        </w:rPr>
        <w:t>Vuln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b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it</w:t>
      </w:r>
      <w:r w:rsidRPr="006530BA">
        <w:rPr>
          <w:rFonts w:ascii="Arial" w:eastAsia="Arial" w:hAnsi="Arial" w:cs="Arial"/>
          <w:b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pacing w:val="-6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nd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Ri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z w:val="22"/>
          <w:szCs w:val="22"/>
        </w:rPr>
        <w:t>k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ac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rs</w:t>
      </w:r>
      <w:r w:rsidR="008A131C">
        <w:rPr>
          <w:rStyle w:val="FootnoteReference"/>
          <w:rFonts w:ascii="Arial" w:eastAsia="Arial" w:hAnsi="Arial" w:cs="Arial"/>
          <w:b/>
          <w:sz w:val="22"/>
          <w:szCs w:val="22"/>
        </w:rPr>
        <w:footnoteReference w:id="14"/>
      </w:r>
    </w:p>
    <w:p w14:paraId="08D49CD3" w14:textId="77777777" w:rsidR="00017C02" w:rsidRPr="006530BA" w:rsidRDefault="00017C02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</w:p>
    <w:p w14:paraId="3D45737E" w14:textId="5D80AB0C" w:rsidR="000071A8" w:rsidRPr="006530BA" w:rsidRDefault="00126309" w:rsidP="008A5195">
      <w:pPr>
        <w:tabs>
          <w:tab w:val="left" w:pos="10200"/>
        </w:tabs>
        <w:ind w:left="118" w:right="355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re 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man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rs </w:t>
      </w:r>
      <w:r w:rsidR="001F01C5">
        <w:rPr>
          <w:rFonts w:ascii="Arial" w:eastAsia="Arial" w:hAnsi="Arial" w:cs="Arial"/>
          <w:spacing w:val="-3"/>
          <w:sz w:val="22"/>
          <w:szCs w:val="22"/>
        </w:rPr>
        <w:t>for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ir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im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 social </w:t>
      </w:r>
      <w:proofErr w:type="gramStart"/>
      <w:r w:rsidRPr="006530BA">
        <w:rPr>
          <w:rFonts w:ascii="Arial" w:eastAsia="Arial" w:hAnsi="Arial" w:cs="Arial"/>
          <w:spacing w:val="1"/>
          <w:sz w:val="22"/>
          <w:szCs w:val="22"/>
        </w:rPr>
        <w:t>ne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rks</w:t>
      </w:r>
      <w:proofErr w:type="gramEnd"/>
      <w:r w:rsidRPr="006530BA">
        <w:rPr>
          <w:rFonts w:ascii="Arial" w:eastAsia="Arial" w:hAnsi="Arial" w:cs="Arial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ir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="00C1787E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ich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isp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h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/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 to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ide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f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ln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ra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ities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j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st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7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Prot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tive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rs </w:t>
      </w:r>
      <w:r w:rsidRPr="006530BA">
        <w:rPr>
          <w:rFonts w:ascii="Arial" w:eastAsia="Arial" w:hAnsi="Arial" w:cs="Arial"/>
          <w:spacing w:val="4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iti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ln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ra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ities</w:t>
      </w:r>
      <w:r w:rsidR="00C55C82">
        <w:rPr>
          <w:rFonts w:ascii="Arial" w:eastAsia="Arial" w:hAnsi="Arial" w:cs="Arial"/>
          <w:spacing w:val="1"/>
          <w:sz w:val="22"/>
          <w:szCs w:val="22"/>
        </w:rPr>
        <w:t>.</w:t>
      </w:r>
    </w:p>
    <w:p w14:paraId="2C6C8A42" w14:textId="179B9A6C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3C3BF58" w14:textId="77777777" w:rsidR="001B17B5" w:rsidRPr="006530BA" w:rsidRDefault="001B17B5" w:rsidP="001B17B5">
      <w:pPr>
        <w:tabs>
          <w:tab w:val="left" w:pos="10200"/>
        </w:tabs>
        <w:rPr>
          <w:rFonts w:ascii="Arial" w:hAnsi="Arial" w:cs="Arial"/>
          <w:b/>
          <w:bCs/>
          <w:sz w:val="22"/>
          <w:szCs w:val="22"/>
        </w:rPr>
      </w:pPr>
      <w:r w:rsidRPr="006530BA">
        <w:rPr>
          <w:rFonts w:ascii="Arial" w:hAnsi="Arial" w:cs="Arial"/>
          <w:b/>
          <w:bCs/>
          <w:sz w:val="22"/>
          <w:szCs w:val="22"/>
        </w:rPr>
        <w:t>Risk factors</w:t>
      </w:r>
    </w:p>
    <w:p w14:paraId="4790640B" w14:textId="77777777" w:rsidR="001B17B5" w:rsidRPr="006530BA" w:rsidRDefault="001B17B5" w:rsidP="001B17B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220"/>
        <w:gridCol w:w="5220"/>
      </w:tblGrid>
      <w:tr w:rsidR="001B17B5" w:rsidRPr="006530BA" w14:paraId="3221813E" w14:textId="77777777" w:rsidTr="0060469F">
        <w:tc>
          <w:tcPr>
            <w:tcW w:w="5240" w:type="dxa"/>
            <w:shd w:val="clear" w:color="auto" w:fill="EAF1DD" w:themeFill="accent3" w:themeFillTint="33"/>
          </w:tcPr>
          <w:p w14:paraId="08F0A15F" w14:textId="5A61846A" w:rsidR="001B17B5" w:rsidRPr="006530BA" w:rsidRDefault="005F7F4A" w:rsidP="001B17B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Young people in closed settings</w:t>
            </w:r>
            <w:r w:rsidR="00C1787E">
              <w:rPr>
                <w:rFonts w:ascii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6530BA">
              <w:rPr>
                <w:rFonts w:ascii="Arial" w:hAnsi="Arial" w:cs="Arial"/>
                <w:sz w:val="22"/>
                <w:szCs w:val="22"/>
              </w:rPr>
              <w:t>e</w:t>
            </w:r>
            <w:r w:rsidR="00C1787E">
              <w:rPr>
                <w:rFonts w:ascii="Arial" w:hAnsi="Arial" w:cs="Arial"/>
                <w:sz w:val="22"/>
                <w:szCs w:val="22"/>
              </w:rPr>
              <w:t>.</w:t>
            </w:r>
            <w:r w:rsidRPr="006530BA">
              <w:rPr>
                <w:rFonts w:ascii="Arial" w:hAnsi="Arial" w:cs="Arial"/>
                <w:sz w:val="22"/>
                <w:szCs w:val="22"/>
              </w:rPr>
              <w:t>g</w:t>
            </w:r>
            <w:r w:rsidR="00C1787E">
              <w:rPr>
                <w:rFonts w:ascii="Arial" w:hAnsi="Arial" w:cs="Arial"/>
                <w:sz w:val="22"/>
                <w:szCs w:val="22"/>
              </w:rPr>
              <w:t>.</w:t>
            </w:r>
            <w:proofErr w:type="gramEnd"/>
            <w:r w:rsidRPr="006530BA">
              <w:rPr>
                <w:rFonts w:ascii="Arial" w:hAnsi="Arial" w:cs="Arial"/>
                <w:sz w:val="22"/>
                <w:szCs w:val="22"/>
              </w:rPr>
              <w:t xml:space="preserve"> armed forces, prison, sheltered housing, boarding schools</w:t>
            </w:r>
            <w:r w:rsidR="00426E0B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B248FFA" w14:textId="01E352EB" w:rsidR="005F7F4A" w:rsidRPr="006530BA" w:rsidRDefault="005F7F4A" w:rsidP="001B17B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0" w:type="dxa"/>
            <w:shd w:val="clear" w:color="auto" w:fill="EAF1DD" w:themeFill="accent3" w:themeFillTint="33"/>
          </w:tcPr>
          <w:p w14:paraId="24B440AA" w14:textId="4A0A4A3D" w:rsidR="001B17B5" w:rsidRPr="006530BA" w:rsidRDefault="005F7F4A" w:rsidP="001B17B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Children in Local Authority Care</w:t>
            </w:r>
            <w:r w:rsidR="00426E0B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1B17B5" w:rsidRPr="006530BA" w14:paraId="3736E3E9" w14:textId="77777777" w:rsidTr="0060469F">
        <w:tc>
          <w:tcPr>
            <w:tcW w:w="5240" w:type="dxa"/>
            <w:shd w:val="clear" w:color="auto" w:fill="EAF1DD" w:themeFill="accent3" w:themeFillTint="33"/>
          </w:tcPr>
          <w:p w14:paraId="6DB89C5D" w14:textId="07CED8F6" w:rsidR="005F7F4A" w:rsidRPr="006530BA" w:rsidRDefault="005F7F4A" w:rsidP="005F7F4A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Custody</w:t>
            </w:r>
            <w:r w:rsidR="00426E0B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A67E5F0" w14:textId="77777777" w:rsidR="001B17B5" w:rsidRPr="006530BA" w:rsidRDefault="001B17B5" w:rsidP="001B17B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0" w:type="dxa"/>
            <w:shd w:val="clear" w:color="auto" w:fill="EAF1DD" w:themeFill="accent3" w:themeFillTint="33"/>
          </w:tcPr>
          <w:p w14:paraId="3DD1A1A1" w14:textId="486C9FFD" w:rsidR="005F7F4A" w:rsidRPr="006530BA" w:rsidRDefault="005F7F4A" w:rsidP="005F7F4A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YP with learning disabilities</w:t>
            </w:r>
            <w:r w:rsidR="00426E0B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EED0DCB" w14:textId="77777777" w:rsidR="001B17B5" w:rsidRPr="006530BA" w:rsidRDefault="001B17B5" w:rsidP="001B17B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B17B5" w:rsidRPr="006530BA" w14:paraId="28A7DC59" w14:textId="77777777" w:rsidTr="0060469F">
        <w:tc>
          <w:tcPr>
            <w:tcW w:w="5240" w:type="dxa"/>
            <w:shd w:val="clear" w:color="auto" w:fill="EAF1DD" w:themeFill="accent3" w:themeFillTint="33"/>
          </w:tcPr>
          <w:p w14:paraId="4FD24034" w14:textId="2565FDD5" w:rsidR="001B17B5" w:rsidRPr="006530BA" w:rsidRDefault="005F7F4A" w:rsidP="001B17B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Black and minority ethnic young people</w:t>
            </w:r>
            <w:r w:rsidR="00426E0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5240" w:type="dxa"/>
            <w:shd w:val="clear" w:color="auto" w:fill="EAF1DD" w:themeFill="accent3" w:themeFillTint="33"/>
          </w:tcPr>
          <w:p w14:paraId="66B43922" w14:textId="5209436D" w:rsidR="001B17B5" w:rsidRPr="006530BA" w:rsidRDefault="005F7F4A" w:rsidP="001B17B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Refugee and asylum-seeking children</w:t>
            </w:r>
            <w:r w:rsidR="00426E0B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FF5ED92" w14:textId="20653BCF" w:rsidR="005F7F4A" w:rsidRPr="006530BA" w:rsidRDefault="005F7F4A" w:rsidP="001B17B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B17B5" w:rsidRPr="006530BA" w14:paraId="621E8DE8" w14:textId="77777777" w:rsidTr="0060469F">
        <w:tc>
          <w:tcPr>
            <w:tcW w:w="5240" w:type="dxa"/>
            <w:shd w:val="clear" w:color="auto" w:fill="EAF1DD" w:themeFill="accent3" w:themeFillTint="33"/>
          </w:tcPr>
          <w:p w14:paraId="783CE1F1" w14:textId="03BA8F67" w:rsidR="005F7F4A" w:rsidRPr="006530BA" w:rsidRDefault="005F7F4A" w:rsidP="005F7F4A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Lesbian, Gay, Bisexual and Transgender</w:t>
            </w:r>
          </w:p>
          <w:p w14:paraId="52B4CCF7" w14:textId="54C78B27" w:rsidR="005F7F4A" w:rsidRPr="006530BA" w:rsidRDefault="005F7F4A" w:rsidP="005F7F4A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(LGBT)</w:t>
            </w:r>
            <w:r w:rsidR="00426E0B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ABD01CC" w14:textId="77777777" w:rsidR="001B17B5" w:rsidRPr="006530BA" w:rsidRDefault="001B17B5" w:rsidP="001B17B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0" w:type="dxa"/>
            <w:shd w:val="clear" w:color="auto" w:fill="EAF1DD" w:themeFill="accent3" w:themeFillTint="33"/>
          </w:tcPr>
          <w:p w14:paraId="6A67A273" w14:textId="1C85568A" w:rsidR="005F7F4A" w:rsidRPr="006530BA" w:rsidRDefault="005F7F4A" w:rsidP="005F7F4A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Children with HIV/A</w:t>
            </w:r>
            <w:r w:rsidR="00426E0B">
              <w:rPr>
                <w:rFonts w:ascii="Arial" w:hAnsi="Arial" w:cs="Arial"/>
                <w:sz w:val="22"/>
                <w:szCs w:val="22"/>
              </w:rPr>
              <w:t>IDS.</w:t>
            </w:r>
          </w:p>
          <w:p w14:paraId="4FFAC32E" w14:textId="77777777" w:rsidR="001B17B5" w:rsidRPr="006530BA" w:rsidRDefault="001B17B5" w:rsidP="001B17B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259DDC4" w14:textId="1C9D6ABE" w:rsidR="00D33895" w:rsidRDefault="00D33895" w:rsidP="001B17B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B00C584" w14:textId="2719FD48" w:rsidR="000071A8" w:rsidRDefault="00126309" w:rsidP="008A5195">
      <w:pPr>
        <w:tabs>
          <w:tab w:val="left" w:pos="10200"/>
        </w:tabs>
        <w:ind w:left="118"/>
        <w:rPr>
          <w:rFonts w:ascii="Arial" w:eastAsia="Arial" w:hAnsi="Arial" w:cs="Arial"/>
          <w:b/>
          <w:sz w:val="22"/>
          <w:szCs w:val="22"/>
          <w:vertAlign w:val="superscript"/>
        </w:rPr>
      </w:pPr>
      <w:r w:rsidRPr="006530BA">
        <w:rPr>
          <w:rFonts w:ascii="Arial" w:eastAsia="Arial" w:hAnsi="Arial" w:cs="Arial"/>
          <w:b/>
          <w:sz w:val="22"/>
          <w:szCs w:val="22"/>
        </w:rPr>
        <w:t>Char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ac</w:t>
      </w:r>
      <w:r w:rsidRPr="006530BA">
        <w:rPr>
          <w:rFonts w:ascii="Arial" w:eastAsia="Arial" w:hAnsi="Arial" w:cs="Arial"/>
          <w:b/>
          <w:sz w:val="22"/>
          <w:szCs w:val="22"/>
        </w:rPr>
        <w:t>ter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z w:val="22"/>
          <w:szCs w:val="22"/>
        </w:rPr>
        <w:t>tics of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6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ung people 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z w:val="22"/>
          <w:szCs w:val="22"/>
        </w:rPr>
        <w:t>ho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="00665BEB" w:rsidRPr="006530BA">
        <w:rPr>
          <w:rFonts w:ascii="Arial" w:eastAsia="Arial" w:hAnsi="Arial" w:cs="Arial"/>
          <w:b/>
          <w:spacing w:val="1"/>
          <w:sz w:val="22"/>
          <w:szCs w:val="22"/>
        </w:rPr>
        <w:t>se</w:t>
      </w:r>
      <w:r w:rsidR="00665BEB" w:rsidRPr="006530BA">
        <w:rPr>
          <w:rFonts w:ascii="Arial" w:eastAsia="Arial" w:hAnsi="Arial" w:cs="Arial"/>
          <w:b/>
          <w:sz w:val="22"/>
          <w:szCs w:val="22"/>
        </w:rPr>
        <w:t>lf</w:t>
      </w:r>
      <w:r w:rsidR="00665BEB" w:rsidRPr="006530BA">
        <w:rPr>
          <w:rFonts w:ascii="Arial" w:eastAsia="Arial" w:hAnsi="Arial" w:cs="Arial"/>
          <w:b/>
          <w:spacing w:val="-2"/>
          <w:sz w:val="22"/>
          <w:szCs w:val="22"/>
        </w:rPr>
        <w:t>-</w:t>
      </w:r>
      <w:r w:rsidR="00665BEB" w:rsidRPr="006530BA">
        <w:rPr>
          <w:rFonts w:ascii="Arial" w:eastAsia="Arial" w:hAnsi="Arial" w:cs="Arial"/>
          <w:b/>
          <w:sz w:val="22"/>
          <w:szCs w:val="22"/>
        </w:rPr>
        <w:t>ha</w:t>
      </w:r>
      <w:r w:rsidR="00665BEB" w:rsidRPr="006530BA">
        <w:rPr>
          <w:rFonts w:ascii="Arial" w:eastAsia="Arial" w:hAnsi="Arial" w:cs="Arial"/>
          <w:b/>
          <w:spacing w:val="1"/>
          <w:sz w:val="22"/>
          <w:szCs w:val="22"/>
        </w:rPr>
        <w:t>r</w:t>
      </w:r>
      <w:r w:rsidR="00665BEB" w:rsidRPr="006530BA">
        <w:rPr>
          <w:rFonts w:ascii="Arial" w:eastAsia="Arial" w:hAnsi="Arial" w:cs="Arial"/>
          <w:b/>
          <w:sz w:val="22"/>
          <w:szCs w:val="22"/>
        </w:rPr>
        <w:t>m</w:t>
      </w:r>
      <w:r w:rsidR="00D54826">
        <w:rPr>
          <w:rStyle w:val="FootnoteReference"/>
          <w:rFonts w:ascii="Arial" w:eastAsia="Arial" w:hAnsi="Arial" w:cs="Arial"/>
          <w:b/>
          <w:sz w:val="22"/>
          <w:szCs w:val="22"/>
        </w:rPr>
        <w:footnoteReference w:id="15"/>
      </w:r>
    </w:p>
    <w:p w14:paraId="2434EEC2" w14:textId="77777777" w:rsidR="00D33895" w:rsidRPr="006530BA" w:rsidRDefault="00D33895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</w:p>
    <w:p w14:paraId="47A633FE" w14:textId="3C65D47F" w:rsidR="000071A8" w:rsidRPr="006530BA" w:rsidRDefault="00126309" w:rsidP="008A5195">
      <w:pPr>
        <w:tabs>
          <w:tab w:val="left" w:pos="10200"/>
        </w:tabs>
        <w:ind w:left="118" w:right="73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Com</w:t>
      </w:r>
      <w:r w:rsidRPr="006530BA">
        <w:rPr>
          <w:rFonts w:ascii="Arial" w:eastAsia="Arial" w:hAnsi="Arial" w:cs="Arial"/>
          <w:spacing w:val="1"/>
          <w:sz w:val="22"/>
          <w:szCs w:val="22"/>
        </w:rPr>
        <w:t>mo</w:t>
      </w:r>
      <w:r w:rsidRPr="006530BA">
        <w:rPr>
          <w:rFonts w:ascii="Arial" w:eastAsia="Arial" w:hAnsi="Arial" w:cs="Arial"/>
          <w:sz w:val="22"/>
          <w:szCs w:val="22"/>
        </w:rPr>
        <w:t>n c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 xml:space="preserve">stics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do</w:t>
      </w:r>
      <w:r w:rsidRPr="006530BA">
        <w:rPr>
          <w:rFonts w:ascii="Arial" w:eastAsia="Arial" w:hAnsi="Arial" w:cs="Arial"/>
          <w:sz w:val="22"/>
          <w:szCs w:val="22"/>
        </w:rPr>
        <w:t>les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665BEB" w:rsidRPr="006530BA">
        <w:rPr>
          <w:rFonts w:ascii="Arial" w:eastAsia="Arial" w:hAnsi="Arial" w:cs="Arial"/>
          <w:sz w:val="22"/>
          <w:szCs w:val="22"/>
        </w:rPr>
        <w:t>s</w:t>
      </w:r>
      <w:r w:rsidR="00665BEB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665BEB" w:rsidRPr="006530BA">
        <w:rPr>
          <w:rFonts w:ascii="Arial" w:eastAsia="Arial" w:hAnsi="Arial" w:cs="Arial"/>
          <w:sz w:val="22"/>
          <w:szCs w:val="22"/>
        </w:rPr>
        <w:t>lf-</w:t>
      </w:r>
      <w:r w:rsidR="00665BEB"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="00665BEB"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="00665BEB"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re</w:t>
      </w:r>
      <w:proofErr w:type="gramEnd"/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si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ract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 xml:space="preserve">stics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</w:t>
      </w:r>
      <w:r w:rsidRPr="006530BA">
        <w:rPr>
          <w:rFonts w:ascii="Arial" w:eastAsia="Arial" w:hAnsi="Arial" w:cs="Arial"/>
          <w:sz w:val="22"/>
          <w:szCs w:val="22"/>
        </w:rPr>
        <w:t>se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 xml:space="preserve">it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ic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de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sical</w:t>
      </w:r>
      <w:r w:rsidR="00AD38B7" w:rsidRPr="006530BA">
        <w:rPr>
          <w:rFonts w:ascii="Arial" w:eastAsia="Arial" w:hAnsi="Arial" w:cs="Arial"/>
          <w:sz w:val="22"/>
          <w:szCs w:val="22"/>
        </w:rPr>
        <w:t xml:space="preserve">, psychological, </w:t>
      </w:r>
      <w:proofErr w:type="gramStart"/>
      <w:r w:rsidR="00AD38B7" w:rsidRPr="006530BA">
        <w:rPr>
          <w:rFonts w:ascii="Arial" w:eastAsia="Arial" w:hAnsi="Arial" w:cs="Arial"/>
          <w:sz w:val="22"/>
          <w:szCs w:val="22"/>
        </w:rPr>
        <w:t>emotional</w:t>
      </w:r>
      <w:proofErr w:type="gramEnd"/>
      <w:r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se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pacing w:val="1"/>
          <w:sz w:val="22"/>
          <w:szCs w:val="22"/>
        </w:rPr>
        <w:t>ua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abu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may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lso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a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ct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r. 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tly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the</w:t>
      </w:r>
      <w:r w:rsidRPr="006530BA">
        <w:rPr>
          <w:rFonts w:ascii="Arial" w:eastAsia="Arial" w:hAnsi="Arial" w:cs="Arial"/>
          <w:sz w:val="22"/>
          <w:szCs w:val="22"/>
        </w:rPr>
        <w:t xml:space="preserve">re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ee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ea</w:t>
      </w:r>
      <w:r w:rsidRPr="006530BA">
        <w:rPr>
          <w:rFonts w:ascii="Arial" w:eastAsia="Arial" w:hAnsi="Arial" w:cs="Arial"/>
          <w:sz w:val="22"/>
          <w:szCs w:val="22"/>
        </w:rPr>
        <w:t>sing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ition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imp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3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ce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dep</w:t>
      </w:r>
      <w:r w:rsidRPr="006530BA">
        <w:rPr>
          <w:rFonts w:ascii="Arial" w:eastAsia="Arial" w:hAnsi="Arial" w:cs="Arial"/>
          <w:sz w:val="22"/>
          <w:szCs w:val="22"/>
        </w:rPr>
        <w:t>ress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no</w:t>
      </w:r>
      <w:r w:rsidRPr="006530BA">
        <w:rPr>
          <w:rFonts w:ascii="Arial" w:eastAsia="Arial" w:hAnsi="Arial" w:cs="Arial"/>
          <w:spacing w:val="8"/>
          <w:sz w:val="22"/>
          <w:szCs w:val="22"/>
        </w:rPr>
        <w:t>n</w:t>
      </w:r>
      <w:r w:rsidRPr="006530BA">
        <w:rPr>
          <w:rFonts w:ascii="Arial" w:eastAsia="Arial" w:hAnsi="Arial" w:cs="Arial"/>
          <w:spacing w:val="-3"/>
          <w:sz w:val="22"/>
          <w:szCs w:val="22"/>
        </w:rPr>
        <w:t>-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74C0F">
        <w:rPr>
          <w:rFonts w:ascii="Arial" w:eastAsia="Arial" w:hAnsi="Arial" w:cs="Arial"/>
          <w:sz w:val="22"/>
          <w:szCs w:val="22"/>
        </w:rPr>
        <w:t>nd</w:t>
      </w:r>
      <w:r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fa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rm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le.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ub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ce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2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isu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is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lso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om</w:t>
      </w:r>
      <w:r w:rsidRPr="006530BA">
        <w:rPr>
          <w:rFonts w:ascii="Arial" w:eastAsia="Arial" w:hAnsi="Arial" w:cs="Arial"/>
          <w:spacing w:val="1"/>
          <w:sz w:val="22"/>
          <w:szCs w:val="22"/>
        </w:rPr>
        <w:t>mo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ree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risk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665BEB" w:rsidRPr="006530BA">
        <w:rPr>
          <w:rFonts w:ascii="Arial" w:eastAsia="Arial" w:hAnsi="Arial" w:cs="Arial"/>
          <w:sz w:val="22"/>
          <w:szCs w:val="22"/>
        </w:rPr>
        <w:t>s</w:t>
      </w:r>
      <w:r w:rsidR="00665BEB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665BEB"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="00665BEB" w:rsidRPr="006530BA">
        <w:rPr>
          <w:rFonts w:ascii="Arial" w:eastAsia="Arial" w:hAnsi="Arial" w:cs="Arial"/>
          <w:sz w:val="22"/>
          <w:szCs w:val="22"/>
        </w:rPr>
        <w:t>f</w:t>
      </w:r>
      <w:r w:rsidR="00665BEB" w:rsidRPr="006530BA">
        <w:rPr>
          <w:rFonts w:ascii="Arial" w:eastAsia="Arial" w:hAnsi="Arial" w:cs="Arial"/>
          <w:spacing w:val="1"/>
          <w:sz w:val="22"/>
          <w:szCs w:val="22"/>
        </w:rPr>
        <w:t>-ha</w:t>
      </w:r>
      <w:r w:rsidR="00665BEB"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="00665BEB"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eop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ib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oho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dr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2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isu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un</w:t>
      </w:r>
      <w:r w:rsidRPr="006530BA">
        <w:rPr>
          <w:rFonts w:ascii="Arial" w:eastAsia="Arial" w:hAnsi="Arial" w:cs="Arial"/>
          <w:sz w:val="22"/>
          <w:szCs w:val="22"/>
        </w:rPr>
        <w:t>cl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r. </w:t>
      </w:r>
      <w:r w:rsidRPr="006530BA">
        <w:rPr>
          <w:rFonts w:ascii="Arial" w:eastAsia="Arial" w:hAnsi="Arial" w:cs="Arial"/>
          <w:spacing w:val="1"/>
          <w:sz w:val="22"/>
          <w:szCs w:val="22"/>
        </w:rPr>
        <w:t>K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="00FC07AF"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="00FC07AF"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F9591C" w:rsidRPr="006530BA">
        <w:rPr>
          <w:rFonts w:ascii="Arial" w:eastAsia="Arial" w:hAnsi="Arial" w:cs="Arial"/>
          <w:sz w:val="22"/>
          <w:szCs w:val="22"/>
        </w:rPr>
        <w:t xml:space="preserve">self-harm </w:t>
      </w:r>
      <w:proofErr w:type="gramStart"/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rta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ct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proofErr w:type="gramEnd"/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4E256559" w14:textId="77777777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BADEB84" w14:textId="77777777" w:rsidR="000071A8" w:rsidRPr="006530BA" w:rsidRDefault="00126309" w:rsidP="008A5195">
      <w:pPr>
        <w:tabs>
          <w:tab w:val="left" w:pos="10200"/>
        </w:tabs>
        <w:ind w:left="118" w:right="288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As ma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3</w:t>
      </w:r>
      <w:r w:rsidRPr="006530BA">
        <w:rPr>
          <w:rFonts w:ascii="Arial" w:eastAsia="Arial" w:hAnsi="Arial" w:cs="Arial"/>
          <w:spacing w:val="1"/>
          <w:sz w:val="22"/>
          <w:szCs w:val="22"/>
        </w:rPr>
        <w:t>0</w:t>
      </w:r>
      <w:r w:rsidRPr="006530BA">
        <w:rPr>
          <w:rFonts w:ascii="Arial" w:eastAsia="Arial" w:hAnsi="Arial" w:cs="Arial"/>
          <w:sz w:val="22"/>
          <w:szCs w:val="22"/>
        </w:rPr>
        <w:t>%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3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F9591C" w:rsidRPr="006530BA">
        <w:rPr>
          <w:rFonts w:ascii="Arial" w:eastAsia="Arial" w:hAnsi="Arial" w:cs="Arial"/>
          <w:sz w:val="22"/>
          <w:szCs w:val="22"/>
        </w:rPr>
        <w:t xml:space="preserve">self-harm 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rt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iso</w:t>
      </w:r>
      <w:r w:rsidRPr="006530BA">
        <w:rPr>
          <w:rFonts w:ascii="Arial" w:eastAsia="Arial" w:hAnsi="Arial" w:cs="Arial"/>
          <w:spacing w:val="1"/>
          <w:sz w:val="22"/>
          <w:szCs w:val="22"/>
        </w:rPr>
        <w:t>de</w:t>
      </w:r>
      <w:r w:rsidRPr="006530BA">
        <w:rPr>
          <w:rFonts w:ascii="Arial" w:eastAsia="Arial" w:hAnsi="Arial" w:cs="Arial"/>
          <w:sz w:val="22"/>
          <w:szCs w:val="22"/>
        </w:rPr>
        <w:t>s,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 xml:space="preserve">ich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no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ten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ssi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s.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1</w:t>
      </w:r>
      <w:r w:rsidRPr="006530BA">
        <w:rPr>
          <w:rFonts w:ascii="Arial" w:eastAsia="Arial" w:hAnsi="Arial" w:cs="Arial"/>
          <w:spacing w:val="1"/>
          <w:sz w:val="22"/>
          <w:szCs w:val="22"/>
        </w:rPr>
        <w:t>0</w:t>
      </w:r>
      <w:r w:rsidRPr="006530BA">
        <w:rPr>
          <w:rFonts w:ascii="Arial" w:eastAsia="Arial" w:hAnsi="Arial" w:cs="Arial"/>
          <w:sz w:val="22"/>
          <w:szCs w:val="22"/>
        </w:rPr>
        <w:t>%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F9591C" w:rsidRPr="006530BA">
        <w:rPr>
          <w:rFonts w:ascii="Arial" w:eastAsia="Arial" w:hAnsi="Arial" w:cs="Arial"/>
          <w:sz w:val="22"/>
          <w:szCs w:val="22"/>
        </w:rPr>
        <w:t xml:space="preserve">self-harm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</w:t>
      </w:r>
      <w:r w:rsidRPr="006530BA">
        <w:rPr>
          <w:rFonts w:ascii="Arial" w:eastAsia="Arial" w:hAnsi="Arial" w:cs="Arial"/>
          <w:sz w:val="22"/>
          <w:szCs w:val="22"/>
        </w:rPr>
        <w:t>e 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ea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.</w:t>
      </w:r>
    </w:p>
    <w:p w14:paraId="143DF387" w14:textId="27B43632" w:rsidR="00B7018E" w:rsidRPr="006530BA" w:rsidRDefault="00B7018E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6E43D71" w14:textId="3A1936B9" w:rsidR="000071A8" w:rsidRPr="00592D61" w:rsidRDefault="00126309" w:rsidP="008A5195">
      <w:pPr>
        <w:tabs>
          <w:tab w:val="left" w:pos="10200"/>
        </w:tabs>
        <w:ind w:left="118"/>
        <w:rPr>
          <w:rFonts w:ascii="Arial" w:eastAsia="Arial" w:hAnsi="Arial" w:cs="Arial"/>
          <w:b/>
          <w:color w:val="FF0000"/>
          <w:sz w:val="22"/>
          <w:szCs w:val="22"/>
          <w:vertAlign w:val="superscript"/>
        </w:rPr>
      </w:pPr>
      <w:r w:rsidRPr="006530BA">
        <w:rPr>
          <w:rFonts w:ascii="Arial" w:eastAsia="Arial" w:hAnsi="Arial" w:cs="Arial"/>
          <w:b/>
          <w:sz w:val="22"/>
          <w:szCs w:val="22"/>
        </w:rPr>
        <w:t xml:space="preserve">Common </w:t>
      </w:r>
      <w:r w:rsidR="00B22E1A" w:rsidRPr="006530BA">
        <w:rPr>
          <w:rFonts w:ascii="Arial" w:eastAsia="Arial" w:hAnsi="Arial" w:cs="Arial"/>
          <w:b/>
          <w:sz w:val="22"/>
          <w:szCs w:val="22"/>
        </w:rPr>
        <w:t>problems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ding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se</w:t>
      </w:r>
      <w:r w:rsidRPr="006530BA">
        <w:rPr>
          <w:rFonts w:ascii="Arial" w:eastAsia="Arial" w:hAnsi="Arial" w:cs="Arial"/>
          <w:b/>
          <w:sz w:val="22"/>
          <w:szCs w:val="22"/>
        </w:rPr>
        <w:t>lf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b/>
          <w:sz w:val="22"/>
          <w:szCs w:val="22"/>
        </w:rPr>
        <w:t>ha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z w:val="22"/>
          <w:szCs w:val="22"/>
        </w:rPr>
        <w:t>m</w:t>
      </w:r>
      <w:r w:rsidR="00456373" w:rsidRPr="006530BA">
        <w:rPr>
          <w:rFonts w:ascii="Arial" w:eastAsia="Arial" w:hAnsi="Arial" w:cs="Arial"/>
          <w:b/>
          <w:sz w:val="22"/>
          <w:szCs w:val="22"/>
        </w:rPr>
        <w:t>:</w:t>
      </w:r>
      <w:r w:rsidR="00D54826" w:rsidRPr="00D54826">
        <w:rPr>
          <w:rStyle w:val="FootnoteReference"/>
        </w:rPr>
        <w:t xml:space="preserve"> </w:t>
      </w:r>
    </w:p>
    <w:p w14:paraId="4A0A42F3" w14:textId="708F22F8" w:rsidR="00B22E1A" w:rsidRPr="006530BA" w:rsidRDefault="00935B37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 xml:space="preserve">(These are also </w:t>
      </w:r>
      <w:proofErr w:type="gramStart"/>
      <w:r w:rsidRPr="006530BA">
        <w:rPr>
          <w:rFonts w:ascii="Arial" w:eastAsia="Arial" w:hAnsi="Arial" w:cs="Arial"/>
          <w:sz w:val="22"/>
          <w:szCs w:val="22"/>
        </w:rPr>
        <w:t>factors</w:t>
      </w:r>
      <w:proofErr w:type="gramEnd"/>
      <w:r w:rsidRPr="006530BA">
        <w:rPr>
          <w:rFonts w:ascii="Arial" w:eastAsia="Arial" w:hAnsi="Arial" w:cs="Arial"/>
          <w:sz w:val="22"/>
          <w:szCs w:val="22"/>
        </w:rPr>
        <w:t xml:space="preserve"> i</w:t>
      </w:r>
      <w:r w:rsidR="00B22E1A" w:rsidRPr="006530BA">
        <w:rPr>
          <w:rFonts w:ascii="Arial" w:eastAsia="Arial" w:hAnsi="Arial" w:cs="Arial"/>
          <w:sz w:val="22"/>
          <w:szCs w:val="22"/>
        </w:rPr>
        <w:t>n repeated self-harm and possible triggers)</w:t>
      </w:r>
    </w:p>
    <w:p w14:paraId="796869DC" w14:textId="6EC82A43" w:rsidR="00646C6B" w:rsidRPr="006530BA" w:rsidRDefault="00646C6B" w:rsidP="00646C6B">
      <w:p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479"/>
        <w:gridCol w:w="3480"/>
        <w:gridCol w:w="3481"/>
      </w:tblGrid>
      <w:tr w:rsidR="009B1B14" w:rsidRPr="006530BA" w14:paraId="379F68F4" w14:textId="77777777" w:rsidTr="0060469F">
        <w:tc>
          <w:tcPr>
            <w:tcW w:w="3493" w:type="dxa"/>
            <w:shd w:val="clear" w:color="auto" w:fill="EAF1DD" w:themeFill="accent3" w:themeFillTint="33"/>
          </w:tcPr>
          <w:p w14:paraId="23DDF4D0" w14:textId="0B4106E6" w:rsidR="009B1B14" w:rsidRPr="006530BA" w:rsidRDefault="00281DE4" w:rsidP="00646C6B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Being bullied or hate crime</w:t>
            </w:r>
            <w:r w:rsidR="000F2B7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493" w:type="dxa"/>
            <w:shd w:val="clear" w:color="auto" w:fill="EAF1DD" w:themeFill="accent3" w:themeFillTint="33"/>
          </w:tcPr>
          <w:p w14:paraId="15059147" w14:textId="45C49EE2" w:rsidR="009B1B14" w:rsidRPr="006530BA" w:rsidRDefault="00281DE4" w:rsidP="00646C6B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Pressure at school</w:t>
            </w:r>
            <w:r w:rsidR="000F2B7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494" w:type="dxa"/>
            <w:shd w:val="clear" w:color="auto" w:fill="EAF1DD" w:themeFill="accent3" w:themeFillTint="33"/>
          </w:tcPr>
          <w:p w14:paraId="591D10EB" w14:textId="2995D951" w:rsidR="009B1B14" w:rsidRPr="006530BA" w:rsidRDefault="00281DE4" w:rsidP="00646C6B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 xml:space="preserve">Low </w:t>
            </w:r>
            <w:r w:rsidR="000F2B70" w:rsidRPr="006530BA">
              <w:rPr>
                <w:rFonts w:ascii="Arial" w:hAnsi="Arial" w:cs="Arial"/>
                <w:sz w:val="22"/>
                <w:szCs w:val="22"/>
              </w:rPr>
              <w:t>self</w:t>
            </w:r>
            <w:r w:rsidR="000F2B70">
              <w:rPr>
                <w:rFonts w:ascii="Arial" w:hAnsi="Arial" w:cs="Arial"/>
                <w:sz w:val="22"/>
                <w:szCs w:val="22"/>
              </w:rPr>
              <w:t>-</w:t>
            </w:r>
            <w:r w:rsidRPr="006530BA">
              <w:rPr>
                <w:rFonts w:ascii="Arial" w:hAnsi="Arial" w:cs="Arial"/>
                <w:sz w:val="22"/>
                <w:szCs w:val="22"/>
              </w:rPr>
              <w:t>esteem</w:t>
            </w:r>
            <w:r w:rsidR="000F2B70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1A30FBC" w14:textId="7A744236" w:rsidR="00281DE4" w:rsidRPr="006530BA" w:rsidRDefault="00281DE4" w:rsidP="00646C6B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81DE4" w:rsidRPr="006530BA" w14:paraId="19707171" w14:textId="77777777" w:rsidTr="0060469F">
        <w:tc>
          <w:tcPr>
            <w:tcW w:w="3493" w:type="dxa"/>
            <w:shd w:val="clear" w:color="auto" w:fill="EAF1DD" w:themeFill="accent3" w:themeFillTint="33"/>
          </w:tcPr>
          <w:p w14:paraId="08CBB17F" w14:textId="58B24E3D" w:rsidR="00281DE4" w:rsidRPr="006530BA" w:rsidRDefault="004829D2" w:rsidP="00281DE4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Health problems, illness</w:t>
            </w:r>
            <w:r w:rsidR="000F2B70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98A2151" w14:textId="27948C00" w:rsidR="004829D2" w:rsidRPr="006530BA" w:rsidRDefault="004829D2" w:rsidP="00281DE4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3" w:type="dxa"/>
            <w:shd w:val="clear" w:color="auto" w:fill="EAF1DD" w:themeFill="accent3" w:themeFillTint="33"/>
          </w:tcPr>
          <w:p w14:paraId="432D27F9" w14:textId="231023F0" w:rsidR="00281DE4" w:rsidRPr="006530BA" w:rsidRDefault="00281DE4" w:rsidP="00281DE4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Sexuality</w:t>
            </w:r>
            <w:r w:rsidR="000F2B7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494" w:type="dxa"/>
            <w:shd w:val="clear" w:color="auto" w:fill="EAF1DD" w:themeFill="accent3" w:themeFillTint="33"/>
          </w:tcPr>
          <w:p w14:paraId="36634590" w14:textId="416AD123" w:rsidR="00281DE4" w:rsidRPr="006530BA" w:rsidRDefault="00281DE4" w:rsidP="00281DE4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Gender identity</w:t>
            </w:r>
            <w:r w:rsidR="000F2B70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281DE4" w:rsidRPr="006530BA" w14:paraId="0BBADA04" w14:textId="77777777" w:rsidTr="0060469F">
        <w:tc>
          <w:tcPr>
            <w:tcW w:w="3493" w:type="dxa"/>
            <w:shd w:val="clear" w:color="auto" w:fill="EAF1DD" w:themeFill="accent3" w:themeFillTint="33"/>
          </w:tcPr>
          <w:p w14:paraId="09BCC483" w14:textId="4B706C33" w:rsidR="00281DE4" w:rsidRPr="006530BA" w:rsidRDefault="00281DE4" w:rsidP="00281DE4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Breakdown in relationships</w:t>
            </w:r>
            <w:r w:rsidR="000F2B7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493" w:type="dxa"/>
            <w:shd w:val="clear" w:color="auto" w:fill="EAF1DD" w:themeFill="accent3" w:themeFillTint="33"/>
          </w:tcPr>
          <w:p w14:paraId="1B2EDC33" w14:textId="3D3F6DE1" w:rsidR="004829D2" w:rsidRPr="006530BA" w:rsidRDefault="00281DE4" w:rsidP="004829D2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Bereavement</w:t>
            </w:r>
            <w:r w:rsidR="000F2B70">
              <w:rPr>
                <w:rFonts w:ascii="Arial" w:hAnsi="Arial" w:cs="Arial"/>
                <w:sz w:val="22"/>
                <w:szCs w:val="22"/>
              </w:rPr>
              <w:t>.</w:t>
            </w:r>
            <w:r w:rsidR="004829D2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</w:p>
          <w:p w14:paraId="29CB7B81" w14:textId="6FC24679" w:rsidR="00281DE4" w:rsidRPr="006530BA" w:rsidRDefault="00281DE4" w:rsidP="00281DE4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4" w:type="dxa"/>
            <w:shd w:val="clear" w:color="auto" w:fill="EAF1DD" w:themeFill="accent3" w:themeFillTint="33"/>
          </w:tcPr>
          <w:p w14:paraId="7E4DDA41" w14:textId="39E60B06" w:rsidR="00281DE4" w:rsidRPr="006530BA" w:rsidRDefault="004829D2" w:rsidP="004829D2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lco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ho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 dr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isu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 w:rsidR="000F2B70">
              <w:rPr>
                <w:rFonts w:ascii="Arial" w:eastAsia="Arial" w:hAnsi="Arial" w:cs="Arial"/>
                <w:position w:val="-1"/>
                <w:sz w:val="22"/>
                <w:szCs w:val="22"/>
              </w:rPr>
              <w:t>.</w:t>
            </w:r>
          </w:p>
        </w:tc>
      </w:tr>
      <w:tr w:rsidR="00281DE4" w:rsidRPr="006530BA" w14:paraId="5C3A5EF3" w14:textId="77777777" w:rsidTr="0060469F">
        <w:tc>
          <w:tcPr>
            <w:tcW w:w="3493" w:type="dxa"/>
            <w:shd w:val="clear" w:color="auto" w:fill="EAF1DD" w:themeFill="accent3" w:themeFillTint="33"/>
          </w:tcPr>
          <w:p w14:paraId="1A4A7C3C" w14:textId="32F3CBE7" w:rsidR="00281DE4" w:rsidRPr="006530BA" w:rsidRDefault="00281DE4" w:rsidP="00281DE4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Anger, shame</w:t>
            </w:r>
            <w:r w:rsidR="000F2B7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493" w:type="dxa"/>
            <w:shd w:val="clear" w:color="auto" w:fill="EAF1DD" w:themeFill="accent3" w:themeFillTint="33"/>
          </w:tcPr>
          <w:p w14:paraId="368CC6CA" w14:textId="45671359" w:rsidR="00281DE4" w:rsidRPr="006530BA" w:rsidRDefault="00281DE4" w:rsidP="00281DE4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Family conflict</w:t>
            </w:r>
            <w:r w:rsidR="000F2B7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494" w:type="dxa"/>
            <w:shd w:val="clear" w:color="auto" w:fill="EAF1DD" w:themeFill="accent3" w:themeFillTint="33"/>
          </w:tcPr>
          <w:p w14:paraId="1A3D90FF" w14:textId="4941C0D1" w:rsidR="00281DE4" w:rsidRPr="006530BA" w:rsidRDefault="00281DE4" w:rsidP="00281DE4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Perfectionism</w:t>
            </w:r>
            <w:r w:rsidR="000F2B70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51B307AD" w14:textId="18734C29" w:rsidR="00281DE4" w:rsidRPr="006530BA" w:rsidRDefault="00281DE4" w:rsidP="00281DE4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81DE4" w:rsidRPr="006530BA" w14:paraId="0603B7C7" w14:textId="77777777" w:rsidTr="0060469F">
        <w:tc>
          <w:tcPr>
            <w:tcW w:w="3493" w:type="dxa"/>
            <w:shd w:val="clear" w:color="auto" w:fill="EAF1DD" w:themeFill="accent3" w:themeFillTint="33"/>
          </w:tcPr>
          <w:p w14:paraId="050EE5DA" w14:textId="4DE21B8F" w:rsidR="004829D2" w:rsidRPr="006530BA" w:rsidRDefault="004829D2" w:rsidP="004829D2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Sexual, physical, emotional abuse</w:t>
            </w:r>
            <w:r w:rsidR="000F2B70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65967B8" w14:textId="6140D5D6" w:rsidR="00281DE4" w:rsidRPr="006530BA" w:rsidRDefault="00281DE4" w:rsidP="00281DE4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3" w:type="dxa"/>
            <w:shd w:val="clear" w:color="auto" w:fill="EAF1DD" w:themeFill="accent3" w:themeFillTint="33"/>
          </w:tcPr>
          <w:p w14:paraId="09F210B3" w14:textId="1E5E2988" w:rsidR="00281DE4" w:rsidRPr="006530BA" w:rsidRDefault="00281DE4" w:rsidP="00281DE4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To make thoughts, feelings visible</w:t>
            </w:r>
            <w:r w:rsidR="000F2B70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EECD6B5" w14:textId="46F040C8" w:rsidR="00281DE4" w:rsidRPr="006530BA" w:rsidRDefault="00281DE4" w:rsidP="00281DE4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4" w:type="dxa"/>
            <w:shd w:val="clear" w:color="auto" w:fill="EAF1DD" w:themeFill="accent3" w:themeFillTint="33"/>
          </w:tcPr>
          <w:p w14:paraId="7FC8944D" w14:textId="7A8EF162" w:rsidR="004829D2" w:rsidRPr="006530BA" w:rsidRDefault="004829D2" w:rsidP="004829D2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Speech and language impairment</w:t>
            </w:r>
            <w:r w:rsidR="000F2B70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0EF5C7EE" w14:textId="4CEE469B" w:rsidR="00281DE4" w:rsidRPr="006530BA" w:rsidRDefault="00281DE4" w:rsidP="00281DE4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81DE4" w:rsidRPr="006530BA" w14:paraId="199AB851" w14:textId="77777777" w:rsidTr="0060469F">
        <w:tc>
          <w:tcPr>
            <w:tcW w:w="3493" w:type="dxa"/>
            <w:shd w:val="clear" w:color="auto" w:fill="EAF1DD" w:themeFill="accent3" w:themeFillTint="33"/>
          </w:tcPr>
          <w:p w14:paraId="4DB3E836" w14:textId="76481117" w:rsidR="00281DE4" w:rsidRPr="006530BA" w:rsidRDefault="00281DE4" w:rsidP="00281DE4">
            <w:pPr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Express suicidal thoughts/ feelings without taking your own life</w:t>
            </w:r>
            <w:r w:rsidR="000F2B70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2E18399" w14:textId="267766EA" w:rsidR="00281DE4" w:rsidRPr="006530BA" w:rsidRDefault="00281DE4" w:rsidP="00281DE4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3" w:type="dxa"/>
            <w:shd w:val="clear" w:color="auto" w:fill="EAF1DD" w:themeFill="accent3" w:themeFillTint="33"/>
          </w:tcPr>
          <w:p w14:paraId="26EDB559" w14:textId="1D6C04F9" w:rsidR="004829D2" w:rsidRPr="006530BA" w:rsidRDefault="004829D2" w:rsidP="004829D2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 xml:space="preserve">Difficult feelings such as anxiety, </w:t>
            </w:r>
            <w:proofErr w:type="gramStart"/>
            <w:r w:rsidRPr="006530BA">
              <w:rPr>
                <w:rFonts w:ascii="Arial" w:hAnsi="Arial" w:cs="Arial"/>
                <w:sz w:val="22"/>
                <w:szCs w:val="22"/>
              </w:rPr>
              <w:t>depression</w:t>
            </w:r>
            <w:proofErr w:type="gramEnd"/>
            <w:r w:rsidRPr="006530BA">
              <w:rPr>
                <w:rFonts w:ascii="Arial" w:hAnsi="Arial" w:cs="Arial"/>
                <w:sz w:val="22"/>
                <w:szCs w:val="22"/>
              </w:rPr>
              <w:t xml:space="preserve"> or other mental health disorders</w:t>
            </w:r>
            <w:r w:rsidR="000F2B70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0823C68" w14:textId="77777777" w:rsidR="00281DE4" w:rsidRPr="006530BA" w:rsidRDefault="00281DE4" w:rsidP="004829D2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4" w:type="dxa"/>
            <w:shd w:val="clear" w:color="auto" w:fill="EAF1DD" w:themeFill="accent3" w:themeFillTint="33"/>
          </w:tcPr>
          <w:p w14:paraId="3246038E" w14:textId="2B3DFE10" w:rsidR="00281DE4" w:rsidRPr="006530BA" w:rsidRDefault="00281DE4" w:rsidP="00456373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Incident of homophobia or bi-phobia</w:t>
            </w:r>
            <w:r w:rsidR="00790EB6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or trans-phobia (including </w:t>
            </w:r>
            <w:proofErr w:type="spellStart"/>
            <w:r w:rsidRPr="006530BA">
              <w:rPr>
                <w:rFonts w:ascii="Arial" w:eastAsia="Arial" w:hAnsi="Arial" w:cs="Arial"/>
                <w:sz w:val="22"/>
                <w:szCs w:val="22"/>
              </w:rPr>
              <w:t>internali</w:t>
            </w:r>
            <w:r w:rsidR="00790EB6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ed</w:t>
            </w:r>
            <w:proofErr w:type="spellEnd"/>
            <w:r w:rsidRPr="006530BA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="000F2B70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3F54219F" w14:textId="77777777" w:rsidR="00281DE4" w:rsidRPr="006530BA" w:rsidRDefault="00281DE4" w:rsidP="00281DE4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81DE4" w:rsidRPr="006530BA" w14:paraId="0C6DA7DE" w14:textId="77777777" w:rsidTr="0060469F">
        <w:tc>
          <w:tcPr>
            <w:tcW w:w="3493" w:type="dxa"/>
            <w:shd w:val="clear" w:color="auto" w:fill="EAF1DD" w:themeFill="accent3" w:themeFillTint="33"/>
          </w:tcPr>
          <w:p w14:paraId="6DCAE8D6" w14:textId="7FC1CB66" w:rsidR="00281DE4" w:rsidRPr="006530BA" w:rsidRDefault="00281DE4" w:rsidP="00281DE4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Being in care</w:t>
            </w:r>
            <w:r w:rsidR="0060469F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3493" w:type="dxa"/>
            <w:shd w:val="clear" w:color="auto" w:fill="EAF1DD" w:themeFill="accent3" w:themeFillTint="33"/>
          </w:tcPr>
          <w:p w14:paraId="22FC58BF" w14:textId="6F1B8E63" w:rsidR="00456373" w:rsidRPr="006530BA" w:rsidRDefault="00456373" w:rsidP="00456373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Racism</w:t>
            </w:r>
            <w:r w:rsidR="0060469F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1C534292" w14:textId="77777777" w:rsidR="00281DE4" w:rsidRPr="006530BA" w:rsidRDefault="00281DE4" w:rsidP="00281DE4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4" w:type="dxa"/>
            <w:shd w:val="clear" w:color="auto" w:fill="EAF1DD" w:themeFill="accent3" w:themeFillTint="33"/>
          </w:tcPr>
          <w:p w14:paraId="412D9303" w14:textId="0F325564" w:rsidR="00281DE4" w:rsidRPr="006530BA" w:rsidRDefault="004829D2" w:rsidP="004829D2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A sense of being in control</w:t>
            </w:r>
            <w:r w:rsidR="0060469F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456373" w:rsidRPr="006530BA" w14:paraId="058FEAF1" w14:textId="77777777" w:rsidTr="0060469F">
        <w:tc>
          <w:tcPr>
            <w:tcW w:w="3493" w:type="dxa"/>
            <w:shd w:val="clear" w:color="auto" w:fill="EAF1DD" w:themeFill="accent3" w:themeFillTint="33"/>
          </w:tcPr>
          <w:p w14:paraId="6CECEE60" w14:textId="48A4F6A6" w:rsidR="00456373" w:rsidRPr="006530BA" w:rsidRDefault="00456373" w:rsidP="00456373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Exclusion or social isolation</w:t>
            </w:r>
            <w:r w:rsidR="0060469F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3017DE02" w14:textId="77777777" w:rsidR="00456373" w:rsidRPr="006530BA" w:rsidRDefault="00456373" w:rsidP="00456373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3" w:type="dxa"/>
            <w:shd w:val="clear" w:color="auto" w:fill="EAF1DD" w:themeFill="accent3" w:themeFillTint="33"/>
          </w:tcPr>
          <w:p w14:paraId="1E8D98CB" w14:textId="7B971C09" w:rsidR="00456373" w:rsidRPr="006530BA" w:rsidRDefault="00456373" w:rsidP="00456373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Parental criminality</w:t>
            </w:r>
            <w:r w:rsidR="0060469F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1EACC79F" w14:textId="77777777" w:rsidR="00456373" w:rsidRPr="006530BA" w:rsidRDefault="00456373" w:rsidP="00456373">
            <w:pPr>
              <w:tabs>
                <w:tab w:val="left" w:pos="10200"/>
              </w:tabs>
              <w:ind w:left="36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4" w:type="dxa"/>
            <w:shd w:val="clear" w:color="auto" w:fill="EAF1DD" w:themeFill="accent3" w:themeFillTint="33"/>
          </w:tcPr>
          <w:p w14:paraId="72AA827F" w14:textId="1902A6B0" w:rsidR="00456373" w:rsidRPr="006530BA" w:rsidRDefault="00456373" w:rsidP="00456373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Poverty</w:t>
            </w:r>
            <w:r w:rsidR="0060469F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6572F0E2" w14:textId="77777777" w:rsidR="00456373" w:rsidRPr="006530BA" w:rsidRDefault="00456373" w:rsidP="00456373">
            <w:pPr>
              <w:tabs>
                <w:tab w:val="left" w:pos="10200"/>
              </w:tabs>
              <w:ind w:left="36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D18C6F6" w14:textId="3380D2D5" w:rsidR="000071A8" w:rsidRPr="006530BA" w:rsidRDefault="000071A8" w:rsidP="00E54BF8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7024F943" w14:textId="77777777" w:rsidR="004829D2" w:rsidRPr="006530BA" w:rsidRDefault="004829D2" w:rsidP="00E54BF8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5F29679" w14:textId="70ADF3EA" w:rsidR="000071A8" w:rsidRPr="006530BA" w:rsidRDefault="00126309" w:rsidP="002A6FBA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  <w:vertAlign w:val="superscript"/>
        </w:rPr>
      </w:pPr>
      <w:r w:rsidRPr="006530BA">
        <w:rPr>
          <w:rFonts w:ascii="Arial" w:eastAsia="Arial" w:hAnsi="Arial" w:cs="Arial"/>
          <w:b/>
          <w:spacing w:val="1"/>
          <w:sz w:val="22"/>
          <w:szCs w:val="22"/>
        </w:rPr>
        <w:t>Wa</w:t>
      </w:r>
      <w:r w:rsidRPr="006530BA">
        <w:rPr>
          <w:rFonts w:ascii="Arial" w:eastAsia="Arial" w:hAnsi="Arial" w:cs="Arial"/>
          <w:b/>
          <w:sz w:val="22"/>
          <w:szCs w:val="22"/>
        </w:rPr>
        <w:t>rning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z w:val="22"/>
          <w:szCs w:val="22"/>
        </w:rPr>
        <w:t>igns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to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k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out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z w:val="22"/>
          <w:szCs w:val="22"/>
        </w:rPr>
        <w:t>or</w:t>
      </w:r>
      <w:r w:rsidR="008A131C">
        <w:rPr>
          <w:rStyle w:val="FootnoteReference"/>
          <w:rFonts w:ascii="Arial" w:eastAsia="Arial" w:hAnsi="Arial" w:cs="Arial"/>
          <w:b/>
          <w:sz w:val="22"/>
          <w:szCs w:val="22"/>
        </w:rPr>
        <w:footnoteReference w:id="16"/>
      </w:r>
    </w:p>
    <w:p w14:paraId="31EB745F" w14:textId="77777777" w:rsidR="009C4970" w:rsidRPr="006530BA" w:rsidRDefault="009C4970" w:rsidP="002A6FBA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</w:p>
    <w:p w14:paraId="56C1A389" w14:textId="74BEAF58" w:rsidR="00935B37" w:rsidRPr="006530BA" w:rsidRDefault="00126309" w:rsidP="008A5195">
      <w:pPr>
        <w:tabs>
          <w:tab w:val="left" w:pos="10200"/>
        </w:tabs>
        <w:ind w:left="118" w:right="170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 w:rsidRPr="006530BA">
        <w:rPr>
          <w:rFonts w:ascii="Arial" w:eastAsia="Arial" w:hAnsi="Arial" w:cs="Arial"/>
          <w:spacing w:val="1"/>
          <w:sz w:val="22"/>
          <w:szCs w:val="22"/>
        </w:rPr>
        <w:t>be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</w:t>
      </w:r>
      <w:proofErr w:type="spellEnd"/>
      <w:r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rs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cia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ith</w:t>
      </w:r>
      <w:r w:rsidRPr="006530BA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rm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r seri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iculti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="00176DF7" w:rsidRPr="006530BA">
        <w:rPr>
          <w:rFonts w:ascii="Arial" w:eastAsia="Arial" w:hAnsi="Arial" w:cs="Arial"/>
          <w:sz w:val="22"/>
          <w:szCs w:val="22"/>
        </w:rPr>
        <w:t>:</w:t>
      </w:r>
    </w:p>
    <w:p w14:paraId="7B5AA5F3" w14:textId="5F9D5C27" w:rsidR="004829D2" w:rsidRPr="006530BA" w:rsidRDefault="004829D2" w:rsidP="008A5195">
      <w:pPr>
        <w:tabs>
          <w:tab w:val="left" w:pos="10200"/>
        </w:tabs>
        <w:ind w:left="118" w:right="170"/>
        <w:rPr>
          <w:rFonts w:ascii="Arial" w:eastAsia="Arial" w:hAnsi="Arial" w:cs="Arial"/>
          <w:sz w:val="22"/>
          <w:szCs w:val="22"/>
        </w:rPr>
      </w:pPr>
    </w:p>
    <w:p w14:paraId="19DC97ED" w14:textId="15CCF2F8" w:rsidR="00935B37" w:rsidRPr="006530BA" w:rsidRDefault="00935B37" w:rsidP="008A5195">
      <w:pPr>
        <w:tabs>
          <w:tab w:val="left" w:pos="10200"/>
        </w:tabs>
        <w:ind w:left="118" w:right="170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484"/>
        <w:gridCol w:w="3485"/>
        <w:gridCol w:w="3486"/>
      </w:tblGrid>
      <w:tr w:rsidR="00935B37" w:rsidRPr="006530BA" w14:paraId="18CF2E0D" w14:textId="77777777" w:rsidTr="0060469F">
        <w:tc>
          <w:tcPr>
            <w:tcW w:w="3488" w:type="dxa"/>
            <w:shd w:val="clear" w:color="auto" w:fill="EAF1DD" w:themeFill="accent3" w:themeFillTint="33"/>
          </w:tcPr>
          <w:p w14:paraId="3467501C" w14:textId="6F80FA9E" w:rsidR="00E13B89" w:rsidRPr="006530BA" w:rsidRDefault="00E13B89" w:rsidP="00E13B89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han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 in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/sl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hab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it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s</w:t>
            </w:r>
            <w:r w:rsidR="00CB3B7D">
              <w:rPr>
                <w:rFonts w:ascii="Arial" w:eastAsia="Arial" w:hAnsi="Arial" w:cs="Arial"/>
                <w:spacing w:val="3"/>
                <w:sz w:val="22"/>
                <w:szCs w:val="22"/>
              </w:rPr>
              <w:t>.</w:t>
            </w:r>
          </w:p>
          <w:p w14:paraId="049FA9F9" w14:textId="77777777" w:rsidR="00935B37" w:rsidRPr="006530BA" w:rsidRDefault="00935B37" w:rsidP="00E13B89">
            <w:pPr>
              <w:tabs>
                <w:tab w:val="left" w:pos="10200"/>
              </w:tabs>
              <w:ind w:right="1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88" w:type="dxa"/>
            <w:shd w:val="clear" w:color="auto" w:fill="EAF1DD" w:themeFill="accent3" w:themeFillTint="33"/>
          </w:tcPr>
          <w:p w14:paraId="3F1C0494" w14:textId="1AA13D32" w:rsidR="00E13B89" w:rsidRPr="006530BA" w:rsidRDefault="00E13B89" w:rsidP="00E13B89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lk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a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bo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4"/>
                <w:position w:val="-1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-h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ing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 suicide/s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ic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l id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ti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n</w:t>
            </w:r>
            <w:r w:rsidR="00CB3B7D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.</w:t>
            </w:r>
          </w:p>
          <w:p w14:paraId="7C48597F" w14:textId="77777777" w:rsidR="00935B37" w:rsidRPr="006530BA" w:rsidRDefault="00935B37" w:rsidP="00E13B89">
            <w:pPr>
              <w:tabs>
                <w:tab w:val="left" w:pos="10200"/>
              </w:tabs>
              <w:ind w:right="1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89" w:type="dxa"/>
            <w:shd w:val="clear" w:color="auto" w:fill="EAF1DD" w:themeFill="accent3" w:themeFillTint="33"/>
          </w:tcPr>
          <w:p w14:paraId="5A2DF793" w14:textId="5C3DD0B2" w:rsidR="004829D2" w:rsidRPr="006530BA" w:rsidRDefault="004829D2" w:rsidP="004829D2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ing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cially</w:t>
            </w:r>
            <w:r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wit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hd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ra</w:t>
            </w:r>
            <w:r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n</w:t>
            </w:r>
            <w:r w:rsidR="00CB3B7D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.</w:t>
            </w:r>
          </w:p>
          <w:p w14:paraId="7E9E4522" w14:textId="77777777" w:rsidR="00935B37" w:rsidRPr="006530BA" w:rsidRDefault="00935B37" w:rsidP="004829D2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35B37" w:rsidRPr="006530BA" w14:paraId="14EC27F9" w14:textId="77777777" w:rsidTr="0060469F">
        <w:tc>
          <w:tcPr>
            <w:tcW w:w="3488" w:type="dxa"/>
            <w:shd w:val="clear" w:color="auto" w:fill="EAF1DD" w:themeFill="accent3" w:themeFillTint="33"/>
          </w:tcPr>
          <w:p w14:paraId="6BA44AE4" w14:textId="33774C6D" w:rsidR="00E13B89" w:rsidRPr="006530BA" w:rsidRDefault="00E13B89" w:rsidP="00E13B89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is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ti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m </w:t>
            </w:r>
            <w:r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/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am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y</w:t>
            </w:r>
            <w:r w:rsidR="00CB3B7D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.</w:t>
            </w:r>
          </w:p>
          <w:p w14:paraId="5F267692" w14:textId="77777777" w:rsidR="00935B37" w:rsidRPr="006530BA" w:rsidRDefault="00935B37" w:rsidP="00E13B89">
            <w:pPr>
              <w:tabs>
                <w:tab w:val="left" w:pos="10200"/>
              </w:tabs>
              <w:ind w:right="1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88" w:type="dxa"/>
            <w:shd w:val="clear" w:color="auto" w:fill="EAF1DD" w:themeFill="accent3" w:themeFillTint="33"/>
          </w:tcPr>
          <w:p w14:paraId="1B4C82BA" w14:textId="36B55ADE" w:rsidR="004829D2" w:rsidRPr="006530BA" w:rsidRDefault="004829D2" w:rsidP="004829D2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Cuts, </w:t>
            </w:r>
            <w:proofErr w:type="gramStart"/>
            <w:r w:rsidRPr="006530BA">
              <w:rPr>
                <w:rFonts w:ascii="Arial" w:eastAsia="Arial" w:hAnsi="Arial" w:cs="Arial"/>
                <w:sz w:val="22"/>
                <w:szCs w:val="22"/>
              </w:rPr>
              <w:t>scratches</w:t>
            </w:r>
            <w:proofErr w:type="gramEnd"/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or burns that may not be accidental</w:t>
            </w:r>
            <w:r w:rsidR="00CB3B7D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619FB4AD" w14:textId="77777777" w:rsidR="00935B37" w:rsidRPr="006530BA" w:rsidRDefault="00935B37" w:rsidP="004829D2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89" w:type="dxa"/>
            <w:shd w:val="clear" w:color="auto" w:fill="EAF1DD" w:themeFill="accent3" w:themeFillTint="33"/>
          </w:tcPr>
          <w:p w14:paraId="185C279B" w14:textId="4A7C178D" w:rsidR="00E13B89" w:rsidRPr="006530BA" w:rsidRDefault="00E13B89" w:rsidP="00E13B89">
            <w:pPr>
              <w:tabs>
                <w:tab w:val="left" w:pos="10200"/>
              </w:tabs>
              <w:rPr>
                <w:rFonts w:ascii="Arial" w:eastAsia="Arial" w:hAnsi="Arial" w:cs="Arial"/>
                <w:position w:val="-1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ic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 se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4"/>
                <w:position w:val="-1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-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ry</w:t>
            </w:r>
            <w:r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in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963C86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the </w:t>
            </w:r>
            <w:r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y</w:t>
            </w:r>
            <w:r w:rsidR="00CB3B7D">
              <w:rPr>
                <w:rFonts w:ascii="Arial" w:eastAsia="Arial" w:hAnsi="Arial" w:cs="Arial"/>
                <w:position w:val="-1"/>
                <w:sz w:val="22"/>
                <w:szCs w:val="22"/>
              </w:rPr>
              <w:t>.</w:t>
            </w:r>
          </w:p>
          <w:p w14:paraId="46E3316E" w14:textId="77777777" w:rsidR="00935B37" w:rsidRPr="006530BA" w:rsidRDefault="00935B37" w:rsidP="00E13B89">
            <w:pPr>
              <w:tabs>
                <w:tab w:val="left" w:pos="10200"/>
              </w:tabs>
              <w:ind w:right="17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35B37" w:rsidRPr="006530BA" w14:paraId="78973F85" w14:textId="77777777" w:rsidTr="0060469F">
        <w:tc>
          <w:tcPr>
            <w:tcW w:w="3488" w:type="dxa"/>
            <w:shd w:val="clear" w:color="auto" w:fill="EAF1DD" w:themeFill="accent3" w:themeFillTint="33"/>
          </w:tcPr>
          <w:p w14:paraId="304EF3D3" w14:textId="02BBC60C" w:rsidR="00E13B89" w:rsidRPr="006530BA" w:rsidRDefault="00E13B89" w:rsidP="00E13B89">
            <w:pPr>
              <w:tabs>
                <w:tab w:val="left" w:pos="10200"/>
              </w:tabs>
              <w:rPr>
                <w:rFonts w:ascii="Arial" w:eastAsia="Arial" w:hAnsi="Arial" w:cs="Arial"/>
                <w:spacing w:val="6"/>
                <w:position w:val="-1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Ch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an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 in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cti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ity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an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mo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proofErr w:type="gramStart"/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.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.</w:t>
            </w:r>
            <w:proofErr w:type="gramEnd"/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mo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gg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ressi</w:t>
            </w:r>
            <w:r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e/</w:t>
            </w:r>
            <w:r w:rsidR="00176DF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withdrawn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tha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u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ua</w:t>
            </w:r>
            <w:r w:rsidRPr="006530BA">
              <w:rPr>
                <w:rFonts w:ascii="Arial" w:eastAsia="Arial" w:hAnsi="Arial" w:cs="Arial"/>
                <w:spacing w:val="6"/>
                <w:position w:val="-1"/>
                <w:sz w:val="22"/>
                <w:szCs w:val="22"/>
              </w:rPr>
              <w:t>l</w:t>
            </w:r>
            <w:r w:rsidR="00CB3B7D">
              <w:rPr>
                <w:rFonts w:ascii="Arial" w:eastAsia="Arial" w:hAnsi="Arial" w:cs="Arial"/>
                <w:spacing w:val="6"/>
                <w:position w:val="-1"/>
                <w:sz w:val="22"/>
                <w:szCs w:val="22"/>
              </w:rPr>
              <w:t>.</w:t>
            </w:r>
          </w:p>
          <w:p w14:paraId="42C63B39" w14:textId="77777777" w:rsidR="00935B37" w:rsidRPr="006530BA" w:rsidRDefault="00935B37" w:rsidP="00E13B89">
            <w:pPr>
              <w:tabs>
                <w:tab w:val="left" w:pos="10200"/>
              </w:tabs>
              <w:ind w:right="1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88" w:type="dxa"/>
            <w:shd w:val="clear" w:color="auto" w:fill="EAF1DD" w:themeFill="accent3" w:themeFillTint="33"/>
          </w:tcPr>
          <w:p w14:paraId="107B8081" w14:textId="2F4E7871" w:rsidR="004829D2" w:rsidRPr="006530BA" w:rsidRDefault="00963C86" w:rsidP="004829D2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sk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-</w:t>
            </w:r>
            <w:r w:rsidR="004829D2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ta</w:t>
            </w:r>
            <w:r w:rsidR="004829D2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king</w:t>
            </w:r>
            <w:r w:rsidR="004829D2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proofErr w:type="spellStart"/>
            <w:r w:rsidR="004829D2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be</w:t>
            </w:r>
            <w:r w:rsidR="004829D2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</w:t>
            </w:r>
            <w:r w:rsidR="004829D2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="004829D2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v</w:t>
            </w:r>
            <w:r w:rsidR="004829D2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io</w:t>
            </w:r>
            <w:r w:rsidR="004829D2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</w:t>
            </w:r>
            <w:r w:rsidR="004829D2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proofErr w:type="spellEnd"/>
            <w:r w:rsidR="004829D2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 </w:t>
            </w:r>
            <w:r w:rsidR="004829D2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(</w:t>
            </w:r>
            <w:r w:rsidR="004829D2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="004829D2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ub</w:t>
            </w:r>
            <w:r w:rsidR="004829D2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st</w:t>
            </w:r>
            <w:r w:rsidR="004829D2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="004829D2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="004829D2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ce</w:t>
            </w:r>
            <w:r w:rsidR="004829D2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="004829D2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m</w:t>
            </w:r>
            <w:r w:rsidR="004829D2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isu</w:t>
            </w:r>
            <w:r w:rsidR="004829D2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s</w:t>
            </w:r>
            <w:r w:rsidR="004829D2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4829D2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,</w:t>
            </w:r>
            <w:r w:rsidR="004829D2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4829D2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u</w:t>
            </w:r>
            <w:r w:rsidR="004829D2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="004829D2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p</w:t>
            </w:r>
            <w:r w:rsidR="004829D2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rot</w:t>
            </w:r>
            <w:r w:rsidR="004829D2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4829D2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ct</w:t>
            </w:r>
            <w:r w:rsidR="004829D2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</w:t>
            </w:r>
            <w:r w:rsidR="004829D2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d</w:t>
            </w:r>
            <w:r w:rsidR="004829D2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4829D2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="004829D2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4829D2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x</w:t>
            </w:r>
            <w:r w:rsidR="004829D2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ua</w:t>
            </w:r>
            <w:r w:rsidR="004829D2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l </w:t>
            </w:r>
            <w:r w:rsidR="004829D2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="004829D2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c</w:t>
            </w:r>
            <w:r w:rsidR="004829D2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ts, driving dangerously)</w:t>
            </w:r>
            <w:r w:rsidR="00CB3B7D">
              <w:rPr>
                <w:rFonts w:ascii="Arial" w:eastAsia="Arial" w:hAnsi="Arial" w:cs="Arial"/>
                <w:position w:val="-1"/>
                <w:sz w:val="22"/>
                <w:szCs w:val="22"/>
              </w:rPr>
              <w:t>.</w:t>
            </w:r>
          </w:p>
          <w:p w14:paraId="49DAC349" w14:textId="77777777" w:rsidR="00935B37" w:rsidRPr="006530BA" w:rsidRDefault="00935B37" w:rsidP="00E13B89">
            <w:pPr>
              <w:tabs>
                <w:tab w:val="left" w:pos="10200"/>
              </w:tabs>
              <w:ind w:right="1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89" w:type="dxa"/>
            <w:shd w:val="clear" w:color="auto" w:fill="EAF1DD" w:themeFill="accent3" w:themeFillTint="33"/>
          </w:tcPr>
          <w:p w14:paraId="10B94F9B" w14:textId="15A062BA" w:rsidR="00E13B89" w:rsidRPr="006530BA" w:rsidRDefault="00E13B89" w:rsidP="00E13B89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Reluctance to take part in activities where a change of clothes is required</w:t>
            </w:r>
            <w:r w:rsidR="00CB3B7D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6882AF98" w14:textId="77777777" w:rsidR="00935B37" w:rsidRPr="006530BA" w:rsidRDefault="00935B37" w:rsidP="00E13B89">
            <w:pPr>
              <w:tabs>
                <w:tab w:val="left" w:pos="10200"/>
              </w:tabs>
              <w:ind w:right="17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35B37" w:rsidRPr="006530BA" w14:paraId="3F7EF94B" w14:textId="77777777" w:rsidTr="0060469F">
        <w:tc>
          <w:tcPr>
            <w:tcW w:w="3488" w:type="dxa"/>
            <w:shd w:val="clear" w:color="auto" w:fill="EAF1DD" w:themeFill="accent3" w:themeFillTint="33"/>
          </w:tcPr>
          <w:p w14:paraId="2C4D1DB9" w14:textId="78A962AB" w:rsidR="00E13B89" w:rsidRPr="006530BA" w:rsidRDefault="00E13B89" w:rsidP="00E13B89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Changes in appearance, sudden /drastic weight loss/gain</w:t>
            </w:r>
            <w:r w:rsidR="00CB3B7D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5D6CC155" w14:textId="77777777" w:rsidR="00935B37" w:rsidRPr="006530BA" w:rsidRDefault="00935B37" w:rsidP="00E13B89">
            <w:pPr>
              <w:tabs>
                <w:tab w:val="left" w:pos="10200"/>
              </w:tabs>
              <w:ind w:right="1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88" w:type="dxa"/>
            <w:shd w:val="clear" w:color="auto" w:fill="EAF1DD" w:themeFill="accent3" w:themeFillTint="33"/>
          </w:tcPr>
          <w:p w14:paraId="29FBF687" w14:textId="4D530950" w:rsidR="00E13B89" w:rsidRPr="006530BA" w:rsidRDefault="00E13B89" w:rsidP="00E13B89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x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ressing </w:t>
            </w:r>
            <w:r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ee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s 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re,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proofErr w:type="gramStart"/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less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ss</w:t>
            </w:r>
            <w:proofErr w:type="gramEnd"/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loss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ho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pacing w:val="4"/>
                <w:position w:val="-1"/>
                <w:sz w:val="22"/>
                <w:szCs w:val="22"/>
              </w:rPr>
              <w:t>e</w:t>
            </w:r>
            <w:r w:rsidR="00CB3B7D">
              <w:rPr>
                <w:rFonts w:ascii="Arial" w:eastAsia="Arial" w:hAnsi="Arial" w:cs="Arial"/>
                <w:spacing w:val="4"/>
                <w:position w:val="-1"/>
                <w:sz w:val="22"/>
                <w:szCs w:val="22"/>
              </w:rPr>
              <w:t>.</w:t>
            </w:r>
          </w:p>
          <w:p w14:paraId="3041C900" w14:textId="77777777" w:rsidR="00935B37" w:rsidRPr="006530BA" w:rsidRDefault="00935B37" w:rsidP="00E13B89">
            <w:pPr>
              <w:tabs>
                <w:tab w:val="left" w:pos="10200"/>
              </w:tabs>
              <w:ind w:right="1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89" w:type="dxa"/>
            <w:shd w:val="clear" w:color="auto" w:fill="EAF1DD" w:themeFill="accent3" w:themeFillTint="33"/>
          </w:tcPr>
          <w:p w14:paraId="66C8C6C9" w14:textId="44F83FA1" w:rsidR="00935B37" w:rsidRPr="006530BA" w:rsidRDefault="00E13B89" w:rsidP="00E13B89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Wearing long sleeves, tights/legging’s, trousers even in hot weather</w:t>
            </w:r>
            <w:r w:rsidR="00CB3B7D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935B37" w:rsidRPr="006530BA" w14:paraId="4DE04114" w14:textId="77777777" w:rsidTr="0060469F">
        <w:tc>
          <w:tcPr>
            <w:tcW w:w="3488" w:type="dxa"/>
            <w:shd w:val="clear" w:color="auto" w:fill="EAF1DD" w:themeFill="accent3" w:themeFillTint="33"/>
          </w:tcPr>
          <w:p w14:paraId="6D1E156B" w14:textId="153B2FB0" w:rsidR="00E13B89" w:rsidRPr="006530BA" w:rsidRDefault="00E13B89" w:rsidP="00E13B89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Lo</w:t>
            </w:r>
            <w:r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em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ic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ra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de</w:t>
            </w:r>
            <w:r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s</w:t>
            </w:r>
            <w:r w:rsidR="00CB3B7D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.</w:t>
            </w:r>
          </w:p>
          <w:p w14:paraId="052E77C9" w14:textId="77777777" w:rsidR="00935B37" w:rsidRPr="006530BA" w:rsidRDefault="00935B37" w:rsidP="00E13B89">
            <w:pPr>
              <w:tabs>
                <w:tab w:val="left" w:pos="10200"/>
              </w:tabs>
              <w:ind w:right="17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88" w:type="dxa"/>
            <w:shd w:val="clear" w:color="auto" w:fill="EAF1DD" w:themeFill="accent3" w:themeFillTint="33"/>
          </w:tcPr>
          <w:p w14:paraId="1C960E29" w14:textId="0599116A" w:rsidR="00E13B89" w:rsidRPr="006530BA" w:rsidRDefault="00E13B89" w:rsidP="00E13B89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Gi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ing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4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po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ss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ssi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s</w:t>
            </w:r>
            <w:r w:rsidR="00CB3B7D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.</w:t>
            </w:r>
          </w:p>
          <w:p w14:paraId="62B5FCB6" w14:textId="77777777" w:rsidR="00935B37" w:rsidRPr="006530BA" w:rsidRDefault="00935B37" w:rsidP="004829D2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89" w:type="dxa"/>
            <w:shd w:val="clear" w:color="auto" w:fill="EAF1DD" w:themeFill="accent3" w:themeFillTint="33"/>
          </w:tcPr>
          <w:p w14:paraId="4A261287" w14:textId="02ADD6F6" w:rsidR="004829D2" w:rsidRPr="006530BA" w:rsidRDefault="004829D2" w:rsidP="004829D2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bu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sing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ru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s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lco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l</w:t>
            </w:r>
            <w:r w:rsidR="00CB3B7D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.</w:t>
            </w:r>
          </w:p>
          <w:p w14:paraId="7AACAFC6" w14:textId="77777777" w:rsidR="00935B37" w:rsidRPr="006530BA" w:rsidRDefault="00935B37" w:rsidP="004829D2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291DF9E" w14:textId="77777777" w:rsidR="00935B37" w:rsidRPr="006530BA" w:rsidRDefault="00935B37" w:rsidP="008A5195">
      <w:pPr>
        <w:tabs>
          <w:tab w:val="left" w:pos="10200"/>
        </w:tabs>
        <w:ind w:left="118" w:right="170"/>
        <w:rPr>
          <w:rFonts w:ascii="Arial" w:eastAsia="Arial" w:hAnsi="Arial" w:cs="Arial"/>
          <w:sz w:val="22"/>
          <w:szCs w:val="22"/>
        </w:rPr>
      </w:pPr>
    </w:p>
    <w:p w14:paraId="7704EFD9" w14:textId="0901EB1F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9A5BB56" w14:textId="754F835C" w:rsidR="00C14129" w:rsidRDefault="00C14129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66F462E" w14:textId="211EA42D" w:rsidR="00D33895" w:rsidRDefault="00D33895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F8D19D5" w14:textId="5324BECB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3B85759" w14:textId="11FBD6DD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56E947C" w14:textId="7E43155C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E977317" w14:textId="43271F2F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EE42238" w14:textId="21019783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51E35E9" w14:textId="030703C4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F281AB2" w14:textId="0094E3C1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AF2195C" w14:textId="64C3CBBE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66C1E00" w14:textId="3CC7C802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750BEAE" w14:textId="4FAFFDC4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DA718E7" w14:textId="7E732171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1D6EFDA" w14:textId="4DBC4527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AB5C388" w14:textId="3A1B147E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BEE08AE" w14:textId="35CFCC0F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7FD434E9" w14:textId="0AFECA34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B9FF498" w14:textId="727764E6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966CB28" w14:textId="278CA442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98652F0" w14:textId="1128AEA9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0C14B54" w14:textId="7273CFB9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FF4CFDC" w14:textId="4DD71B3D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03CD7B7" w14:textId="492C582E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53FA83D" w14:textId="36260999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C4AF976" w14:textId="13511DA1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9EA6369" w14:textId="1FF47648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06A7869" w14:textId="0F99F5DE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079EF16" w14:textId="00D5EF22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A4395CD" w14:textId="7DD69C45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D35F901" w14:textId="0A9E719C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7B7923C4" w14:textId="715E1BF3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2631BF5" w14:textId="6F346862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8956466" w14:textId="77777777" w:rsidR="00523400" w:rsidRDefault="0052340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3F153A0" w14:textId="77777777" w:rsidR="00D33895" w:rsidRPr="006530BA" w:rsidRDefault="00D33895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D98B7B2" w14:textId="722E530F" w:rsidR="00235FBB" w:rsidRPr="006530BA" w:rsidRDefault="00235FBB" w:rsidP="008A5195">
      <w:pPr>
        <w:tabs>
          <w:tab w:val="left" w:pos="10200"/>
        </w:tabs>
        <w:ind w:left="476" w:right="361" w:hanging="358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b/>
          <w:spacing w:val="1"/>
          <w:sz w:val="22"/>
          <w:szCs w:val="22"/>
        </w:rPr>
        <w:t>5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. </w:t>
      </w:r>
      <w:r w:rsidRPr="006530BA">
        <w:rPr>
          <w:rFonts w:ascii="Arial" w:eastAsia="Arial" w:hAnsi="Arial" w:cs="Arial"/>
          <w:b/>
          <w:spacing w:val="24"/>
          <w:sz w:val="22"/>
          <w:szCs w:val="22"/>
        </w:rPr>
        <w:t xml:space="preserve"> 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W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HAT TO DO IF A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="0021209E" w:rsidRPr="006530BA">
        <w:rPr>
          <w:rFonts w:ascii="Arial" w:eastAsia="Arial" w:hAnsi="Arial" w:cs="Arial"/>
          <w:b/>
          <w:spacing w:val="-6"/>
          <w:sz w:val="22"/>
          <w:szCs w:val="22"/>
        </w:rPr>
        <w:t>Y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OU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G</w:t>
      </w:r>
      <w:r w:rsidR="0021209E" w:rsidRPr="006530BA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P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R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ON D</w:t>
      </w:r>
      <w:r w:rsidR="0021209E" w:rsidRPr="006530BA">
        <w:rPr>
          <w:rFonts w:ascii="Arial" w:eastAsia="Arial" w:hAnsi="Arial" w:cs="Arial"/>
          <w:b/>
          <w:spacing w:val="-2"/>
          <w:sz w:val="22"/>
          <w:szCs w:val="22"/>
        </w:rPr>
        <w:t>I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SC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LO</w:t>
      </w:r>
      <w:r w:rsidR="0021209E" w:rsidRPr="006530BA">
        <w:rPr>
          <w:rFonts w:ascii="Arial" w:eastAsia="Arial" w:hAnsi="Arial" w:cs="Arial"/>
          <w:b/>
          <w:spacing w:val="-1"/>
          <w:sz w:val="22"/>
          <w:szCs w:val="22"/>
        </w:rPr>
        <w:t>S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S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TH</w:t>
      </w:r>
      <w:r w:rsidR="0021209E" w:rsidRPr="006530BA">
        <w:rPr>
          <w:rFonts w:ascii="Arial" w:eastAsia="Arial" w:hAnsi="Arial" w:cs="Arial"/>
          <w:b/>
          <w:spacing w:val="-2"/>
          <w:sz w:val="22"/>
          <w:szCs w:val="22"/>
        </w:rPr>
        <w:t>A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 xml:space="preserve">T </w:t>
      </w:r>
      <w:r w:rsidR="0021209E" w:rsidRPr="006530BA">
        <w:rPr>
          <w:rFonts w:ascii="Arial" w:eastAsia="Arial" w:hAnsi="Arial" w:cs="Arial"/>
          <w:b/>
          <w:spacing w:val="-1"/>
          <w:sz w:val="22"/>
          <w:szCs w:val="22"/>
        </w:rPr>
        <w:t>T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H</w:t>
      </w:r>
      <w:r w:rsidR="0021209E" w:rsidRPr="006530BA">
        <w:rPr>
          <w:rFonts w:ascii="Arial" w:eastAsia="Arial" w:hAnsi="Arial" w:cs="Arial"/>
          <w:b/>
          <w:spacing w:val="3"/>
          <w:sz w:val="22"/>
          <w:szCs w:val="22"/>
        </w:rPr>
        <w:t>E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Y</w:t>
      </w:r>
      <w:r w:rsidR="0021209E" w:rsidRPr="006530BA"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H</w:t>
      </w:r>
      <w:r w:rsidR="0021209E" w:rsidRPr="006530BA">
        <w:rPr>
          <w:rFonts w:ascii="Arial" w:eastAsia="Arial" w:hAnsi="Arial" w:cs="Arial"/>
          <w:b/>
          <w:spacing w:val="3"/>
          <w:sz w:val="22"/>
          <w:szCs w:val="22"/>
        </w:rPr>
        <w:t>A</w:t>
      </w:r>
      <w:r w:rsidR="0021209E" w:rsidRPr="006530BA">
        <w:rPr>
          <w:rFonts w:ascii="Arial" w:eastAsia="Arial" w:hAnsi="Arial" w:cs="Arial"/>
          <w:b/>
          <w:spacing w:val="-4"/>
          <w:sz w:val="22"/>
          <w:szCs w:val="22"/>
        </w:rPr>
        <w:t>V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,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 xml:space="preserve">OR 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I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N</w:t>
      </w:r>
      <w:r w:rsidR="0021209E" w:rsidRPr="006530BA">
        <w:rPr>
          <w:rFonts w:ascii="Arial" w:eastAsia="Arial" w:hAnsi="Arial" w:cs="Arial"/>
          <w:b/>
          <w:spacing w:val="-1"/>
          <w:sz w:val="22"/>
          <w:szCs w:val="22"/>
        </w:rPr>
        <w:t>T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ND T</w:t>
      </w:r>
      <w:r w:rsidR="0021209E"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,</w:t>
      </w:r>
      <w:r w:rsidR="0021209E" w:rsidRPr="006530BA">
        <w:rPr>
          <w:rFonts w:ascii="Arial" w:eastAsia="Arial" w:hAnsi="Arial" w:cs="Arial"/>
          <w:b/>
          <w:spacing w:val="7"/>
          <w:sz w:val="22"/>
          <w:szCs w:val="22"/>
        </w:rPr>
        <w:t xml:space="preserve"> 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SE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LF</w:t>
      </w:r>
      <w:r w:rsidR="0021209E" w:rsidRPr="006530BA">
        <w:rPr>
          <w:rFonts w:ascii="Arial" w:eastAsia="Arial" w:hAnsi="Arial" w:cs="Arial"/>
          <w:b/>
          <w:spacing w:val="-1"/>
          <w:sz w:val="22"/>
          <w:szCs w:val="22"/>
        </w:rPr>
        <w:t>-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HA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R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 xml:space="preserve">M, 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EX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PR</w:t>
      </w:r>
      <w:r w:rsidR="0021209E" w:rsidRPr="006530BA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S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S</w:t>
      </w:r>
      <w:r w:rsidR="0021209E" w:rsidRPr="006530BA">
        <w:rPr>
          <w:rFonts w:ascii="Arial" w:eastAsia="Arial" w:hAnsi="Arial" w:cs="Arial"/>
          <w:b/>
          <w:spacing w:val="-3"/>
          <w:sz w:val="22"/>
          <w:szCs w:val="22"/>
        </w:rPr>
        <w:t>U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I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C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I</w:t>
      </w:r>
      <w:r w:rsidR="0021209E" w:rsidRPr="006530BA">
        <w:rPr>
          <w:rFonts w:ascii="Arial" w:eastAsia="Arial" w:hAnsi="Arial" w:cs="Arial"/>
          <w:b/>
          <w:spacing w:val="-2"/>
          <w:sz w:val="22"/>
          <w:szCs w:val="22"/>
        </w:rPr>
        <w:t>D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L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T</w:t>
      </w:r>
      <w:r w:rsidR="0021209E" w:rsidRPr="006530BA">
        <w:rPr>
          <w:rFonts w:ascii="Arial" w:eastAsia="Arial" w:hAnsi="Arial" w:cs="Arial"/>
          <w:b/>
          <w:spacing w:val="-1"/>
          <w:sz w:val="22"/>
          <w:szCs w:val="22"/>
        </w:rPr>
        <w:t>H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OUG</w:t>
      </w:r>
      <w:r w:rsidR="0021209E" w:rsidRPr="006530BA">
        <w:rPr>
          <w:rFonts w:ascii="Arial" w:eastAsia="Arial" w:hAnsi="Arial" w:cs="Arial"/>
          <w:b/>
          <w:spacing w:val="-1"/>
          <w:sz w:val="22"/>
          <w:szCs w:val="22"/>
        </w:rPr>
        <w:t>H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TS OR</w:t>
      </w:r>
      <w:r w:rsidR="0021209E" w:rsidRPr="006530BA"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 w:rsidR="0021209E" w:rsidRPr="006530BA">
        <w:rPr>
          <w:rFonts w:ascii="Arial" w:eastAsia="Arial" w:hAnsi="Arial" w:cs="Arial"/>
          <w:b/>
          <w:spacing w:val="-6"/>
          <w:sz w:val="22"/>
          <w:szCs w:val="22"/>
        </w:rPr>
        <w:t>Y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OU H</w:t>
      </w:r>
      <w:r w:rsidR="0021209E" w:rsidRPr="006530BA">
        <w:rPr>
          <w:rFonts w:ascii="Arial" w:eastAsia="Arial" w:hAnsi="Arial" w:cs="Arial"/>
          <w:b/>
          <w:spacing w:val="3"/>
          <w:sz w:val="22"/>
          <w:szCs w:val="22"/>
        </w:rPr>
        <w:t>A</w:t>
      </w:r>
      <w:r w:rsidR="0021209E" w:rsidRPr="006530BA">
        <w:rPr>
          <w:rFonts w:ascii="Arial" w:eastAsia="Arial" w:hAnsi="Arial" w:cs="Arial"/>
          <w:b/>
          <w:spacing w:val="-4"/>
          <w:sz w:val="22"/>
          <w:szCs w:val="22"/>
        </w:rPr>
        <w:t>V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E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C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O</w:t>
      </w:r>
      <w:r w:rsidR="0021209E" w:rsidRPr="006530BA">
        <w:rPr>
          <w:rFonts w:ascii="Arial" w:eastAsia="Arial" w:hAnsi="Arial" w:cs="Arial"/>
          <w:b/>
          <w:spacing w:val="2"/>
          <w:sz w:val="22"/>
          <w:szCs w:val="22"/>
        </w:rPr>
        <w:t>N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CE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RNS</w:t>
      </w:r>
      <w:r w:rsidR="0021209E"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ND NE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D</w:t>
      </w:r>
      <w:r w:rsidR="0021209E"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 xml:space="preserve">TO 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="0021209E" w:rsidRPr="006530BA">
        <w:rPr>
          <w:rFonts w:ascii="Arial" w:eastAsia="Arial" w:hAnsi="Arial" w:cs="Arial"/>
          <w:b/>
          <w:spacing w:val="-3"/>
          <w:sz w:val="22"/>
          <w:szCs w:val="22"/>
        </w:rPr>
        <w:t>P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PROA</w:t>
      </w:r>
      <w:r w:rsidR="0021209E" w:rsidRPr="006530BA">
        <w:rPr>
          <w:rFonts w:ascii="Arial" w:eastAsia="Arial" w:hAnsi="Arial" w:cs="Arial"/>
          <w:b/>
          <w:spacing w:val="1"/>
          <w:sz w:val="22"/>
          <w:szCs w:val="22"/>
        </w:rPr>
        <w:t>C</w:t>
      </w:r>
      <w:r w:rsidR="0021209E" w:rsidRPr="006530BA">
        <w:rPr>
          <w:rFonts w:ascii="Arial" w:eastAsia="Arial" w:hAnsi="Arial" w:cs="Arial"/>
          <w:b/>
          <w:sz w:val="22"/>
          <w:szCs w:val="22"/>
        </w:rPr>
        <w:t>H THEM</w:t>
      </w:r>
    </w:p>
    <w:p w14:paraId="16CC0DCB" w14:textId="159BC80B" w:rsidR="00235FBB" w:rsidRPr="006530BA" w:rsidRDefault="00235FBB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D39EE67" w14:textId="30DC2EBD" w:rsidR="00235FBB" w:rsidRPr="006530BA" w:rsidRDefault="00235FBB" w:rsidP="002A6FBA">
      <w:pPr>
        <w:tabs>
          <w:tab w:val="left" w:pos="10200"/>
        </w:tabs>
        <w:ind w:left="118"/>
        <w:rPr>
          <w:rFonts w:ascii="Arial" w:eastAsia="Arial" w:hAnsi="Arial" w:cs="Arial"/>
          <w:b/>
          <w:sz w:val="22"/>
          <w:szCs w:val="22"/>
        </w:rPr>
      </w:pPr>
      <w:r w:rsidRPr="006530BA">
        <w:rPr>
          <w:rFonts w:ascii="Arial" w:eastAsia="Arial" w:hAnsi="Arial" w:cs="Arial"/>
          <w:b/>
          <w:sz w:val="22"/>
          <w:szCs w:val="22"/>
        </w:rPr>
        <w:t>Prote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z w:val="22"/>
          <w:szCs w:val="22"/>
        </w:rPr>
        <w:t>ti</w:t>
      </w:r>
      <w:r w:rsidRPr="006530BA">
        <w:rPr>
          <w:rFonts w:ascii="Arial" w:eastAsia="Arial" w:hAnsi="Arial" w:cs="Arial"/>
          <w:b/>
          <w:spacing w:val="-4"/>
          <w:sz w:val="22"/>
          <w:szCs w:val="22"/>
        </w:rPr>
        <w:t>v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nd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z w:val="22"/>
          <w:szCs w:val="22"/>
        </w:rPr>
        <w:t>upp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rt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-4"/>
          <w:sz w:val="22"/>
          <w:szCs w:val="22"/>
        </w:rPr>
        <w:t>v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ac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tion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>he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gen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b/>
          <w:sz w:val="22"/>
          <w:szCs w:val="22"/>
        </w:rPr>
        <w:t>ppro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z w:val="22"/>
          <w:szCs w:val="22"/>
        </w:rPr>
        <w:t>h to be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proofErr w:type="gramStart"/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k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n</w:t>
      </w:r>
      <w:proofErr w:type="gramEnd"/>
    </w:p>
    <w:p w14:paraId="09F9D46B" w14:textId="77777777" w:rsidR="009C4970" w:rsidRPr="006530BA" w:rsidRDefault="009C4970" w:rsidP="002A6FBA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</w:p>
    <w:p w14:paraId="227BAE1A" w14:textId="219E0DFA" w:rsidR="00235FBB" w:rsidRPr="006530BA" w:rsidRDefault="00235FBB" w:rsidP="008A5195">
      <w:pPr>
        <w:tabs>
          <w:tab w:val="left" w:pos="10200"/>
        </w:tabs>
        <w:ind w:left="118" w:right="64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6"/>
          <w:sz w:val="22"/>
          <w:szCs w:val="22"/>
        </w:rPr>
        <w:t>W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 xml:space="preserve">t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peop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is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ome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lk</w:t>
      </w:r>
      <w:r w:rsidR="00D75045">
        <w:rPr>
          <w:rFonts w:ascii="Arial" w:eastAsia="Arial" w:hAnsi="Arial" w:cs="Arial"/>
          <w:sz w:val="22"/>
          <w:szCs w:val="22"/>
        </w:rPr>
        <w:t xml:space="preserve"> to</w:t>
      </w:r>
      <w:r w:rsidRPr="006530BA">
        <w:rPr>
          <w:rFonts w:ascii="Arial" w:eastAsia="Arial" w:hAnsi="Arial" w:cs="Arial"/>
          <w:sz w:val="22"/>
          <w:szCs w:val="22"/>
        </w:rPr>
        <w:t>, a trusted adult, 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l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ke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m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z w:val="22"/>
          <w:szCs w:val="22"/>
        </w:rPr>
        <w:t>sl</w:t>
      </w:r>
      <w:r w:rsidRPr="006530BA">
        <w:rPr>
          <w:rFonts w:ascii="Arial" w:eastAsia="Arial" w:hAnsi="Arial" w:cs="Arial"/>
          <w:spacing w:val="-3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Previous studies have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mo</w:t>
      </w:r>
      <w:r w:rsidRPr="006530BA">
        <w:rPr>
          <w:rFonts w:ascii="Arial" w:eastAsia="Arial" w:hAnsi="Arial" w:cs="Arial"/>
          <w:sz w:val="22"/>
          <w:szCs w:val="22"/>
        </w:rPr>
        <w:t>st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eop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w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to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ab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ta</w:t>
      </w:r>
      <w:r w:rsidRPr="006530BA">
        <w:rPr>
          <w:rFonts w:ascii="Arial" w:eastAsia="Arial" w:hAnsi="Arial" w:cs="Arial"/>
          <w:sz w:val="22"/>
          <w:szCs w:val="22"/>
        </w:rPr>
        <w:t>lk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ab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10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 xml:space="preserve">rm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lp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ua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/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abu</w:t>
      </w:r>
      <w:r w:rsidRPr="006530BA">
        <w:rPr>
          <w:rFonts w:ascii="Arial" w:eastAsia="Arial" w:hAnsi="Arial" w:cs="Arial"/>
          <w:sz w:val="22"/>
          <w:szCs w:val="22"/>
        </w:rPr>
        <w:t>lary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ica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 xml:space="preserve">e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cti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3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5CAE5A14" w14:textId="77777777" w:rsidR="00235FBB" w:rsidRPr="006530BA" w:rsidRDefault="00235FBB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7C2A3AF" w14:textId="71BF0528" w:rsidR="00235FBB" w:rsidRPr="006530BA" w:rsidRDefault="00235FBB" w:rsidP="009F2A56">
      <w:pPr>
        <w:tabs>
          <w:tab w:val="left" w:pos="10200"/>
        </w:tabs>
        <w:ind w:left="142" w:right="713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ry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ind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bo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ly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risks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ln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ra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ities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lso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ab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proofErr w:type="gramStart"/>
      <w:r w:rsidRPr="006530BA">
        <w:rPr>
          <w:rFonts w:ascii="Arial" w:eastAsia="Arial" w:hAnsi="Arial" w:cs="Arial"/>
          <w:spacing w:val="1"/>
          <w:sz w:val="22"/>
          <w:szCs w:val="22"/>
        </w:rPr>
        <w:t>pa</w:t>
      </w:r>
      <w:r w:rsidRPr="006530BA">
        <w:rPr>
          <w:rFonts w:ascii="Arial" w:eastAsia="Arial" w:hAnsi="Arial" w:cs="Arial"/>
          <w:sz w:val="22"/>
          <w:szCs w:val="22"/>
        </w:rPr>
        <w:t>rticular</w:t>
      </w:r>
      <w:r w:rsidR="00B77B83"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stre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s</w:t>
      </w:r>
      <w:proofErr w:type="gramEnd"/>
      <w:r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rot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cti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rs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(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ix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3</w:t>
      </w:r>
      <w:r w:rsidRPr="006530BA">
        <w:rPr>
          <w:rFonts w:ascii="Arial" w:eastAsia="Arial" w:hAnsi="Arial" w:cs="Arial"/>
          <w:spacing w:val="-1"/>
          <w:sz w:val="22"/>
          <w:szCs w:val="22"/>
        </w:rPr>
        <w:t>)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710E320F" w14:textId="77777777" w:rsidR="00235FBB" w:rsidRPr="006530BA" w:rsidRDefault="00235FBB" w:rsidP="009F2A56">
      <w:pPr>
        <w:tabs>
          <w:tab w:val="left" w:pos="10200"/>
        </w:tabs>
        <w:ind w:left="142"/>
        <w:rPr>
          <w:rFonts w:ascii="Arial" w:hAnsi="Arial" w:cs="Arial"/>
          <w:sz w:val="22"/>
          <w:szCs w:val="22"/>
        </w:rPr>
      </w:pPr>
    </w:p>
    <w:p w14:paraId="7EF24314" w14:textId="55EFA3D2" w:rsidR="00E13B89" w:rsidRPr="006530BA" w:rsidRDefault="00235FBB" w:rsidP="009F2A56">
      <w:pPr>
        <w:tabs>
          <w:tab w:val="left" w:pos="10200"/>
        </w:tabs>
        <w:ind w:left="142" w:right="131"/>
        <w:rPr>
          <w:rFonts w:ascii="Arial" w:eastAsia="Arial" w:hAnsi="Arial" w:cs="Arial"/>
          <w:spacing w:val="1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po</w:t>
      </w:r>
      <w:r w:rsidRPr="006530BA">
        <w:rPr>
          <w:rFonts w:ascii="Arial" w:eastAsia="Arial" w:hAnsi="Arial" w:cs="Arial"/>
          <w:sz w:val="22"/>
          <w:szCs w:val="22"/>
        </w:rPr>
        <w:t>rti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se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300F55">
        <w:rPr>
          <w:rFonts w:ascii="Arial" w:eastAsia="Arial" w:hAnsi="Arial" w:cs="Arial"/>
          <w:sz w:val="22"/>
          <w:szCs w:val="22"/>
        </w:rPr>
        <w:t>demonstrates respect and understanding together with a non-judgmental stance, focusing</w:t>
      </w:r>
      <w:r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rs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t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id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d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5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</w:p>
    <w:p w14:paraId="5405F04F" w14:textId="77777777" w:rsidR="00E13B89" w:rsidRPr="006530BA" w:rsidRDefault="00E13B89" w:rsidP="009F2A56">
      <w:pPr>
        <w:tabs>
          <w:tab w:val="left" w:pos="10200"/>
        </w:tabs>
        <w:ind w:left="142" w:right="131"/>
        <w:rPr>
          <w:rFonts w:ascii="Arial" w:eastAsia="Arial" w:hAnsi="Arial" w:cs="Arial"/>
          <w:spacing w:val="1"/>
          <w:sz w:val="22"/>
          <w:szCs w:val="22"/>
        </w:rPr>
      </w:pPr>
    </w:p>
    <w:p w14:paraId="48A36036" w14:textId="2F04538C" w:rsidR="00235FBB" w:rsidRPr="006530BA" w:rsidRDefault="00235FBB" w:rsidP="009F2A56">
      <w:pPr>
        <w:tabs>
          <w:tab w:val="left" w:pos="10200"/>
        </w:tabs>
        <w:ind w:left="142" w:right="131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r,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st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6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:</w:t>
      </w:r>
    </w:p>
    <w:p w14:paraId="3EAECDB6" w14:textId="656C8814" w:rsidR="00235FBB" w:rsidRPr="006530BA" w:rsidRDefault="00300F55" w:rsidP="004A0E49">
      <w:pPr>
        <w:pStyle w:val="ListParagraph"/>
        <w:numPr>
          <w:ilvl w:val="0"/>
          <w:numId w:val="14"/>
        </w:numPr>
        <w:tabs>
          <w:tab w:val="left" w:pos="820"/>
          <w:tab w:val="left" w:pos="10200"/>
        </w:tabs>
        <w:ind w:right="71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D</w:t>
      </w:r>
      <w:r w:rsidR="00235FBB" w:rsidRPr="006530BA">
        <w:rPr>
          <w:rFonts w:ascii="Arial" w:eastAsia="Arial" w:hAnsi="Arial" w:cs="Arial"/>
          <w:sz w:val="22"/>
          <w:szCs w:val="22"/>
        </w:rPr>
        <w:t>o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235FBB" w:rsidRPr="006530BA">
        <w:rPr>
          <w:rFonts w:ascii="Arial" w:eastAsia="Arial" w:hAnsi="Arial" w:cs="Arial"/>
          <w:sz w:val="22"/>
          <w:szCs w:val="22"/>
        </w:rPr>
        <w:t>t</w:t>
      </w:r>
      <w:r w:rsidR="00235FBB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="00235FBB"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="00235FBB" w:rsidRPr="006530BA">
        <w:rPr>
          <w:rFonts w:ascii="Arial" w:eastAsia="Arial" w:hAnsi="Arial" w:cs="Arial"/>
          <w:sz w:val="22"/>
          <w:szCs w:val="22"/>
        </w:rPr>
        <w:t>e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sz w:val="22"/>
          <w:szCs w:val="22"/>
        </w:rPr>
        <w:t>me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235FBB"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235FBB" w:rsidRPr="006530BA">
        <w:rPr>
          <w:rFonts w:ascii="Arial" w:eastAsia="Arial" w:hAnsi="Arial" w:cs="Arial"/>
          <w:sz w:val="22"/>
          <w:szCs w:val="22"/>
        </w:rPr>
        <w:t xml:space="preserve">l 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="00235FBB"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235FBB" w:rsidRPr="006530BA">
        <w:rPr>
          <w:rFonts w:ascii="Arial" w:eastAsia="Arial" w:hAnsi="Arial" w:cs="Arial"/>
          <w:sz w:val="22"/>
          <w:szCs w:val="22"/>
        </w:rPr>
        <w:t>lth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 xml:space="preserve"> p</w:t>
      </w:r>
      <w:r w:rsidR="00235FBB" w:rsidRPr="006530BA">
        <w:rPr>
          <w:rFonts w:ascii="Arial" w:eastAsia="Arial" w:hAnsi="Arial" w:cs="Arial"/>
          <w:sz w:val="22"/>
          <w:szCs w:val="22"/>
        </w:rPr>
        <w:t>r</w:t>
      </w:r>
      <w:r w:rsidR="00235FBB"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="00235FBB" w:rsidRPr="006530BA">
        <w:rPr>
          <w:rFonts w:ascii="Arial" w:eastAsia="Arial" w:hAnsi="Arial" w:cs="Arial"/>
          <w:sz w:val="22"/>
          <w:szCs w:val="22"/>
        </w:rPr>
        <w:t>l</w:t>
      </w:r>
      <w:r w:rsidR="00235FBB"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="00235FBB" w:rsidRPr="006530BA">
        <w:rPr>
          <w:rFonts w:ascii="Arial" w:eastAsia="Arial" w:hAnsi="Arial" w:cs="Arial"/>
          <w:sz w:val="22"/>
          <w:szCs w:val="22"/>
        </w:rPr>
        <w:t>s</w:t>
      </w:r>
      <w:r w:rsidR="00235FBB" w:rsidRPr="006530BA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sz w:val="22"/>
          <w:szCs w:val="22"/>
        </w:rPr>
        <w:t>–</w:t>
      </w:r>
      <w:r w:rsidR="00235FBB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sz w:val="22"/>
          <w:szCs w:val="22"/>
        </w:rPr>
        <w:t>t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="00235FBB" w:rsidRPr="006530BA">
        <w:rPr>
          <w:rFonts w:ascii="Arial" w:eastAsia="Arial" w:hAnsi="Arial" w:cs="Arial"/>
          <w:sz w:val="22"/>
          <w:szCs w:val="22"/>
        </w:rPr>
        <w:t>y</w:t>
      </w:r>
      <w:r w:rsidR="00235FBB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235FBB"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="00235FBB" w:rsidRPr="006530BA">
        <w:rPr>
          <w:rFonts w:ascii="Arial" w:eastAsia="Arial" w:hAnsi="Arial" w:cs="Arial"/>
          <w:sz w:val="22"/>
          <w:szCs w:val="22"/>
        </w:rPr>
        <w:t>e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 xml:space="preserve"> feeling overwhelmed a</w:t>
      </w:r>
      <w:r w:rsidR="00235FBB"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="00235FBB" w:rsidRPr="006530BA">
        <w:rPr>
          <w:rFonts w:ascii="Arial" w:eastAsia="Arial" w:hAnsi="Arial" w:cs="Arial"/>
          <w:sz w:val="22"/>
          <w:szCs w:val="22"/>
        </w:rPr>
        <w:t>d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235FBB"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="00235FBB" w:rsidRPr="006530BA">
        <w:rPr>
          <w:rFonts w:ascii="Arial" w:eastAsia="Arial" w:hAnsi="Arial" w:cs="Arial"/>
          <w:sz w:val="22"/>
          <w:szCs w:val="22"/>
        </w:rPr>
        <w:t>e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 xml:space="preserve"> n</w:t>
      </w:r>
      <w:r w:rsidR="00235FBB" w:rsidRPr="006530BA">
        <w:rPr>
          <w:rFonts w:ascii="Arial" w:eastAsia="Arial" w:hAnsi="Arial" w:cs="Arial"/>
          <w:sz w:val="22"/>
          <w:szCs w:val="22"/>
        </w:rPr>
        <w:t>o</w:t>
      </w:r>
      <w:r w:rsidR="00235FBB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235FBB"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="00235FBB" w:rsidRPr="006530BA">
        <w:rPr>
          <w:rFonts w:ascii="Arial" w:eastAsia="Arial" w:hAnsi="Arial" w:cs="Arial"/>
          <w:sz w:val="22"/>
          <w:szCs w:val="22"/>
        </w:rPr>
        <w:t xml:space="preserve">r 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me</w:t>
      </w:r>
      <w:r w:rsidR="00235FBB"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235FBB" w:rsidRPr="006530BA">
        <w:rPr>
          <w:rFonts w:ascii="Arial" w:eastAsia="Arial" w:hAnsi="Arial" w:cs="Arial"/>
          <w:sz w:val="22"/>
          <w:szCs w:val="22"/>
        </w:rPr>
        <w:t xml:space="preserve">s </w:t>
      </w:r>
      <w:r w:rsidR="00235FBB"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="00235FBB" w:rsidRPr="006530BA">
        <w:rPr>
          <w:rFonts w:ascii="Arial" w:eastAsia="Arial" w:hAnsi="Arial" w:cs="Arial"/>
          <w:sz w:val="22"/>
          <w:szCs w:val="22"/>
        </w:rPr>
        <w:t>f</w:t>
      </w:r>
      <w:r w:rsidR="00235FBB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="00235FBB"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235FBB"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="00235FBB" w:rsidRPr="006530BA">
        <w:rPr>
          <w:rFonts w:ascii="Arial" w:eastAsia="Arial" w:hAnsi="Arial" w:cs="Arial"/>
          <w:sz w:val="22"/>
          <w:szCs w:val="22"/>
        </w:rPr>
        <w:t>ing</w:t>
      </w:r>
      <w:r w:rsidR="00235FBB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the</w:t>
      </w:r>
      <w:r w:rsidR="00235FBB" w:rsidRPr="006530BA">
        <w:rPr>
          <w:rFonts w:ascii="Arial" w:eastAsia="Arial" w:hAnsi="Arial" w:cs="Arial"/>
          <w:sz w:val="22"/>
          <w:szCs w:val="22"/>
        </w:rPr>
        <w:t>ir</w:t>
      </w:r>
      <w:r w:rsidR="00235FBB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235FBB"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235FBB" w:rsidRPr="006530BA">
        <w:rPr>
          <w:rFonts w:ascii="Arial" w:eastAsia="Arial" w:hAnsi="Arial" w:cs="Arial"/>
          <w:sz w:val="22"/>
          <w:szCs w:val="22"/>
        </w:rPr>
        <w:t>ti</w:t>
      </w:r>
      <w:r w:rsidR="00235FBB"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="00235FBB" w:rsidRPr="006530BA">
        <w:rPr>
          <w:rFonts w:ascii="Arial" w:eastAsia="Arial" w:hAnsi="Arial" w:cs="Arial"/>
          <w:spacing w:val="4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>.</w:t>
      </w:r>
      <w:r w:rsidR="009C4970" w:rsidRPr="006530BA">
        <w:rPr>
          <w:rFonts w:ascii="Arial" w:eastAsia="Arial" w:hAnsi="Arial" w:cs="Arial"/>
          <w:sz w:val="22"/>
          <w:szCs w:val="22"/>
        </w:rPr>
        <w:t xml:space="preserve"> </w:t>
      </w:r>
    </w:p>
    <w:p w14:paraId="53168DA4" w14:textId="0FAD4A79" w:rsidR="00235FBB" w:rsidRPr="00D33895" w:rsidRDefault="00300F55" w:rsidP="004A0E49">
      <w:pPr>
        <w:pStyle w:val="ListParagraph"/>
        <w:numPr>
          <w:ilvl w:val="0"/>
          <w:numId w:val="14"/>
        </w:num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F</w:t>
      </w:r>
      <w:r w:rsidR="00235FBB"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ee</w:t>
      </w:r>
      <w:r w:rsidR="00235FBB" w:rsidRPr="006530BA">
        <w:rPr>
          <w:rFonts w:ascii="Arial" w:eastAsia="Arial" w:hAnsi="Arial" w:cs="Arial"/>
          <w:position w:val="-1"/>
          <w:sz w:val="22"/>
          <w:szCs w:val="22"/>
        </w:rPr>
        <w:t>l s</w:t>
      </w:r>
      <w:r w:rsidR="00235FBB"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>h</w:t>
      </w:r>
      <w:r w:rsidR="00235FBB"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a</w:t>
      </w:r>
      <w:r w:rsidR="00235FBB"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>m</w:t>
      </w:r>
      <w:r w:rsidR="00235FBB" w:rsidRPr="006530BA">
        <w:rPr>
          <w:rFonts w:ascii="Arial" w:eastAsia="Arial" w:hAnsi="Arial" w:cs="Arial"/>
          <w:position w:val="-1"/>
          <w:sz w:val="22"/>
          <w:szCs w:val="22"/>
        </w:rPr>
        <w:t>e</w:t>
      </w:r>
      <w:r w:rsidR="00235FBB"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 w:rsidR="00235FBB"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n</w:t>
      </w:r>
      <w:r w:rsidR="00235FBB" w:rsidRPr="006530BA">
        <w:rPr>
          <w:rFonts w:ascii="Arial" w:eastAsia="Arial" w:hAnsi="Arial" w:cs="Arial"/>
          <w:position w:val="-1"/>
          <w:sz w:val="22"/>
          <w:szCs w:val="22"/>
        </w:rPr>
        <w:t>d</w:t>
      </w:r>
      <w:r w:rsidR="00235FBB"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spacing w:val="-2"/>
          <w:position w:val="-1"/>
          <w:sz w:val="22"/>
          <w:szCs w:val="22"/>
        </w:rPr>
        <w:t>s</w:t>
      </w:r>
      <w:r w:rsidR="00235FBB" w:rsidRPr="006530BA">
        <w:rPr>
          <w:rFonts w:ascii="Arial" w:eastAsia="Arial" w:hAnsi="Arial" w:cs="Arial"/>
          <w:position w:val="-1"/>
          <w:sz w:val="22"/>
          <w:szCs w:val="22"/>
        </w:rPr>
        <w:t>ti</w:t>
      </w:r>
      <w:r w:rsidR="00235FBB"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>g</w:t>
      </w:r>
      <w:r w:rsidR="00235FBB"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m</w:t>
      </w:r>
      <w:r w:rsidR="00235FBB" w:rsidRPr="006530BA">
        <w:rPr>
          <w:rFonts w:ascii="Arial" w:eastAsia="Arial" w:hAnsi="Arial" w:cs="Arial"/>
          <w:position w:val="-1"/>
          <w:sz w:val="22"/>
          <w:szCs w:val="22"/>
        </w:rPr>
        <w:t>a</w:t>
      </w:r>
      <w:r w:rsidR="00235FBB"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position w:val="-1"/>
          <w:sz w:val="22"/>
          <w:szCs w:val="22"/>
        </w:rPr>
        <w:t>–</w:t>
      </w:r>
      <w:r w:rsidR="00235FBB" w:rsidRPr="006530BA">
        <w:rPr>
          <w:rFonts w:ascii="Arial" w:eastAsia="Arial" w:hAnsi="Arial" w:cs="Arial"/>
          <w:spacing w:val="2"/>
          <w:position w:val="-1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position w:val="-1"/>
          <w:sz w:val="22"/>
          <w:szCs w:val="22"/>
        </w:rPr>
        <w:t>it may not be</w:t>
      </w:r>
      <w:r w:rsidR="00235FBB"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ea</w:t>
      </w:r>
      <w:r w:rsidR="00235FBB" w:rsidRPr="006530BA">
        <w:rPr>
          <w:rFonts w:ascii="Arial" w:eastAsia="Arial" w:hAnsi="Arial" w:cs="Arial"/>
          <w:position w:val="-1"/>
          <w:sz w:val="22"/>
          <w:szCs w:val="22"/>
        </w:rPr>
        <w:t>sy</w:t>
      </w:r>
      <w:r w:rsidR="00235FBB" w:rsidRPr="006530BA">
        <w:rPr>
          <w:rFonts w:ascii="Arial" w:eastAsia="Arial" w:hAnsi="Arial" w:cs="Arial"/>
          <w:spacing w:val="-2"/>
          <w:position w:val="-1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fo</w:t>
      </w:r>
      <w:r w:rsidR="00235FBB" w:rsidRPr="006530BA">
        <w:rPr>
          <w:rFonts w:ascii="Arial" w:eastAsia="Arial" w:hAnsi="Arial" w:cs="Arial"/>
          <w:position w:val="-1"/>
          <w:sz w:val="22"/>
          <w:szCs w:val="22"/>
        </w:rPr>
        <w:t>r t</w:t>
      </w:r>
      <w:r w:rsidR="00235FBB"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>h</w:t>
      </w:r>
      <w:r w:rsidR="00235FBB" w:rsidRPr="006530BA">
        <w:rPr>
          <w:rFonts w:ascii="Arial" w:eastAsia="Arial" w:hAnsi="Arial" w:cs="Arial"/>
          <w:position w:val="-1"/>
          <w:sz w:val="22"/>
          <w:szCs w:val="22"/>
        </w:rPr>
        <w:t>em</w:t>
      </w:r>
      <w:r w:rsidR="00235FBB" w:rsidRPr="006530BA">
        <w:rPr>
          <w:rFonts w:ascii="Arial" w:eastAsia="Arial" w:hAnsi="Arial" w:cs="Arial"/>
          <w:spacing w:val="2"/>
          <w:position w:val="-1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>t</w:t>
      </w:r>
      <w:r w:rsidR="00235FBB" w:rsidRPr="006530BA">
        <w:rPr>
          <w:rFonts w:ascii="Arial" w:eastAsia="Arial" w:hAnsi="Arial" w:cs="Arial"/>
          <w:position w:val="-1"/>
          <w:sz w:val="22"/>
          <w:szCs w:val="22"/>
        </w:rPr>
        <w:t>o</w:t>
      </w:r>
      <w:r w:rsidR="00235FBB"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ta</w:t>
      </w:r>
      <w:r w:rsidR="00235FBB" w:rsidRPr="006530BA">
        <w:rPr>
          <w:rFonts w:ascii="Arial" w:eastAsia="Arial" w:hAnsi="Arial" w:cs="Arial"/>
          <w:position w:val="-1"/>
          <w:sz w:val="22"/>
          <w:szCs w:val="22"/>
        </w:rPr>
        <w:t>lk</w:t>
      </w:r>
      <w:r w:rsidR="00235FBB" w:rsidRPr="006530BA">
        <w:rPr>
          <w:rFonts w:ascii="Arial" w:eastAsia="Arial" w:hAnsi="Arial" w:cs="Arial"/>
          <w:spacing w:val="-2"/>
          <w:position w:val="-1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ab</w:t>
      </w:r>
      <w:r w:rsidR="00235FBB"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>o</w:t>
      </w:r>
      <w:r w:rsidR="00235FBB"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u</w:t>
      </w:r>
      <w:r w:rsidR="00235FBB" w:rsidRPr="006530BA">
        <w:rPr>
          <w:rFonts w:ascii="Arial" w:eastAsia="Arial" w:hAnsi="Arial" w:cs="Arial"/>
          <w:position w:val="-1"/>
          <w:sz w:val="22"/>
          <w:szCs w:val="22"/>
        </w:rPr>
        <w:t>t</w:t>
      </w:r>
      <w:r w:rsidR="00235FBB"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 w:rsidR="00235FBB" w:rsidRPr="006530BA">
        <w:rPr>
          <w:rFonts w:ascii="Arial" w:eastAsia="Arial" w:hAnsi="Arial" w:cs="Arial"/>
          <w:position w:val="-1"/>
          <w:sz w:val="22"/>
          <w:szCs w:val="22"/>
        </w:rPr>
        <w:t>i</w:t>
      </w:r>
      <w:r w:rsidR="00235FBB" w:rsidRPr="006530BA">
        <w:rPr>
          <w:rFonts w:ascii="Arial" w:eastAsia="Arial" w:hAnsi="Arial" w:cs="Arial"/>
          <w:spacing w:val="2"/>
          <w:position w:val="-1"/>
          <w:sz w:val="22"/>
          <w:szCs w:val="22"/>
        </w:rPr>
        <w:t>t</w:t>
      </w:r>
      <w:r w:rsidR="00235FBB" w:rsidRPr="006530BA">
        <w:rPr>
          <w:rFonts w:ascii="Arial" w:eastAsia="Arial" w:hAnsi="Arial" w:cs="Arial"/>
          <w:position w:val="-1"/>
          <w:sz w:val="22"/>
          <w:szCs w:val="22"/>
        </w:rPr>
        <w:t>.</w:t>
      </w:r>
    </w:p>
    <w:p w14:paraId="43464BE5" w14:textId="7ADA5E57" w:rsidR="00D33895" w:rsidRDefault="00D33895" w:rsidP="00D33895">
      <w:p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1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221"/>
        <w:gridCol w:w="5219"/>
      </w:tblGrid>
      <w:tr w:rsidR="00141F5D" w:rsidRPr="006530BA" w14:paraId="334FD5F6" w14:textId="77777777" w:rsidTr="00141F5D">
        <w:tc>
          <w:tcPr>
            <w:tcW w:w="5221" w:type="dxa"/>
            <w:shd w:val="clear" w:color="auto" w:fill="C2D69B" w:themeFill="accent3" w:themeFillTint="99"/>
          </w:tcPr>
          <w:p w14:paraId="51EF94E9" w14:textId="77777777" w:rsidR="00141F5D" w:rsidRPr="00C70FDD" w:rsidRDefault="00141F5D" w:rsidP="00C70FDD">
            <w:pPr>
              <w:tabs>
                <w:tab w:val="left" w:pos="10200"/>
              </w:tabs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 w:rsidRPr="00C70FDD">
              <w:rPr>
                <w:rFonts w:ascii="Arial" w:eastAsia="Arial" w:hAnsi="Arial" w:cs="Arial"/>
                <w:b/>
                <w:sz w:val="28"/>
                <w:szCs w:val="28"/>
              </w:rPr>
              <w:t>Do</w:t>
            </w:r>
          </w:p>
        </w:tc>
        <w:tc>
          <w:tcPr>
            <w:tcW w:w="5219" w:type="dxa"/>
            <w:shd w:val="clear" w:color="auto" w:fill="E5B8B7" w:themeFill="accent2" w:themeFillTint="66"/>
          </w:tcPr>
          <w:p w14:paraId="6F308449" w14:textId="77777777" w:rsidR="00141F5D" w:rsidRPr="00C70FDD" w:rsidRDefault="00141F5D" w:rsidP="00C70FDD">
            <w:pPr>
              <w:tabs>
                <w:tab w:val="left" w:pos="10200"/>
              </w:tabs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proofErr w:type="gramStart"/>
            <w:r w:rsidRPr="00C70FDD">
              <w:rPr>
                <w:rFonts w:ascii="Arial" w:eastAsia="Arial" w:hAnsi="Arial" w:cs="Arial"/>
                <w:b/>
                <w:sz w:val="28"/>
                <w:szCs w:val="28"/>
              </w:rPr>
              <w:t>Don’t</w:t>
            </w:r>
            <w:proofErr w:type="gramEnd"/>
          </w:p>
        </w:tc>
      </w:tr>
      <w:tr w:rsidR="00141F5D" w:rsidRPr="006530BA" w14:paraId="35DACDFF" w14:textId="77777777" w:rsidTr="00141F5D">
        <w:tc>
          <w:tcPr>
            <w:tcW w:w="5221" w:type="dxa"/>
            <w:shd w:val="clear" w:color="auto" w:fill="C2D69B" w:themeFill="accent3" w:themeFillTint="99"/>
          </w:tcPr>
          <w:p w14:paraId="18D01882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Listen and care. This is the most important thing you can do.</w:t>
            </w:r>
          </w:p>
          <w:p w14:paraId="0248FA6A" w14:textId="6D3DB2D5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It might not seem </w:t>
            </w:r>
            <w:proofErr w:type="gramStart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much</w:t>
            </w:r>
            <w:r w:rsidR="008A79DA">
              <w:rPr>
                <w:rFonts w:ascii="Arial" w:eastAsia="Arial" w:hAnsi="Arial" w:cs="Arial"/>
                <w:bCs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but</w:t>
            </w:r>
            <w:proofErr w:type="gramEnd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showing that you want to know and understand can make a lot of difference. They may find it more helpful if you focus on their feelings</w:t>
            </w:r>
            <w:r w:rsidR="00BE234E">
              <w:rPr>
                <w:rFonts w:ascii="Arial" w:eastAsia="Arial" w:hAnsi="Arial" w:cs="Arial"/>
                <w:bCs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and this shows </w:t>
            </w:r>
            <w:proofErr w:type="gramStart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that</w:t>
            </w:r>
            <w:proofErr w:type="gramEnd"/>
          </w:p>
          <w:p w14:paraId="44BB570D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you understand that, at that time, self-harm works for them when nothing else can.</w:t>
            </w:r>
          </w:p>
          <w:p w14:paraId="62075D72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219" w:type="dxa"/>
            <w:shd w:val="clear" w:color="auto" w:fill="E5B8B7" w:themeFill="accent2" w:themeFillTint="66"/>
          </w:tcPr>
          <w:p w14:paraId="4F98D972" w14:textId="382E1FEC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Tell them off (</w:t>
            </w:r>
            <w:proofErr w:type="gramStart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e</w:t>
            </w:r>
            <w:r w:rsidR="00ED0CB9">
              <w:rPr>
                <w:rFonts w:ascii="Arial" w:eastAsia="Arial" w:hAnsi="Arial" w:cs="Arial"/>
                <w:bCs/>
                <w:sz w:val="22"/>
                <w:szCs w:val="22"/>
              </w:rPr>
              <w:t>.</w:t>
            </w: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g</w:t>
            </w:r>
            <w:r w:rsidR="00ED0CB9">
              <w:rPr>
                <w:rFonts w:ascii="Arial" w:eastAsia="Arial" w:hAnsi="Arial" w:cs="Arial"/>
                <w:bCs/>
                <w:sz w:val="22"/>
                <w:szCs w:val="22"/>
              </w:rPr>
              <w:t>.</w:t>
            </w:r>
            <w:proofErr w:type="gramEnd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this </w:t>
            </w:r>
            <w:proofErr w:type="spellStart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behaviour</w:t>
            </w:r>
            <w:proofErr w:type="spellEnd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is wrong’) or punish them in some way. This can make the person feel even worse, so</w:t>
            </w:r>
            <w:r w:rsidR="00BE234E">
              <w:rPr>
                <w:rFonts w:ascii="Arial" w:eastAsia="Arial" w:hAnsi="Arial" w:cs="Arial"/>
                <w:bCs/>
                <w:sz w:val="22"/>
                <w:szCs w:val="22"/>
              </w:rPr>
              <w:t xml:space="preserve"> it</w:t>
            </w: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could lead to more self-injury.</w:t>
            </w:r>
          </w:p>
        </w:tc>
      </w:tr>
      <w:tr w:rsidR="00141F5D" w:rsidRPr="006530BA" w14:paraId="0A1F5B05" w14:textId="77777777" w:rsidTr="00141F5D">
        <w:tc>
          <w:tcPr>
            <w:tcW w:w="5221" w:type="dxa"/>
            <w:shd w:val="clear" w:color="auto" w:fill="C2D69B" w:themeFill="accent3" w:themeFillTint="99"/>
          </w:tcPr>
          <w:p w14:paraId="261D727A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Accept mixed feelings. They might hate their self-harm, even though they might need it. It helps if you accept </w:t>
            </w:r>
            <w:proofErr w:type="gramStart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all of</w:t>
            </w:r>
            <w:proofErr w:type="gramEnd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these changing and conflicting feelings.</w:t>
            </w:r>
          </w:p>
          <w:p w14:paraId="52BD66B2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219" w:type="dxa"/>
            <w:shd w:val="clear" w:color="auto" w:fill="E5B8B7" w:themeFill="accent2" w:themeFillTint="66"/>
          </w:tcPr>
          <w:p w14:paraId="4719933B" w14:textId="5C8B7614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Jump in with assumptions about why they are self-harming. Different people have different reasons</w:t>
            </w:r>
            <w:r w:rsidR="00BE234E">
              <w:rPr>
                <w:rFonts w:ascii="Arial" w:eastAsia="Arial" w:hAnsi="Arial" w:cs="Arial"/>
                <w:bCs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and </w:t>
            </w:r>
            <w:proofErr w:type="gramStart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it’s</w:t>
            </w:r>
            <w:proofErr w:type="gramEnd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best to let them tell you why they do it.</w:t>
            </w:r>
          </w:p>
          <w:p w14:paraId="3B320CBC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141F5D" w:rsidRPr="006530BA" w14:paraId="5DE262F2" w14:textId="77777777" w:rsidTr="00141F5D">
        <w:tc>
          <w:tcPr>
            <w:tcW w:w="5221" w:type="dxa"/>
            <w:shd w:val="clear" w:color="auto" w:fill="C2D69B" w:themeFill="accent3" w:themeFillTint="99"/>
          </w:tcPr>
          <w:p w14:paraId="6FF396AC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Help them find further support. They may need help in addition to what you can give - you can support and encourage them in finding this.</w:t>
            </w:r>
          </w:p>
          <w:p w14:paraId="6EE825BD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219" w:type="dxa"/>
            <w:shd w:val="clear" w:color="auto" w:fill="E5B8B7" w:themeFill="accent2" w:themeFillTint="66"/>
          </w:tcPr>
          <w:p w14:paraId="5AFCBB2B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Blame them for your shock and/or upset. You have a right to feel these things, but it will not help if you make them feel guilty about it.</w:t>
            </w:r>
          </w:p>
          <w:p w14:paraId="2CA55609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141F5D" w:rsidRPr="006530BA" w14:paraId="0810F6CB" w14:textId="77777777" w:rsidTr="00141F5D">
        <w:tc>
          <w:tcPr>
            <w:tcW w:w="5221" w:type="dxa"/>
            <w:shd w:val="clear" w:color="auto" w:fill="C2D69B" w:themeFill="accent3" w:themeFillTint="99"/>
          </w:tcPr>
          <w:p w14:paraId="50FAC949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Show concern for their injuries. If the person shows you a fresh injury, offer the appropriate help in the same way as if it was an accident. </w:t>
            </w:r>
            <w:proofErr w:type="gramStart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Don’t</w:t>
            </w:r>
            <w:proofErr w:type="gramEnd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overreact just because it is self-inflicted.</w:t>
            </w:r>
          </w:p>
          <w:p w14:paraId="4008DA86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219" w:type="dxa"/>
            <w:shd w:val="clear" w:color="auto" w:fill="E5B8B7" w:themeFill="accent2" w:themeFillTint="66"/>
          </w:tcPr>
          <w:p w14:paraId="2EB41AD3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Treat them as mad or incapable. This takes away their self-respect and ignores their capabilities and strengths.</w:t>
            </w:r>
          </w:p>
          <w:p w14:paraId="4E75E9D1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1C97D69D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141F5D" w:rsidRPr="006530BA" w14:paraId="3097797D" w14:textId="77777777" w:rsidTr="00141F5D">
        <w:tc>
          <w:tcPr>
            <w:tcW w:w="5221" w:type="dxa"/>
            <w:shd w:val="clear" w:color="auto" w:fill="C2D69B" w:themeFill="accent3" w:themeFillTint="99"/>
          </w:tcPr>
          <w:p w14:paraId="0DD86E3D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Voice any concerns you have. Make sure you also listen to their feelings about what they want to happen. Work out together a way of taking care of their health and safety.</w:t>
            </w:r>
          </w:p>
          <w:p w14:paraId="4309DF3F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219" w:type="dxa"/>
            <w:shd w:val="clear" w:color="auto" w:fill="E5B8B7" w:themeFill="accent2" w:themeFillTint="66"/>
          </w:tcPr>
          <w:p w14:paraId="0B988D2A" w14:textId="08F0C27A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Try to force them to stop self-harming. Doing things like hiding razor blades or constantly watching them </w:t>
            </w:r>
            <w:proofErr w:type="gramStart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doesn’t</w:t>
            </w:r>
            <w:proofErr w:type="gramEnd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work and is likely to lead to harming in secret</w:t>
            </w:r>
            <w:r w:rsidR="001F50BD">
              <w:rPr>
                <w:rFonts w:ascii="Arial" w:eastAsia="Arial" w:hAnsi="Arial" w:cs="Arial"/>
                <w:bCs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which can be </w:t>
            </w:r>
            <w:proofErr w:type="spellStart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moredangerous</w:t>
            </w:r>
            <w:proofErr w:type="spellEnd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.</w:t>
            </w:r>
          </w:p>
          <w:p w14:paraId="766C376E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141F5D" w:rsidRPr="006530BA" w14:paraId="54919606" w14:textId="77777777" w:rsidTr="00141F5D">
        <w:tc>
          <w:tcPr>
            <w:tcW w:w="5221" w:type="dxa"/>
            <w:shd w:val="clear" w:color="auto" w:fill="C2D69B" w:themeFill="accent3" w:themeFillTint="99"/>
          </w:tcPr>
          <w:p w14:paraId="3E1C7412" w14:textId="48F4E6EF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proofErr w:type="spellStart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Recognise</w:t>
            </w:r>
            <w:proofErr w:type="spellEnd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how hard it may be for them to talk to you. It may take a lot of courage for them to discuss their self-harm and feelings</w:t>
            </w:r>
            <w:r w:rsidR="000E3527">
              <w:rPr>
                <w:rFonts w:ascii="Arial" w:eastAsia="Arial" w:hAnsi="Arial" w:cs="Arial"/>
                <w:bCs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and it may be difficult for them to put things into words. Gentle, patient encouragement can help.</w:t>
            </w:r>
          </w:p>
          <w:p w14:paraId="649DB133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219" w:type="dxa"/>
            <w:shd w:val="clear" w:color="auto" w:fill="E5B8B7" w:themeFill="accent2" w:themeFillTint="66"/>
          </w:tcPr>
          <w:p w14:paraId="10A3E97E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Panic and overreact. This can be very frightening for the person. It is better to try and stay calm and take time to discuss with them </w:t>
            </w:r>
            <w:proofErr w:type="gramStart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what</w:t>
            </w:r>
            <w:proofErr w:type="gramEnd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they would like you to do for them or</w:t>
            </w:r>
          </w:p>
          <w:p w14:paraId="7B4132D4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the next steps </w:t>
            </w:r>
            <w:proofErr w:type="gramStart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they’d</w:t>
            </w:r>
            <w:proofErr w:type="gramEnd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like to take.</w:t>
            </w:r>
          </w:p>
          <w:p w14:paraId="0F47E7BA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141F5D" w:rsidRPr="006530BA" w14:paraId="65632071" w14:textId="77777777" w:rsidTr="00141F5D">
        <w:tc>
          <w:tcPr>
            <w:tcW w:w="5221" w:type="dxa"/>
            <w:shd w:val="clear" w:color="auto" w:fill="C2D69B" w:themeFill="accent3" w:themeFillTint="99"/>
          </w:tcPr>
          <w:p w14:paraId="70353AA5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Help them find alternativ</w:t>
            </w:r>
            <w:r w:rsidRPr="00592D61">
              <w:rPr>
                <w:rFonts w:ascii="Arial" w:eastAsia="Arial" w:hAnsi="Arial" w:cs="Arial"/>
                <w:bCs/>
                <w:sz w:val="22"/>
                <w:szCs w:val="22"/>
              </w:rPr>
              <w:t>es to self-harm (there are lots of distracting techniques in section 4 in the Toolkit)</w:t>
            </w:r>
          </w:p>
          <w:p w14:paraId="4517BD4F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219" w:type="dxa"/>
            <w:shd w:val="clear" w:color="auto" w:fill="E5B8B7" w:themeFill="accent2" w:themeFillTint="66"/>
          </w:tcPr>
          <w:p w14:paraId="3AC652CC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Avoid talking about self-harm. It </w:t>
            </w:r>
            <w:proofErr w:type="gramStart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won’t</w:t>
            </w:r>
            <w:proofErr w:type="gramEnd"/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make it go away but will leave them feeling very alone</w:t>
            </w:r>
          </w:p>
        </w:tc>
      </w:tr>
      <w:tr w:rsidR="00141F5D" w:rsidRPr="006530BA" w14:paraId="6296AC2E" w14:textId="77777777" w:rsidTr="00141F5D">
        <w:tc>
          <w:tcPr>
            <w:tcW w:w="5221" w:type="dxa"/>
            <w:shd w:val="clear" w:color="auto" w:fill="C2D69B" w:themeFill="accent3" w:themeFillTint="99"/>
          </w:tcPr>
          <w:p w14:paraId="26E08211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219" w:type="dxa"/>
            <w:shd w:val="clear" w:color="auto" w:fill="E5B8B7" w:themeFill="accent2" w:themeFillTint="66"/>
          </w:tcPr>
          <w:p w14:paraId="0DEA990D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Cs/>
                <w:sz w:val="22"/>
                <w:szCs w:val="22"/>
              </w:rPr>
              <w:t>Ask them to promise not to self-harm. This will not work but is likely to put a lot of emotional pressure and can set them up to feel guilty.</w:t>
            </w:r>
          </w:p>
          <w:p w14:paraId="7BFE3726" w14:textId="77777777" w:rsidR="00141F5D" w:rsidRPr="006530BA" w:rsidRDefault="00141F5D" w:rsidP="00141F5D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</w:tbl>
    <w:p w14:paraId="26621AC1" w14:textId="1CA92E5D" w:rsidR="00D33895" w:rsidRDefault="00D33895" w:rsidP="00D33895">
      <w:p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</w:p>
    <w:p w14:paraId="3570A6D2" w14:textId="77777777" w:rsidR="00141F5D" w:rsidRPr="006530BA" w:rsidRDefault="00141F5D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2488FFF" w14:textId="77777777" w:rsidR="00235FBB" w:rsidRPr="006530BA" w:rsidRDefault="00235FBB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b/>
          <w:sz w:val="22"/>
          <w:szCs w:val="22"/>
        </w:rPr>
        <w:t>Simple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things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6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ou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ca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n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-6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z w:val="22"/>
          <w:szCs w:val="22"/>
        </w:rPr>
        <w:t>:</w:t>
      </w:r>
    </w:p>
    <w:p w14:paraId="0E5B2FE3" w14:textId="77777777" w:rsidR="00235FBB" w:rsidRPr="006530BA" w:rsidRDefault="00235FBB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10AD0799" w14:textId="7BBFD78C" w:rsidR="00235FBB" w:rsidRPr="00610D49" w:rsidRDefault="00235FBB" w:rsidP="00610D49">
      <w:pPr>
        <w:tabs>
          <w:tab w:val="left" w:pos="10200"/>
        </w:tabs>
        <w:ind w:right="856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i/>
          <w:spacing w:val="-3"/>
          <w:sz w:val="22"/>
          <w:szCs w:val="22"/>
        </w:rPr>
        <w:t>‘</w:t>
      </w:r>
      <w:r w:rsidRPr="006530BA">
        <w:rPr>
          <w:rFonts w:ascii="Arial" w:eastAsia="Arial" w:hAnsi="Arial" w:cs="Arial"/>
          <w:i/>
          <w:spacing w:val="3"/>
          <w:sz w:val="22"/>
          <w:szCs w:val="22"/>
        </w:rPr>
        <w:t>I</w:t>
      </w:r>
      <w:r w:rsidRPr="006530BA">
        <w:rPr>
          <w:rFonts w:ascii="Arial" w:eastAsia="Arial" w:hAnsi="Arial" w:cs="Arial"/>
          <w:i/>
          <w:spacing w:val="-3"/>
          <w:sz w:val="22"/>
          <w:szCs w:val="22"/>
        </w:rPr>
        <w:t>’</w:t>
      </w:r>
      <w:r w:rsidRPr="006530BA">
        <w:rPr>
          <w:rFonts w:ascii="Arial" w:eastAsia="Arial" w:hAnsi="Arial" w:cs="Arial"/>
          <w:i/>
          <w:sz w:val="22"/>
          <w:szCs w:val="22"/>
        </w:rPr>
        <w:t>ve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no</w:t>
      </w:r>
      <w:r w:rsidRPr="006530BA">
        <w:rPr>
          <w:rFonts w:ascii="Arial" w:eastAsia="Arial" w:hAnsi="Arial" w:cs="Arial"/>
          <w:i/>
          <w:sz w:val="22"/>
          <w:szCs w:val="22"/>
        </w:rPr>
        <w:t>tic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z w:val="22"/>
          <w:szCs w:val="22"/>
        </w:rPr>
        <w:t>d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i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z w:val="22"/>
          <w:szCs w:val="22"/>
        </w:rPr>
        <w:t>y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z w:val="22"/>
          <w:szCs w:val="22"/>
        </w:rPr>
        <w:t>u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ee</w:t>
      </w:r>
      <w:r w:rsidRPr="006530BA">
        <w:rPr>
          <w:rFonts w:ascii="Arial" w:eastAsia="Arial" w:hAnsi="Arial" w:cs="Arial"/>
          <w:i/>
          <w:sz w:val="22"/>
          <w:szCs w:val="22"/>
        </w:rPr>
        <w:t>m</w:t>
      </w:r>
      <w:r w:rsidRPr="006530BA">
        <w:rPr>
          <w:rFonts w:ascii="Arial" w:eastAsia="Arial" w:hAnsi="Arial" w:cs="Arial"/>
          <w:i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bo</w:t>
      </w:r>
      <w:r w:rsidRPr="006530BA">
        <w:rPr>
          <w:rFonts w:ascii="Arial" w:eastAsia="Arial" w:hAnsi="Arial" w:cs="Arial"/>
          <w:i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i/>
          <w:sz w:val="22"/>
          <w:szCs w:val="22"/>
        </w:rPr>
        <w:t>r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>/</w:t>
      </w:r>
      <w:r w:rsidRPr="006530BA">
        <w:rPr>
          <w:rFonts w:ascii="Arial" w:eastAsia="Arial" w:hAnsi="Arial" w:cs="Arial"/>
          <w:i/>
          <w:spacing w:val="2"/>
          <w:sz w:val="22"/>
          <w:szCs w:val="22"/>
        </w:rPr>
        <w:t>w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z w:val="22"/>
          <w:szCs w:val="22"/>
        </w:rPr>
        <w:t>r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i/>
          <w:sz w:val="22"/>
          <w:szCs w:val="22"/>
        </w:rPr>
        <w:t>ie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>/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i/>
          <w:sz w:val="22"/>
          <w:szCs w:val="22"/>
        </w:rPr>
        <w:t>re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z w:val="22"/>
          <w:szCs w:val="22"/>
        </w:rPr>
        <w:t>cc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i/>
          <w:sz w:val="22"/>
          <w:szCs w:val="22"/>
        </w:rPr>
        <w:t>ie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i/>
          <w:sz w:val="22"/>
          <w:szCs w:val="22"/>
        </w:rPr>
        <w:t>/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z w:val="22"/>
          <w:szCs w:val="22"/>
        </w:rPr>
        <w:t>ro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i/>
          <w:sz w:val="22"/>
          <w:szCs w:val="22"/>
        </w:rPr>
        <w:t>le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i/>
          <w:sz w:val="22"/>
          <w:szCs w:val="22"/>
        </w:rPr>
        <w:t>.</w:t>
      </w:r>
      <w:r w:rsidRPr="006530BA">
        <w:rPr>
          <w:rFonts w:ascii="Arial" w:eastAsia="Arial" w:hAnsi="Arial" w:cs="Arial"/>
          <w:i/>
          <w:spacing w:val="-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3"/>
          <w:sz w:val="22"/>
          <w:szCs w:val="22"/>
        </w:rPr>
        <w:t>What has happened?</w:t>
      </w:r>
      <w:r w:rsidRPr="006530BA">
        <w:rPr>
          <w:rFonts w:ascii="Arial" w:eastAsia="Arial" w:hAnsi="Arial" w:cs="Arial"/>
          <w:i/>
          <w:sz w:val="22"/>
          <w:szCs w:val="22"/>
        </w:rPr>
        <w:t>’</w:t>
      </w:r>
    </w:p>
    <w:p w14:paraId="5336473A" w14:textId="2E310834" w:rsidR="00235FBB" w:rsidRPr="006530BA" w:rsidRDefault="00235FBB" w:rsidP="00610D49">
      <w:p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i/>
          <w:spacing w:val="-3"/>
          <w:sz w:val="22"/>
          <w:szCs w:val="22"/>
        </w:rPr>
        <w:t>‘</w:t>
      </w:r>
      <w:r w:rsidRPr="006530BA">
        <w:rPr>
          <w:rFonts w:ascii="Arial" w:eastAsia="Arial" w:hAnsi="Arial" w:cs="Arial"/>
          <w:i/>
          <w:spacing w:val="3"/>
          <w:sz w:val="22"/>
          <w:szCs w:val="22"/>
        </w:rPr>
        <w:t>I</w:t>
      </w:r>
      <w:r w:rsidRPr="006530BA">
        <w:rPr>
          <w:rFonts w:ascii="Arial" w:eastAsia="Arial" w:hAnsi="Arial" w:cs="Arial"/>
          <w:i/>
          <w:spacing w:val="-3"/>
          <w:sz w:val="22"/>
          <w:szCs w:val="22"/>
        </w:rPr>
        <w:t>’</w:t>
      </w:r>
      <w:r w:rsidRPr="006530BA">
        <w:rPr>
          <w:rFonts w:ascii="Arial" w:eastAsia="Arial" w:hAnsi="Arial" w:cs="Arial"/>
          <w:i/>
          <w:sz w:val="22"/>
          <w:szCs w:val="22"/>
        </w:rPr>
        <w:t>ve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no</w:t>
      </w:r>
      <w:r w:rsidRPr="006530BA">
        <w:rPr>
          <w:rFonts w:ascii="Arial" w:eastAsia="Arial" w:hAnsi="Arial" w:cs="Arial"/>
          <w:i/>
          <w:sz w:val="22"/>
          <w:szCs w:val="22"/>
        </w:rPr>
        <w:t>tic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z w:val="22"/>
          <w:szCs w:val="22"/>
        </w:rPr>
        <w:t>d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i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z w:val="22"/>
          <w:szCs w:val="22"/>
        </w:rPr>
        <w:t>y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z w:val="22"/>
          <w:szCs w:val="22"/>
        </w:rPr>
        <w:t>u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 xml:space="preserve"> h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i/>
          <w:sz w:val="22"/>
          <w:szCs w:val="22"/>
        </w:rPr>
        <w:t>ve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ee</w:t>
      </w:r>
      <w:r w:rsidRPr="006530BA">
        <w:rPr>
          <w:rFonts w:ascii="Arial" w:eastAsia="Arial" w:hAnsi="Arial" w:cs="Arial"/>
          <w:i/>
          <w:sz w:val="22"/>
          <w:szCs w:val="22"/>
        </w:rPr>
        <w:t>n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hu</w:t>
      </w:r>
      <w:r w:rsidRPr="006530BA">
        <w:rPr>
          <w:rFonts w:ascii="Arial" w:eastAsia="Arial" w:hAnsi="Arial" w:cs="Arial"/>
          <w:i/>
          <w:sz w:val="22"/>
          <w:szCs w:val="22"/>
        </w:rPr>
        <w:t>rt</w:t>
      </w:r>
      <w:r w:rsidRPr="006530BA">
        <w:rPr>
          <w:rFonts w:ascii="Arial" w:eastAsia="Arial" w:hAnsi="Arial" w:cs="Arial"/>
          <w:i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i/>
          <w:sz w:val="22"/>
          <w:szCs w:val="22"/>
        </w:rPr>
        <w:t>g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i/>
          <w:sz w:val="22"/>
          <w:szCs w:val="22"/>
        </w:rPr>
        <w:t>r</w:t>
      </w:r>
      <w:r w:rsidRPr="006530BA">
        <w:rPr>
          <w:rFonts w:ascii="Arial" w:eastAsia="Arial" w:hAnsi="Arial" w:cs="Arial"/>
          <w:i/>
          <w:spacing w:val="-3"/>
          <w:sz w:val="22"/>
          <w:szCs w:val="22"/>
        </w:rPr>
        <w:t>s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z w:val="22"/>
          <w:szCs w:val="22"/>
        </w:rPr>
        <w:t>lf</w:t>
      </w:r>
      <w:r w:rsidR="009C4970" w:rsidRPr="006530BA">
        <w:rPr>
          <w:rFonts w:ascii="Arial" w:eastAsia="Arial" w:hAnsi="Arial" w:cs="Arial"/>
          <w:i/>
          <w:sz w:val="22"/>
          <w:szCs w:val="22"/>
        </w:rPr>
        <w:t xml:space="preserve">. </w:t>
      </w:r>
      <w:r w:rsidRPr="006530BA">
        <w:rPr>
          <w:rFonts w:ascii="Arial" w:eastAsia="Arial" w:hAnsi="Arial" w:cs="Arial"/>
          <w:i/>
          <w:sz w:val="22"/>
          <w:szCs w:val="22"/>
        </w:rPr>
        <w:t>What has happened to you?’</w:t>
      </w:r>
    </w:p>
    <w:p w14:paraId="4170C2D3" w14:textId="77777777" w:rsidR="00D33895" w:rsidRPr="006530BA" w:rsidRDefault="00D33895" w:rsidP="00610D49">
      <w:pPr>
        <w:tabs>
          <w:tab w:val="left" w:pos="10200"/>
        </w:tabs>
        <w:ind w:right="235"/>
        <w:rPr>
          <w:rFonts w:ascii="Arial" w:eastAsia="Arial" w:hAnsi="Arial" w:cs="Arial"/>
          <w:i/>
          <w:spacing w:val="-3"/>
          <w:sz w:val="22"/>
          <w:szCs w:val="22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679"/>
        <w:gridCol w:w="7761"/>
      </w:tblGrid>
      <w:tr w:rsidR="009F2A56" w:rsidRPr="006530BA" w14:paraId="05AAC31A" w14:textId="77777777" w:rsidTr="00690D7C">
        <w:tc>
          <w:tcPr>
            <w:tcW w:w="10440" w:type="dxa"/>
            <w:gridSpan w:val="2"/>
            <w:shd w:val="clear" w:color="auto" w:fill="DBE5F1" w:themeFill="accent1" w:themeFillTint="33"/>
          </w:tcPr>
          <w:p w14:paraId="4F43694D" w14:textId="77777777" w:rsidR="009F2A56" w:rsidRPr="006530BA" w:rsidRDefault="009F2A56" w:rsidP="00E13B89">
            <w:pPr>
              <w:tabs>
                <w:tab w:val="left" w:pos="1020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30BA">
              <w:rPr>
                <w:rFonts w:ascii="Arial" w:hAnsi="Arial" w:cs="Arial"/>
                <w:b/>
                <w:bCs/>
                <w:sz w:val="22"/>
                <w:szCs w:val="22"/>
              </w:rPr>
              <w:t>Conversation prompts</w:t>
            </w:r>
          </w:p>
          <w:p w14:paraId="33816274" w14:textId="4CF0DC62" w:rsidR="009F2A56" w:rsidRPr="006530BA" w:rsidRDefault="009F2A56" w:rsidP="00E13B89">
            <w:pPr>
              <w:tabs>
                <w:tab w:val="left" w:pos="1020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F2A56" w:rsidRPr="006530BA" w14:paraId="4C718E68" w14:textId="77777777" w:rsidTr="00690D7C">
        <w:tc>
          <w:tcPr>
            <w:tcW w:w="2679" w:type="dxa"/>
            <w:shd w:val="clear" w:color="auto" w:fill="DBE5F1" w:themeFill="accent1" w:themeFillTint="33"/>
          </w:tcPr>
          <w:p w14:paraId="030B7073" w14:textId="740F8AEB" w:rsidR="009F2A56" w:rsidRPr="006530BA" w:rsidRDefault="009F2A56" w:rsidP="00E13B89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Topic</w:t>
            </w:r>
          </w:p>
        </w:tc>
        <w:tc>
          <w:tcPr>
            <w:tcW w:w="7761" w:type="dxa"/>
            <w:shd w:val="clear" w:color="auto" w:fill="DBE5F1" w:themeFill="accent1" w:themeFillTint="33"/>
          </w:tcPr>
          <w:p w14:paraId="764DD3C7" w14:textId="77777777" w:rsidR="009F2A56" w:rsidRPr="006530BA" w:rsidRDefault="009F2A56" w:rsidP="00E13B89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Possible prompt questions</w:t>
            </w:r>
          </w:p>
          <w:p w14:paraId="68E5A180" w14:textId="0BC74279" w:rsidR="009F2A56" w:rsidRPr="006530BA" w:rsidRDefault="009F2A56" w:rsidP="00E13B89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A56" w:rsidRPr="006530BA" w14:paraId="4CC8B344" w14:textId="77777777" w:rsidTr="00690D7C">
        <w:tc>
          <w:tcPr>
            <w:tcW w:w="2679" w:type="dxa"/>
            <w:shd w:val="clear" w:color="auto" w:fill="DBE5F1" w:themeFill="accent1" w:themeFillTint="33"/>
          </w:tcPr>
          <w:p w14:paraId="3B7113A2" w14:textId="58C7EF62" w:rsidR="009F2A56" w:rsidRPr="006530BA" w:rsidRDefault="009F2A56" w:rsidP="00E13B89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Confidentiality</w:t>
            </w:r>
          </w:p>
        </w:tc>
        <w:tc>
          <w:tcPr>
            <w:tcW w:w="7761" w:type="dxa"/>
            <w:shd w:val="clear" w:color="auto" w:fill="DBE5F1" w:themeFill="accent1" w:themeFillTint="33"/>
          </w:tcPr>
          <w:p w14:paraId="335974C2" w14:textId="260901F2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“I appreciate that you may tell me this in confidence</w:t>
            </w:r>
            <w:r w:rsidR="00050106">
              <w:rPr>
                <w:rFonts w:ascii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hAnsi="Arial" w:cs="Arial"/>
                <w:sz w:val="22"/>
                <w:szCs w:val="22"/>
              </w:rPr>
              <w:t xml:space="preserve"> but it’s important that I let you know that your safety will always be more important than confidentiality. If I am sufficiently worried that you may be feeling unsafe or at risk of hurting yourself, part of my job is to let other people who can help you know </w:t>
            </w:r>
            <w:proofErr w:type="gramStart"/>
            <w:r w:rsidRPr="006530BA">
              <w:rPr>
                <w:rFonts w:ascii="Arial" w:hAnsi="Arial" w:cs="Arial"/>
                <w:sz w:val="22"/>
                <w:szCs w:val="22"/>
              </w:rPr>
              <w:t>what’s</w:t>
            </w:r>
            <w:proofErr w:type="gramEnd"/>
            <w:r w:rsidRPr="006530BA">
              <w:rPr>
                <w:rFonts w:ascii="Arial" w:hAnsi="Arial" w:cs="Arial"/>
                <w:sz w:val="22"/>
                <w:szCs w:val="22"/>
              </w:rPr>
              <w:t xml:space="preserve"> going on</w:t>
            </w:r>
            <w:r w:rsidR="007D4250">
              <w:rPr>
                <w:rFonts w:ascii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hAnsi="Arial" w:cs="Arial"/>
                <w:sz w:val="22"/>
                <w:szCs w:val="22"/>
              </w:rPr>
              <w:t xml:space="preserve"> but I will always have that discussion with you before and let you know what the options are so that we can make these decisions together.”</w:t>
            </w:r>
          </w:p>
          <w:p w14:paraId="7C0AFE3F" w14:textId="77777777" w:rsidR="009F2A56" w:rsidRPr="006530BA" w:rsidRDefault="009F2A56" w:rsidP="00E13B89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A56" w:rsidRPr="006530BA" w14:paraId="78E3CCB5" w14:textId="77777777" w:rsidTr="00690D7C">
        <w:tc>
          <w:tcPr>
            <w:tcW w:w="2679" w:type="dxa"/>
            <w:shd w:val="clear" w:color="auto" w:fill="DBE5F1" w:themeFill="accent1" w:themeFillTint="33"/>
          </w:tcPr>
          <w:p w14:paraId="42B6D137" w14:textId="17436F1C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Starting the conversation/</w:t>
            </w:r>
          </w:p>
          <w:p w14:paraId="7A84FB3A" w14:textId="77777777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establishing rapport</w:t>
            </w:r>
          </w:p>
          <w:p w14:paraId="4A92259F" w14:textId="77777777" w:rsidR="009F2A56" w:rsidRPr="006530BA" w:rsidRDefault="009F2A56" w:rsidP="00E13B89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1" w:type="dxa"/>
            <w:shd w:val="clear" w:color="auto" w:fill="DBE5F1" w:themeFill="accent1" w:themeFillTint="33"/>
          </w:tcPr>
          <w:p w14:paraId="663ECFCC" w14:textId="22FDE6B9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“</w:t>
            </w:r>
            <w:proofErr w:type="gramStart"/>
            <w:r w:rsidRPr="006530BA">
              <w:rPr>
                <w:rFonts w:ascii="Arial" w:hAnsi="Arial" w:cs="Arial"/>
                <w:sz w:val="22"/>
                <w:szCs w:val="22"/>
              </w:rPr>
              <w:t>Let’s</w:t>
            </w:r>
            <w:proofErr w:type="gramEnd"/>
            <w:r w:rsidRPr="006530BA">
              <w:rPr>
                <w:rFonts w:ascii="Arial" w:hAnsi="Arial" w:cs="Arial"/>
                <w:sz w:val="22"/>
                <w:szCs w:val="22"/>
              </w:rPr>
              <w:t xml:space="preserve"> see how we can work this out together. I may not have the skills to give you the help you need, but we can find that help for you together if you would like.”</w:t>
            </w:r>
          </w:p>
          <w:p w14:paraId="12B6BBB9" w14:textId="00FFC67D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Use active listening - for example: “Can I just check with you that I have understood that correctly?”</w:t>
            </w:r>
          </w:p>
          <w:p w14:paraId="63BA3082" w14:textId="77777777" w:rsidR="009F2A56" w:rsidRPr="006530BA" w:rsidRDefault="009F2A56" w:rsidP="00E13B89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A56" w:rsidRPr="006530BA" w14:paraId="2E00519E" w14:textId="77777777" w:rsidTr="00690D7C">
        <w:tc>
          <w:tcPr>
            <w:tcW w:w="2679" w:type="dxa"/>
            <w:shd w:val="clear" w:color="auto" w:fill="DBE5F1" w:themeFill="accent1" w:themeFillTint="33"/>
          </w:tcPr>
          <w:p w14:paraId="1A7C96AF" w14:textId="3A01568E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The nature of the self-harm</w:t>
            </w:r>
          </w:p>
          <w:p w14:paraId="563121A8" w14:textId="77777777" w:rsidR="009F2A56" w:rsidRPr="006530BA" w:rsidRDefault="009F2A56" w:rsidP="00E13B89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1" w:type="dxa"/>
            <w:shd w:val="clear" w:color="auto" w:fill="DBE5F1" w:themeFill="accent1" w:themeFillTint="33"/>
          </w:tcPr>
          <w:p w14:paraId="18C33C7C" w14:textId="78670833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“Where on your body do you usually self-harm?”</w:t>
            </w:r>
          </w:p>
          <w:p w14:paraId="14F40CF5" w14:textId="154EE25B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“What are you using to self-harm?”</w:t>
            </w:r>
          </w:p>
          <w:p w14:paraId="71A1D769" w14:textId="70F57850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“Have you ever hurt yourself more than you meant to?”</w:t>
            </w:r>
          </w:p>
          <w:p w14:paraId="68D1D120" w14:textId="53598560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“What do you do to care for the wounds?”</w:t>
            </w:r>
          </w:p>
          <w:p w14:paraId="5450ADBD" w14:textId="45D0B03A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“Have your wounds ever become infected?”</w:t>
            </w:r>
          </w:p>
          <w:p w14:paraId="362601D4" w14:textId="554C4535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“Have you ever seen a doctor because you were worried about a wound?”</w:t>
            </w:r>
          </w:p>
          <w:p w14:paraId="35E50512" w14:textId="77777777" w:rsidR="009F2A56" w:rsidRPr="006530BA" w:rsidRDefault="009F2A56" w:rsidP="00E13B89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A56" w:rsidRPr="006530BA" w14:paraId="0248A6AA" w14:textId="77777777" w:rsidTr="00690D7C">
        <w:tc>
          <w:tcPr>
            <w:tcW w:w="2679" w:type="dxa"/>
            <w:shd w:val="clear" w:color="auto" w:fill="DBE5F1" w:themeFill="accent1" w:themeFillTint="33"/>
          </w:tcPr>
          <w:p w14:paraId="5D47D836" w14:textId="001BFD2B" w:rsidR="009F2A56" w:rsidRPr="006530BA" w:rsidRDefault="009F2A56" w:rsidP="00E13B89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Reasons for self-harm</w:t>
            </w:r>
          </w:p>
        </w:tc>
        <w:tc>
          <w:tcPr>
            <w:tcW w:w="7761" w:type="dxa"/>
            <w:shd w:val="clear" w:color="auto" w:fill="DBE5F1" w:themeFill="accent1" w:themeFillTint="33"/>
          </w:tcPr>
          <w:p w14:paraId="605929E8" w14:textId="0D669CC8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 xml:space="preserve">“I wonder if anything specific has happened to make you feel like this or whether there are several things that are going on </w:t>
            </w:r>
            <w:proofErr w:type="gramStart"/>
            <w:r w:rsidRPr="006530BA">
              <w:rPr>
                <w:rFonts w:ascii="Arial" w:hAnsi="Arial" w:cs="Arial"/>
                <w:sz w:val="22"/>
                <w:szCs w:val="22"/>
              </w:rPr>
              <w:t>at the moment</w:t>
            </w:r>
            <w:proofErr w:type="gramEnd"/>
            <w:r w:rsidRPr="006530BA">
              <w:rPr>
                <w:rFonts w:ascii="Arial" w:hAnsi="Arial" w:cs="Arial"/>
                <w:sz w:val="22"/>
                <w:szCs w:val="22"/>
              </w:rPr>
              <w:t>? Can you tell me a little more?” For example, peer relationships, bullying, exam pressure, difficulties at home, relationship break-up or substance misuse or abuse.</w:t>
            </w:r>
          </w:p>
          <w:p w14:paraId="283E8A34" w14:textId="77777777" w:rsidR="009F2A56" w:rsidRPr="006530BA" w:rsidRDefault="009F2A56" w:rsidP="00E13B89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A56" w:rsidRPr="006530BA" w14:paraId="49663579" w14:textId="77777777" w:rsidTr="00690D7C">
        <w:tc>
          <w:tcPr>
            <w:tcW w:w="2679" w:type="dxa"/>
            <w:shd w:val="clear" w:color="auto" w:fill="DBE5F1" w:themeFill="accent1" w:themeFillTint="33"/>
          </w:tcPr>
          <w:p w14:paraId="49DDAF01" w14:textId="4701E070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Coping strategies and</w:t>
            </w:r>
            <w:r w:rsidR="004829D2" w:rsidRPr="006530B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530BA">
              <w:rPr>
                <w:rFonts w:ascii="Arial" w:hAnsi="Arial" w:cs="Arial"/>
                <w:sz w:val="22"/>
                <w:szCs w:val="22"/>
              </w:rPr>
              <w:t>support</w:t>
            </w:r>
          </w:p>
          <w:p w14:paraId="382E7CF5" w14:textId="77777777" w:rsidR="009F2A56" w:rsidRPr="006530BA" w:rsidRDefault="009F2A56" w:rsidP="00E13B89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1" w:type="dxa"/>
            <w:shd w:val="clear" w:color="auto" w:fill="DBE5F1" w:themeFill="accent1" w:themeFillTint="33"/>
          </w:tcPr>
          <w:p w14:paraId="00DCC346" w14:textId="24201906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“Is there anything that you find helpful to distract you when you are feeling like self-harming? Perhaps listening to music, playing on your phone, texting a friend, spending time with your family, reading or going for a walk?”</w:t>
            </w:r>
          </w:p>
          <w:p w14:paraId="7EA5C410" w14:textId="17617BDF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 xml:space="preserve">“I can see that things feel </w:t>
            </w:r>
            <w:proofErr w:type="gramStart"/>
            <w:r w:rsidRPr="006530BA">
              <w:rPr>
                <w:rFonts w:ascii="Arial" w:hAnsi="Arial" w:cs="Arial"/>
                <w:sz w:val="22"/>
                <w:szCs w:val="22"/>
              </w:rPr>
              <w:t>very difficult</w:t>
            </w:r>
            <w:proofErr w:type="gramEnd"/>
            <w:r w:rsidRPr="006530BA">
              <w:rPr>
                <w:rFonts w:ascii="Arial" w:hAnsi="Arial" w:cs="Arial"/>
                <w:sz w:val="22"/>
                <w:szCs w:val="22"/>
              </w:rPr>
              <w:t xml:space="preserve"> for you at the moment</w:t>
            </w:r>
            <w:r w:rsidR="006D1D89">
              <w:rPr>
                <w:rFonts w:ascii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hAnsi="Arial" w:cs="Arial"/>
                <w:sz w:val="22"/>
                <w:szCs w:val="22"/>
              </w:rPr>
              <w:t xml:space="preserve"> and I’m glad that you have felt able to talk to me. Is there anyone else that you have found helpful to talk to before</w:t>
            </w:r>
            <w:r w:rsidR="006D1D89">
              <w:rPr>
                <w:rFonts w:ascii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hAnsi="Arial" w:cs="Arial"/>
                <w:sz w:val="22"/>
                <w:szCs w:val="22"/>
              </w:rPr>
              <w:t xml:space="preserve"> or is there anyone you think may</w:t>
            </w:r>
            <w:r w:rsidR="005F713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530BA">
              <w:rPr>
                <w:rFonts w:ascii="Arial" w:hAnsi="Arial" w:cs="Arial"/>
                <w:sz w:val="22"/>
                <w:szCs w:val="22"/>
              </w:rPr>
              <w:t xml:space="preserve">be good to talk to? How would you feel about letting them know what’s going on for you </w:t>
            </w:r>
            <w:proofErr w:type="gramStart"/>
            <w:r w:rsidRPr="006530BA">
              <w:rPr>
                <w:rFonts w:ascii="Arial" w:hAnsi="Arial" w:cs="Arial"/>
                <w:sz w:val="22"/>
                <w:szCs w:val="22"/>
              </w:rPr>
              <w:t>at the moment</w:t>
            </w:r>
            <w:proofErr w:type="gramEnd"/>
            <w:r w:rsidRPr="006530BA">
              <w:rPr>
                <w:rFonts w:ascii="Arial" w:hAnsi="Arial" w:cs="Arial"/>
                <w:sz w:val="22"/>
                <w:szCs w:val="22"/>
              </w:rPr>
              <w:t>?”</w:t>
            </w:r>
          </w:p>
          <w:p w14:paraId="385F896B" w14:textId="30B19C8B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“How could we make things easier for you at school?”</w:t>
            </w:r>
          </w:p>
          <w:p w14:paraId="4427A9CF" w14:textId="3259CE7D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“What feels like it is causing you the most stress at the moment?”</w:t>
            </w:r>
          </w:p>
          <w:p w14:paraId="40AA3F2B" w14:textId="2C77513C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“What do you think would be most helpful?”</w:t>
            </w:r>
          </w:p>
          <w:p w14:paraId="6A7C9B7F" w14:textId="77777777" w:rsidR="009F2A56" w:rsidRPr="006530BA" w:rsidRDefault="009F2A56" w:rsidP="00E13B89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A56" w:rsidRPr="006530BA" w14:paraId="43C74980" w14:textId="77777777" w:rsidTr="00690D7C">
        <w:tc>
          <w:tcPr>
            <w:tcW w:w="2679" w:type="dxa"/>
            <w:shd w:val="clear" w:color="auto" w:fill="DBE5F1" w:themeFill="accent1" w:themeFillTint="33"/>
          </w:tcPr>
          <w:p w14:paraId="341F31E1" w14:textId="1C06E700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Speaking to parents</w:t>
            </w:r>
            <w:r w:rsidR="004829D2" w:rsidRPr="006530B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530BA">
              <w:rPr>
                <w:rFonts w:ascii="Arial" w:hAnsi="Arial" w:cs="Arial"/>
                <w:sz w:val="22"/>
                <w:szCs w:val="22"/>
              </w:rPr>
              <w:t>(where appropriate)</w:t>
            </w:r>
          </w:p>
          <w:p w14:paraId="36086757" w14:textId="77777777" w:rsidR="009F2A56" w:rsidRPr="006530BA" w:rsidRDefault="009F2A56" w:rsidP="00942409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1" w:type="dxa"/>
            <w:shd w:val="clear" w:color="auto" w:fill="DBE5F1" w:themeFill="accent1" w:themeFillTint="33"/>
          </w:tcPr>
          <w:p w14:paraId="6D99F394" w14:textId="11D9C5CF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“I understand that it feels really hard to think about telling your parents, but I am concerned about your safety</w:t>
            </w:r>
            <w:r w:rsidR="000A3D92">
              <w:rPr>
                <w:rFonts w:ascii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hAnsi="Arial" w:cs="Arial"/>
                <w:sz w:val="22"/>
                <w:szCs w:val="22"/>
              </w:rPr>
              <w:t xml:space="preserve"> and this is important. Would it help if we did this together? Do you have any thoughts about what could make it easier to talk to your parents?”</w:t>
            </w:r>
          </w:p>
          <w:p w14:paraId="7B714740" w14:textId="6CF77D97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A56" w:rsidRPr="006530BA" w14:paraId="15E14821" w14:textId="77777777" w:rsidTr="00690D7C">
        <w:tc>
          <w:tcPr>
            <w:tcW w:w="2679" w:type="dxa"/>
            <w:shd w:val="clear" w:color="auto" w:fill="DBE5F1" w:themeFill="accent1" w:themeFillTint="33"/>
          </w:tcPr>
          <w:p w14:paraId="4F5B9907" w14:textId="06520C6C" w:rsidR="009F2A56" w:rsidRPr="006530BA" w:rsidRDefault="009F2A56" w:rsidP="00942409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Ongoing support</w:t>
            </w:r>
          </w:p>
        </w:tc>
        <w:tc>
          <w:tcPr>
            <w:tcW w:w="7761" w:type="dxa"/>
            <w:shd w:val="clear" w:color="auto" w:fill="DBE5F1" w:themeFill="accent1" w:themeFillTint="33"/>
          </w:tcPr>
          <w:p w14:paraId="79AB0480" w14:textId="7FF0CA4B" w:rsidR="009F2A56" w:rsidRPr="006530BA" w:rsidRDefault="009F2A56" w:rsidP="009F2A56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6530BA">
              <w:rPr>
                <w:rFonts w:ascii="Arial" w:hAnsi="Arial" w:cs="Arial"/>
                <w:sz w:val="22"/>
                <w:szCs w:val="22"/>
              </w:rPr>
              <w:t>“Why don’t we write down a plan that we have agreed together</w:t>
            </w:r>
            <w:r w:rsidR="000A3D92">
              <w:rPr>
                <w:rFonts w:ascii="Arial" w:hAnsi="Arial" w:cs="Arial"/>
                <w:sz w:val="22"/>
                <w:szCs w:val="22"/>
              </w:rPr>
              <w:t>? T</w:t>
            </w:r>
            <w:r w:rsidRPr="006530BA">
              <w:rPr>
                <w:rFonts w:ascii="Arial" w:hAnsi="Arial" w:cs="Arial"/>
                <w:sz w:val="22"/>
                <w:szCs w:val="22"/>
              </w:rPr>
              <w:t>hen you will always have a copy that you can look at if you need to remind yourself about anything. Sometimes when you are feeling low or want to self-harm, it is difficult to remember the things you have put in place - this can help remind you”.</w:t>
            </w:r>
          </w:p>
          <w:p w14:paraId="080A801B" w14:textId="77777777" w:rsidR="009F2A56" w:rsidRPr="006530BA" w:rsidRDefault="009F2A56" w:rsidP="00942409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ECEC179" w14:textId="50EE726D" w:rsidR="009C4970" w:rsidRDefault="009C4970" w:rsidP="002A6FBA">
      <w:p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</w:p>
    <w:p w14:paraId="66A89610" w14:textId="77777777" w:rsidR="00F359F2" w:rsidRPr="006530BA" w:rsidRDefault="00F359F2" w:rsidP="002A6FBA">
      <w:p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</w:p>
    <w:p w14:paraId="3FD79331" w14:textId="419DFC7F" w:rsidR="000071A8" w:rsidRPr="006530BA" w:rsidRDefault="00235FBB" w:rsidP="008A5195">
      <w:pPr>
        <w:tabs>
          <w:tab w:val="left" w:pos="10200"/>
        </w:tabs>
        <w:rPr>
          <w:rFonts w:ascii="Arial" w:eastAsia="Arial" w:hAnsi="Arial" w:cs="Arial"/>
          <w:position w:val="-1"/>
          <w:sz w:val="22"/>
          <w:szCs w:val="22"/>
        </w:rPr>
      </w:pPr>
      <w:r w:rsidRPr="006530BA">
        <w:rPr>
          <w:rFonts w:ascii="Arial" w:eastAsia="Arial" w:hAnsi="Arial" w:cs="Arial"/>
          <w:b/>
          <w:iCs/>
          <w:spacing w:val="1"/>
          <w:position w:val="-1"/>
          <w:sz w:val="22"/>
          <w:szCs w:val="22"/>
        </w:rPr>
        <w:t>6</w:t>
      </w:r>
      <w:r w:rsidR="00126309" w:rsidRPr="006530BA">
        <w:rPr>
          <w:rFonts w:ascii="Arial" w:eastAsia="Arial" w:hAnsi="Arial" w:cs="Arial"/>
          <w:b/>
          <w:iCs/>
          <w:position w:val="-1"/>
          <w:sz w:val="22"/>
          <w:szCs w:val="22"/>
        </w:rPr>
        <w:t xml:space="preserve">. </w:t>
      </w:r>
      <w:r w:rsidR="00126309" w:rsidRPr="006530BA">
        <w:rPr>
          <w:rFonts w:ascii="Arial" w:eastAsia="Arial" w:hAnsi="Arial" w:cs="Arial"/>
          <w:b/>
          <w:iCs/>
          <w:spacing w:val="26"/>
          <w:position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b/>
          <w:iCs/>
          <w:spacing w:val="1"/>
          <w:position w:val="-1"/>
          <w:sz w:val="22"/>
          <w:szCs w:val="22"/>
        </w:rPr>
        <w:t>W</w:t>
      </w:r>
      <w:r w:rsidR="00126309" w:rsidRPr="006530BA">
        <w:rPr>
          <w:rFonts w:ascii="Arial" w:eastAsia="Arial" w:hAnsi="Arial" w:cs="Arial"/>
          <w:b/>
          <w:iCs/>
          <w:position w:val="-1"/>
          <w:sz w:val="22"/>
          <w:szCs w:val="22"/>
        </w:rPr>
        <w:t>HEN</w:t>
      </w:r>
      <w:r w:rsidR="00126309" w:rsidRPr="006530BA">
        <w:rPr>
          <w:rFonts w:ascii="Arial" w:eastAsia="Arial" w:hAnsi="Arial" w:cs="Arial"/>
          <w:b/>
          <w:position w:val="-1"/>
          <w:sz w:val="22"/>
          <w:szCs w:val="22"/>
        </w:rPr>
        <w:t xml:space="preserve"> HO</w:t>
      </w:r>
      <w:r w:rsidR="00126309" w:rsidRPr="006530BA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b/>
          <w:position w:val="-1"/>
          <w:sz w:val="22"/>
          <w:szCs w:val="22"/>
        </w:rPr>
        <w:t>PI</w:t>
      </w:r>
      <w:r w:rsidR="00126309" w:rsidRPr="006530BA">
        <w:rPr>
          <w:rFonts w:ascii="Arial" w:eastAsia="Arial" w:hAnsi="Arial" w:cs="Arial"/>
          <w:b/>
          <w:spacing w:val="2"/>
          <w:position w:val="-1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b/>
          <w:spacing w:val="-8"/>
          <w:position w:val="-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b/>
          <w:position w:val="-1"/>
          <w:sz w:val="22"/>
          <w:szCs w:val="22"/>
        </w:rPr>
        <w:t xml:space="preserve">L </w:t>
      </w:r>
      <w:r w:rsidR="00126309" w:rsidRPr="006530BA">
        <w:rPr>
          <w:rFonts w:ascii="Arial" w:eastAsia="Arial" w:hAnsi="Arial" w:cs="Arial"/>
          <w:b/>
          <w:spacing w:val="4"/>
          <w:position w:val="-1"/>
          <w:sz w:val="22"/>
          <w:szCs w:val="22"/>
        </w:rPr>
        <w:t>C</w:t>
      </w:r>
      <w:r w:rsidR="00126309" w:rsidRPr="006530BA">
        <w:rPr>
          <w:rFonts w:ascii="Arial" w:eastAsia="Arial" w:hAnsi="Arial" w:cs="Arial"/>
          <w:b/>
          <w:spacing w:val="-3"/>
          <w:position w:val="-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b/>
          <w:position w:val="-1"/>
          <w:sz w:val="22"/>
          <w:szCs w:val="22"/>
        </w:rPr>
        <w:t>RE</w:t>
      </w:r>
      <w:r w:rsidR="00126309" w:rsidRPr="006530BA"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b/>
          <w:position w:val="-1"/>
          <w:sz w:val="22"/>
          <w:szCs w:val="22"/>
        </w:rPr>
        <w:t>IS</w:t>
      </w:r>
      <w:r w:rsidR="00126309" w:rsidRPr="006530BA"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b/>
          <w:position w:val="-1"/>
          <w:sz w:val="22"/>
          <w:szCs w:val="22"/>
        </w:rPr>
        <w:t>NE</w:t>
      </w:r>
      <w:r w:rsidR="00126309" w:rsidRPr="006530BA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b/>
          <w:position w:val="-1"/>
          <w:sz w:val="22"/>
          <w:szCs w:val="22"/>
        </w:rPr>
        <w:t>DED</w:t>
      </w:r>
      <w:r w:rsidR="00126309" w:rsidRPr="006530BA">
        <w:rPr>
          <w:rFonts w:ascii="Arial" w:eastAsia="Arial" w:hAnsi="Arial" w:cs="Arial"/>
          <w:b/>
          <w:spacing w:val="3"/>
          <w:position w:val="-1"/>
          <w:sz w:val="22"/>
          <w:szCs w:val="22"/>
        </w:rPr>
        <w:t xml:space="preserve"> </w:t>
      </w:r>
    </w:p>
    <w:p w14:paraId="4C36A261" w14:textId="77777777" w:rsidR="00E9303B" w:rsidRPr="006530BA" w:rsidRDefault="00E9303B" w:rsidP="008A5195">
      <w:p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</w:p>
    <w:p w14:paraId="67004C6F" w14:textId="52DC24E6" w:rsidR="000071A8" w:rsidRPr="006530BA" w:rsidRDefault="00126309" w:rsidP="008A5195">
      <w:pPr>
        <w:tabs>
          <w:tab w:val="left" w:pos="10200"/>
        </w:tabs>
        <w:ind w:left="118" w:right="278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6"/>
          <w:sz w:val="22"/>
          <w:szCs w:val="22"/>
        </w:rPr>
        <w:t>W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rs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q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me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022BAE">
        <w:rPr>
          <w:rFonts w:ascii="Arial" w:eastAsia="Arial" w:hAnsi="Arial" w:cs="Arial"/>
          <w:sz w:val="22"/>
          <w:szCs w:val="22"/>
        </w:rPr>
        <w:t>concerning</w:t>
      </w:r>
      <w:r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ph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sical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10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="00022BAE">
        <w:rPr>
          <w:rFonts w:ascii="Arial" w:eastAsia="Arial" w:hAnsi="Arial" w:cs="Arial"/>
          <w:spacing w:val="-1"/>
          <w:sz w:val="22"/>
          <w:szCs w:val="22"/>
        </w:rPr>
        <w:t>,</w:t>
      </w:r>
      <w:r w:rsidR="009C4970" w:rsidRPr="006530BA">
        <w:rPr>
          <w:rFonts w:ascii="Arial" w:eastAsia="Arial" w:hAnsi="Arial" w:cs="Arial"/>
          <w:spacing w:val="-1"/>
          <w:sz w:val="22"/>
          <w:szCs w:val="22"/>
        </w:rPr>
        <w:t xml:space="preserve"> including an overdose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 xml:space="preserve">ical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ractice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z w:val="22"/>
          <w:szCs w:val="22"/>
        </w:rPr>
        <w:t>ld 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mp</w:t>
      </w:r>
      <w:r w:rsidRPr="006530BA">
        <w:rPr>
          <w:rFonts w:ascii="Arial" w:eastAsia="Arial" w:hAnsi="Arial" w:cs="Arial"/>
          <w:sz w:val="22"/>
          <w:szCs w:val="22"/>
        </w:rPr>
        <w:t>ly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ith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NICE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id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534474CC" w14:textId="77777777" w:rsidR="009F2A56" w:rsidRPr="006530BA" w:rsidRDefault="009F2A56" w:rsidP="008A5195">
      <w:pPr>
        <w:tabs>
          <w:tab w:val="left" w:pos="10200"/>
        </w:tabs>
        <w:ind w:left="118" w:right="278"/>
        <w:rPr>
          <w:rFonts w:ascii="Arial" w:eastAsia="Arial" w:hAnsi="Arial" w:cs="Arial"/>
          <w:sz w:val="22"/>
          <w:szCs w:val="22"/>
        </w:rPr>
      </w:pPr>
    </w:p>
    <w:p w14:paraId="6B402D4F" w14:textId="6280634B" w:rsidR="009F2A56" w:rsidRPr="006530BA" w:rsidRDefault="009F2A56" w:rsidP="004A0E49">
      <w:pPr>
        <w:pStyle w:val="ListParagraph"/>
        <w:numPr>
          <w:ilvl w:val="0"/>
          <w:numId w:val="6"/>
        </w:numPr>
        <w:tabs>
          <w:tab w:val="left" w:pos="820"/>
          <w:tab w:val="left" w:pos="10200"/>
        </w:tabs>
        <w:ind w:right="725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 xml:space="preserve">If a young person needs immediate emergency physical health assessment or treatment or cannot be kept safe </w:t>
      </w:r>
      <w:r w:rsidR="00022BAE">
        <w:rPr>
          <w:rFonts w:ascii="Arial" w:eastAsia="Arial" w:hAnsi="Arial" w:cs="Arial"/>
          <w:sz w:val="22"/>
          <w:szCs w:val="22"/>
        </w:rPr>
        <w:t>at</w:t>
      </w:r>
      <w:r w:rsidR="00022BAE"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that moment, then they should be supported to attend A&amp;E. </w:t>
      </w:r>
    </w:p>
    <w:p w14:paraId="63923F8F" w14:textId="77777777" w:rsidR="009F2A56" w:rsidRPr="006530BA" w:rsidRDefault="009F2A56" w:rsidP="009F2A56">
      <w:pPr>
        <w:pStyle w:val="ListParagraph"/>
        <w:tabs>
          <w:tab w:val="left" w:pos="820"/>
          <w:tab w:val="left" w:pos="10200"/>
        </w:tabs>
        <w:ind w:right="725"/>
        <w:rPr>
          <w:rFonts w:ascii="Arial" w:eastAsia="Arial" w:hAnsi="Arial" w:cs="Arial"/>
          <w:sz w:val="22"/>
          <w:szCs w:val="22"/>
        </w:rPr>
      </w:pPr>
    </w:p>
    <w:p w14:paraId="05B2326C" w14:textId="7C9D32A7" w:rsidR="0021209E" w:rsidRPr="006530BA" w:rsidRDefault="0021209E" w:rsidP="004A0E49">
      <w:pPr>
        <w:pStyle w:val="ListParagraph"/>
        <w:numPr>
          <w:ilvl w:val="0"/>
          <w:numId w:val="6"/>
        </w:num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 xml:space="preserve">If it is not an emergency, then the 24/7 crisis line should be called on </w:t>
      </w:r>
      <w:r w:rsidR="00123C5F" w:rsidRPr="006530BA">
        <w:rPr>
          <w:rFonts w:ascii="Arial" w:eastAsia="Arial" w:hAnsi="Arial" w:cs="Arial"/>
          <w:sz w:val="22"/>
          <w:szCs w:val="22"/>
        </w:rPr>
        <w:t xml:space="preserve">freephone 08081 963 550 or </w:t>
      </w:r>
      <w:r w:rsidRPr="006530BA">
        <w:rPr>
          <w:rFonts w:ascii="Arial" w:eastAsia="Arial" w:hAnsi="Arial" w:cs="Arial"/>
          <w:sz w:val="22"/>
          <w:szCs w:val="22"/>
        </w:rPr>
        <w:t>0151 293 3577</w:t>
      </w:r>
      <w:r w:rsidR="00316B4B" w:rsidRPr="006530BA">
        <w:rPr>
          <w:rFonts w:ascii="Arial" w:eastAsia="Arial" w:hAnsi="Arial" w:cs="Arial"/>
          <w:sz w:val="22"/>
          <w:szCs w:val="22"/>
        </w:rPr>
        <w:t xml:space="preserve"> for advice and guidance</w:t>
      </w:r>
      <w:r w:rsidR="003F2ADB" w:rsidRPr="006530BA">
        <w:rPr>
          <w:rFonts w:ascii="Arial" w:eastAsia="Arial" w:hAnsi="Arial" w:cs="Arial"/>
          <w:sz w:val="22"/>
          <w:szCs w:val="22"/>
        </w:rPr>
        <w:t xml:space="preserve"> or to assess the young person either virtually or the telephone</w:t>
      </w:r>
      <w:r w:rsidR="00316B4B" w:rsidRPr="006530BA">
        <w:rPr>
          <w:rFonts w:ascii="Arial" w:eastAsia="Arial" w:hAnsi="Arial" w:cs="Arial"/>
          <w:sz w:val="22"/>
          <w:szCs w:val="22"/>
        </w:rPr>
        <w:t>.</w:t>
      </w:r>
    </w:p>
    <w:p w14:paraId="4F69B612" w14:textId="77777777" w:rsidR="009F2A56" w:rsidRPr="006530BA" w:rsidRDefault="009F2A56" w:rsidP="009F2A56">
      <w:pPr>
        <w:pStyle w:val="ListParagraph"/>
        <w:rPr>
          <w:rFonts w:ascii="Arial" w:eastAsia="Arial" w:hAnsi="Arial" w:cs="Arial"/>
          <w:sz w:val="22"/>
          <w:szCs w:val="22"/>
        </w:rPr>
      </w:pPr>
    </w:p>
    <w:p w14:paraId="266B112A" w14:textId="0727253D" w:rsidR="000D745B" w:rsidRPr="006530BA" w:rsidRDefault="00126309" w:rsidP="004A0E49">
      <w:pPr>
        <w:pStyle w:val="ListParagraph"/>
        <w:numPr>
          <w:ilvl w:val="0"/>
          <w:numId w:val="7"/>
        </w:numPr>
        <w:tabs>
          <w:tab w:val="left" w:pos="10200"/>
        </w:tabs>
        <w:rPr>
          <w:rFonts w:ascii="Arial" w:eastAsia="Arial" w:hAnsi="Arial" w:cs="Arial"/>
          <w:i/>
          <w:sz w:val="22"/>
          <w:szCs w:val="22"/>
        </w:rPr>
      </w:pP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ssme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proofErr w:type="gramEnd"/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sz w:val="22"/>
          <w:szCs w:val="22"/>
        </w:rPr>
        <w:t>nde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1</w:t>
      </w:r>
      <w:r w:rsidRPr="006530BA">
        <w:rPr>
          <w:rFonts w:ascii="Arial" w:eastAsia="Arial" w:hAnsi="Arial" w:cs="Arial"/>
          <w:spacing w:val="1"/>
          <w:sz w:val="22"/>
          <w:szCs w:val="22"/>
        </w:rPr>
        <w:t>6</w:t>
      </w:r>
      <w:r w:rsidRPr="006530BA">
        <w:rPr>
          <w:rFonts w:ascii="Arial" w:eastAsia="Arial" w:hAnsi="Arial" w:cs="Arial"/>
          <w:sz w:val="22"/>
          <w:szCs w:val="22"/>
        </w:rPr>
        <w:t>s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ld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k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p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epa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te</w:t>
      </w:r>
      <w:r w:rsidR="00DB20B4"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rea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me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cy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epa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3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me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4"/>
          <w:sz w:val="22"/>
          <w:szCs w:val="22"/>
        </w:rPr>
        <w:t>t</w:t>
      </w:r>
      <w:r w:rsidR="00316B4B" w:rsidRPr="006530BA">
        <w:rPr>
          <w:rFonts w:ascii="Arial" w:eastAsia="Arial" w:hAnsi="Arial" w:cs="Arial"/>
          <w:spacing w:val="4"/>
          <w:sz w:val="22"/>
          <w:szCs w:val="22"/>
        </w:rPr>
        <w:t xml:space="preserve"> at Alder Hey. Please note </w:t>
      </w:r>
      <w:r w:rsidR="00123C5F" w:rsidRPr="006530BA">
        <w:rPr>
          <w:rFonts w:ascii="Arial" w:eastAsia="Arial" w:hAnsi="Arial" w:cs="Arial"/>
          <w:i/>
          <w:sz w:val="22"/>
          <w:szCs w:val="22"/>
        </w:rPr>
        <w:t>c</w:t>
      </w:r>
      <w:r w:rsidR="000D745B" w:rsidRPr="006530BA">
        <w:rPr>
          <w:rFonts w:ascii="Arial" w:eastAsia="Arial" w:hAnsi="Arial" w:cs="Arial"/>
          <w:i/>
          <w:sz w:val="22"/>
          <w:szCs w:val="22"/>
        </w:rPr>
        <w:t>urrently</w:t>
      </w:r>
      <w:r w:rsidR="00283486">
        <w:rPr>
          <w:rFonts w:ascii="Arial" w:eastAsia="Arial" w:hAnsi="Arial" w:cs="Arial"/>
          <w:i/>
          <w:sz w:val="22"/>
          <w:szCs w:val="22"/>
        </w:rPr>
        <w:t>,</w:t>
      </w:r>
      <w:r w:rsidR="000D745B" w:rsidRPr="006530BA">
        <w:rPr>
          <w:rFonts w:ascii="Arial" w:eastAsia="Arial" w:hAnsi="Arial" w:cs="Arial"/>
          <w:i/>
          <w:sz w:val="22"/>
          <w:szCs w:val="22"/>
        </w:rPr>
        <w:t xml:space="preserve"> over 16s are seen at </w:t>
      </w:r>
      <w:r w:rsidR="00123C5F" w:rsidRPr="006530BA">
        <w:rPr>
          <w:rFonts w:ascii="Arial" w:eastAsia="Arial" w:hAnsi="Arial" w:cs="Arial"/>
          <w:i/>
          <w:sz w:val="22"/>
          <w:szCs w:val="22"/>
        </w:rPr>
        <w:t>Liverpool University Hospital</w:t>
      </w:r>
      <w:r w:rsidR="00316B4B" w:rsidRPr="006530BA">
        <w:rPr>
          <w:rFonts w:ascii="Arial" w:eastAsia="Arial" w:hAnsi="Arial" w:cs="Arial"/>
          <w:i/>
          <w:sz w:val="22"/>
          <w:szCs w:val="22"/>
        </w:rPr>
        <w:t>.</w:t>
      </w:r>
    </w:p>
    <w:p w14:paraId="40A8B426" w14:textId="77777777" w:rsidR="009F2A56" w:rsidRPr="006530BA" w:rsidRDefault="009F2A56" w:rsidP="009F2A56">
      <w:pPr>
        <w:pStyle w:val="ListParagraph"/>
        <w:tabs>
          <w:tab w:val="left" w:pos="10200"/>
        </w:tabs>
        <w:rPr>
          <w:rFonts w:ascii="Arial" w:eastAsia="Arial" w:hAnsi="Arial" w:cs="Arial"/>
          <w:i/>
          <w:sz w:val="22"/>
          <w:szCs w:val="22"/>
        </w:rPr>
      </w:pPr>
    </w:p>
    <w:p w14:paraId="2B65AEAC" w14:textId="382AC113" w:rsidR="000071A8" w:rsidRPr="006530BA" w:rsidRDefault="00365938" w:rsidP="004A0E49">
      <w:pPr>
        <w:pStyle w:val="ListParagraph"/>
        <w:numPr>
          <w:ilvl w:val="0"/>
          <w:numId w:val="7"/>
        </w:numPr>
        <w:tabs>
          <w:tab w:val="left" w:pos="820"/>
          <w:tab w:val="left" w:pos="10200"/>
        </w:tabs>
        <w:ind w:right="41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Crisis Care Team will see all children and young people</w:t>
      </w:r>
      <w:r w:rsidR="00123C5F" w:rsidRPr="006530BA">
        <w:rPr>
          <w:rFonts w:ascii="Arial" w:eastAsia="Arial" w:hAnsi="Arial" w:cs="Arial"/>
          <w:sz w:val="22"/>
          <w:szCs w:val="22"/>
        </w:rPr>
        <w:t xml:space="preserve"> in A&amp;E</w:t>
      </w:r>
      <w:r w:rsidR="00316B4B" w:rsidRPr="006530BA">
        <w:rPr>
          <w:rFonts w:ascii="Arial" w:eastAsia="Arial" w:hAnsi="Arial" w:cs="Arial"/>
          <w:sz w:val="22"/>
          <w:szCs w:val="22"/>
        </w:rPr>
        <w:t>.</w:t>
      </w:r>
    </w:p>
    <w:p w14:paraId="2705FABF" w14:textId="77777777" w:rsidR="009F2A56" w:rsidRPr="006530BA" w:rsidRDefault="009F2A56" w:rsidP="009F2A56">
      <w:pPr>
        <w:pStyle w:val="ListParagraph"/>
        <w:rPr>
          <w:rFonts w:ascii="Arial" w:eastAsia="Arial" w:hAnsi="Arial" w:cs="Arial"/>
          <w:sz w:val="22"/>
          <w:szCs w:val="22"/>
        </w:rPr>
      </w:pPr>
    </w:p>
    <w:p w14:paraId="76EAC456" w14:textId="36ABC88C" w:rsidR="000071A8" w:rsidRPr="006530BA" w:rsidRDefault="00126309" w:rsidP="004A0E49">
      <w:pPr>
        <w:pStyle w:val="ListParagraph"/>
        <w:numPr>
          <w:ilvl w:val="0"/>
          <w:numId w:val="7"/>
        </w:numPr>
        <w:tabs>
          <w:tab w:val="left" w:pos="820"/>
          <w:tab w:val="left" w:pos="10200"/>
        </w:tabs>
        <w:ind w:right="725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Ass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ssme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ld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w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cipl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adu</w:t>
      </w:r>
      <w:r w:rsidRPr="006530BA">
        <w:rPr>
          <w:rFonts w:ascii="Arial" w:eastAsia="Arial" w:hAnsi="Arial" w:cs="Arial"/>
          <w:sz w:val="22"/>
          <w:szCs w:val="22"/>
        </w:rPr>
        <w:t>lts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10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="009F2A56"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="009F2A56" w:rsidRPr="006530BA">
        <w:rPr>
          <w:rFonts w:ascii="Arial" w:eastAsia="Arial" w:hAnsi="Arial" w:cs="Arial"/>
          <w:sz w:val="22"/>
          <w:szCs w:val="22"/>
        </w:rPr>
        <w:t>r</w:t>
      </w:r>
      <w:r w:rsidR="009F2A56"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="009F2A56" w:rsidRPr="006530BA">
        <w:rPr>
          <w:rFonts w:ascii="Arial" w:eastAsia="Arial" w:hAnsi="Arial" w:cs="Arial"/>
          <w:sz w:val="22"/>
          <w:szCs w:val="22"/>
        </w:rPr>
        <w:t xml:space="preserve"> but</w:t>
      </w:r>
      <w:r w:rsidRPr="006530BA">
        <w:rPr>
          <w:rFonts w:ascii="Arial" w:eastAsia="Arial" w:hAnsi="Arial" w:cs="Arial"/>
          <w:sz w:val="22"/>
          <w:szCs w:val="22"/>
        </w:rPr>
        <w:t xml:space="preserve">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hou</w:t>
      </w:r>
      <w:r w:rsidRPr="006530BA">
        <w:rPr>
          <w:rFonts w:ascii="Arial" w:eastAsia="Arial" w:hAnsi="Arial" w:cs="Arial"/>
          <w:sz w:val="22"/>
          <w:szCs w:val="22"/>
        </w:rPr>
        <w:t>ld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lso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inc</w:t>
      </w:r>
      <w:r w:rsidRPr="006530BA">
        <w:rPr>
          <w:rFonts w:ascii="Arial" w:eastAsia="Arial" w:hAnsi="Arial" w:cs="Arial"/>
          <w:spacing w:val="-2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ud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 f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ll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me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am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ir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cial si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am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="00DB20B4"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ist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ua</w:t>
      </w:r>
      <w:r w:rsidRPr="006530BA">
        <w:rPr>
          <w:rFonts w:ascii="Arial" w:eastAsia="Arial" w:hAnsi="Arial" w:cs="Arial"/>
          <w:sz w:val="22"/>
          <w:szCs w:val="22"/>
        </w:rPr>
        <w:t>rd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issu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s.</w:t>
      </w:r>
    </w:p>
    <w:p w14:paraId="6AEE6EF1" w14:textId="0870DE26" w:rsidR="003F2ADB" w:rsidRPr="006530BA" w:rsidRDefault="003F2ADB" w:rsidP="003F2ADB">
      <w:pPr>
        <w:tabs>
          <w:tab w:val="left" w:pos="820"/>
          <w:tab w:val="left" w:pos="10200"/>
        </w:tabs>
        <w:ind w:right="725"/>
        <w:rPr>
          <w:rFonts w:ascii="Arial" w:eastAsia="Arial" w:hAnsi="Arial" w:cs="Arial"/>
          <w:sz w:val="22"/>
          <w:szCs w:val="22"/>
        </w:rPr>
      </w:pPr>
    </w:p>
    <w:p w14:paraId="395BD56F" w14:textId="4E20BF4C" w:rsidR="000071A8" w:rsidRPr="006530BA" w:rsidRDefault="00126309" w:rsidP="008A5195">
      <w:pPr>
        <w:tabs>
          <w:tab w:val="left" w:pos="10200"/>
        </w:tabs>
        <w:ind w:left="118" w:right="379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b/>
          <w:i/>
          <w:sz w:val="22"/>
          <w:szCs w:val="22"/>
        </w:rPr>
        <w:t>Any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 xml:space="preserve"> c</w:t>
      </w:r>
      <w:r w:rsidRPr="006530BA">
        <w:rPr>
          <w:rFonts w:ascii="Arial" w:eastAsia="Arial" w:hAnsi="Arial" w:cs="Arial"/>
          <w:b/>
          <w:i/>
          <w:sz w:val="22"/>
          <w:szCs w:val="22"/>
        </w:rPr>
        <w:t>hild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i/>
          <w:sz w:val="22"/>
          <w:szCs w:val="22"/>
        </w:rPr>
        <w:t>or</w:t>
      </w:r>
      <w:r w:rsidRPr="006530BA">
        <w:rPr>
          <w:rFonts w:ascii="Arial" w:eastAsia="Arial" w:hAnsi="Arial" w:cs="Arial"/>
          <w:b/>
          <w:i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i/>
          <w:sz w:val="22"/>
          <w:szCs w:val="22"/>
        </w:rPr>
        <w:t>oung</w:t>
      </w:r>
      <w:r w:rsidRPr="006530BA">
        <w:rPr>
          <w:rFonts w:ascii="Arial" w:eastAsia="Arial" w:hAnsi="Arial" w:cs="Arial"/>
          <w:b/>
          <w:i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i/>
          <w:sz w:val="22"/>
          <w:szCs w:val="22"/>
        </w:rPr>
        <w:t>p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i/>
          <w:sz w:val="22"/>
          <w:szCs w:val="22"/>
        </w:rPr>
        <w:t>r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i/>
          <w:sz w:val="22"/>
          <w:szCs w:val="22"/>
        </w:rPr>
        <w:t xml:space="preserve">on who </w:t>
      </w:r>
      <w:r w:rsidRPr="006530BA">
        <w:rPr>
          <w:rFonts w:ascii="Arial" w:eastAsia="Arial" w:hAnsi="Arial" w:cs="Arial"/>
          <w:b/>
          <w:i/>
          <w:spacing w:val="-2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i/>
          <w:sz w:val="22"/>
          <w:szCs w:val="22"/>
        </w:rPr>
        <w:t>f</w:t>
      </w:r>
      <w:r w:rsidRPr="006530BA">
        <w:rPr>
          <w:rFonts w:ascii="Arial" w:eastAsia="Arial" w:hAnsi="Arial" w:cs="Arial"/>
          <w:b/>
          <w:i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se</w:t>
      </w:r>
      <w:r w:rsidRPr="006530BA">
        <w:rPr>
          <w:rFonts w:ascii="Arial" w:eastAsia="Arial" w:hAnsi="Arial" w:cs="Arial"/>
          <w:b/>
          <w:i/>
          <w:sz w:val="22"/>
          <w:szCs w:val="22"/>
        </w:rPr>
        <w:t>s</w:t>
      </w:r>
      <w:r w:rsidRPr="006530BA">
        <w:rPr>
          <w:rFonts w:ascii="Arial" w:eastAsia="Arial" w:hAnsi="Arial" w:cs="Arial"/>
          <w:b/>
          <w:i/>
          <w:spacing w:val="-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b/>
          <w:i/>
          <w:sz w:val="22"/>
          <w:szCs w:val="22"/>
        </w:rPr>
        <w:t>dmi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ss</w:t>
      </w:r>
      <w:r w:rsidRPr="006530BA">
        <w:rPr>
          <w:rFonts w:ascii="Arial" w:eastAsia="Arial" w:hAnsi="Arial" w:cs="Arial"/>
          <w:b/>
          <w:i/>
          <w:sz w:val="22"/>
          <w:szCs w:val="22"/>
        </w:rPr>
        <w:t>ion</w:t>
      </w:r>
      <w:r w:rsidR="00DE487A" w:rsidRPr="006530BA">
        <w:rPr>
          <w:rFonts w:ascii="Arial" w:eastAsia="Arial" w:hAnsi="Arial" w:cs="Arial"/>
          <w:b/>
          <w:i/>
          <w:spacing w:val="-2"/>
          <w:sz w:val="22"/>
          <w:szCs w:val="22"/>
        </w:rPr>
        <w:t>, if necessary</w:t>
      </w:r>
      <w:r w:rsidR="00593217">
        <w:rPr>
          <w:rFonts w:ascii="Arial" w:eastAsia="Arial" w:hAnsi="Arial" w:cs="Arial"/>
          <w:b/>
          <w:i/>
          <w:spacing w:val="-2"/>
          <w:sz w:val="22"/>
          <w:szCs w:val="22"/>
        </w:rPr>
        <w:t>,</w:t>
      </w:r>
      <w:r w:rsidR="00DE487A" w:rsidRPr="006530BA">
        <w:rPr>
          <w:rFonts w:ascii="Arial" w:eastAsia="Arial" w:hAnsi="Arial" w:cs="Arial"/>
          <w:b/>
          <w:i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i/>
          <w:sz w:val="22"/>
          <w:szCs w:val="22"/>
        </w:rPr>
        <w:t>hould be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i/>
          <w:spacing w:val="-2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ev</w:t>
      </w:r>
      <w:r w:rsidRPr="006530BA">
        <w:rPr>
          <w:rFonts w:ascii="Arial" w:eastAsia="Arial" w:hAnsi="Arial" w:cs="Arial"/>
          <w:b/>
          <w:i/>
          <w:sz w:val="22"/>
          <w:szCs w:val="22"/>
        </w:rPr>
        <w:t>i</w:t>
      </w:r>
      <w:r w:rsidRPr="006530BA">
        <w:rPr>
          <w:rFonts w:ascii="Arial" w:eastAsia="Arial" w:hAnsi="Arial" w:cs="Arial"/>
          <w:b/>
          <w:i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i/>
          <w:sz w:val="22"/>
          <w:szCs w:val="22"/>
        </w:rPr>
        <w:t>w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i/>
          <w:sz w:val="22"/>
          <w:szCs w:val="22"/>
        </w:rPr>
        <w:t>d by</w:t>
      </w:r>
      <w:r w:rsidRPr="006530BA">
        <w:rPr>
          <w:rFonts w:ascii="Arial" w:eastAsia="Arial" w:hAnsi="Arial" w:cs="Arial"/>
          <w:b/>
          <w:i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i/>
          <w:sz w:val="22"/>
          <w:szCs w:val="22"/>
        </w:rPr>
        <w:t xml:space="preserve">a 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se</w:t>
      </w:r>
      <w:r w:rsidRPr="006530BA">
        <w:rPr>
          <w:rFonts w:ascii="Arial" w:eastAsia="Arial" w:hAnsi="Arial" w:cs="Arial"/>
          <w:b/>
          <w:i/>
          <w:sz w:val="22"/>
          <w:szCs w:val="22"/>
        </w:rPr>
        <w:t xml:space="preserve">nior </w:t>
      </w:r>
      <w:r w:rsidR="00DB20B4" w:rsidRPr="006530BA">
        <w:rPr>
          <w:rFonts w:ascii="Arial" w:eastAsia="Arial" w:hAnsi="Arial" w:cs="Arial"/>
          <w:b/>
          <w:i/>
          <w:sz w:val="22"/>
          <w:szCs w:val="22"/>
        </w:rPr>
        <w:t>P</w:t>
      </w:r>
      <w:r w:rsidR="00DB20B4"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ed</w:t>
      </w:r>
      <w:r w:rsidR="00DB20B4" w:rsidRPr="006530BA">
        <w:rPr>
          <w:rFonts w:ascii="Arial" w:eastAsia="Arial" w:hAnsi="Arial" w:cs="Arial"/>
          <w:b/>
          <w:i/>
          <w:sz w:val="22"/>
          <w:szCs w:val="22"/>
        </w:rPr>
        <w:t>i</w:t>
      </w:r>
      <w:r w:rsidR="00DB20B4" w:rsidRPr="006530BA">
        <w:rPr>
          <w:rFonts w:ascii="Arial" w:eastAsia="Arial" w:hAnsi="Arial" w:cs="Arial"/>
          <w:b/>
          <w:i/>
          <w:spacing w:val="-2"/>
          <w:sz w:val="22"/>
          <w:szCs w:val="22"/>
        </w:rPr>
        <w:t>a</w:t>
      </w:r>
      <w:r w:rsidR="00DB20B4"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t</w:t>
      </w:r>
      <w:r w:rsidR="00DB20B4" w:rsidRPr="006530BA">
        <w:rPr>
          <w:rFonts w:ascii="Arial" w:eastAsia="Arial" w:hAnsi="Arial" w:cs="Arial"/>
          <w:b/>
          <w:i/>
          <w:sz w:val="22"/>
          <w:szCs w:val="22"/>
        </w:rPr>
        <w:t>ric</w:t>
      </w:r>
      <w:r w:rsidR="00DB20B4"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i</w:t>
      </w:r>
      <w:r w:rsidR="00DB20B4" w:rsidRPr="006530BA">
        <w:rPr>
          <w:rFonts w:ascii="Arial" w:eastAsia="Arial" w:hAnsi="Arial" w:cs="Arial"/>
          <w:b/>
          <w:i/>
          <w:spacing w:val="-2"/>
          <w:sz w:val="22"/>
          <w:szCs w:val="22"/>
        </w:rPr>
        <w:t>a</w:t>
      </w:r>
      <w:r w:rsidR="00DB20B4"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i/>
          <w:sz w:val="22"/>
          <w:szCs w:val="22"/>
        </w:rPr>
        <w:t xml:space="preserve"> in</w:t>
      </w:r>
      <w:r w:rsidRPr="006530BA">
        <w:rPr>
          <w:rFonts w:ascii="Arial" w:eastAsia="Arial" w:hAnsi="Arial" w:cs="Arial"/>
          <w:b/>
          <w:i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i/>
          <w:sz w:val="22"/>
          <w:szCs w:val="22"/>
        </w:rPr>
        <w:t>t</w:t>
      </w:r>
      <w:r w:rsidRPr="006530BA">
        <w:rPr>
          <w:rFonts w:ascii="Arial" w:eastAsia="Arial" w:hAnsi="Arial" w:cs="Arial"/>
          <w:b/>
          <w:i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i/>
          <w:sz w:val="22"/>
          <w:szCs w:val="22"/>
        </w:rPr>
        <w:t>e</w:t>
      </w:r>
      <w:r w:rsidRPr="006530BA">
        <w:rPr>
          <w:rFonts w:ascii="Arial" w:eastAsia="Arial" w:hAnsi="Arial" w:cs="Arial"/>
          <w:b/>
          <w:i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i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i/>
          <w:sz w:val="22"/>
          <w:szCs w:val="22"/>
        </w:rPr>
        <w:t>m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i/>
          <w:sz w:val="22"/>
          <w:szCs w:val="22"/>
        </w:rPr>
        <w:t>rg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i/>
          <w:sz w:val="22"/>
          <w:szCs w:val="22"/>
        </w:rPr>
        <w:t>n</w:t>
      </w:r>
      <w:r w:rsidRPr="006530BA">
        <w:rPr>
          <w:rFonts w:ascii="Arial" w:eastAsia="Arial" w:hAnsi="Arial" w:cs="Arial"/>
          <w:b/>
          <w:i/>
          <w:spacing w:val="-1"/>
          <w:sz w:val="22"/>
          <w:szCs w:val="22"/>
        </w:rPr>
        <w:t>c</w:t>
      </w:r>
      <w:r w:rsidRPr="006530BA">
        <w:rPr>
          <w:rFonts w:ascii="Arial" w:eastAsia="Arial" w:hAnsi="Arial" w:cs="Arial"/>
          <w:b/>
          <w:i/>
          <w:sz w:val="22"/>
          <w:szCs w:val="22"/>
        </w:rPr>
        <w:t>y</w:t>
      </w:r>
      <w:r w:rsidRPr="006530BA">
        <w:rPr>
          <w:rFonts w:ascii="Arial" w:eastAsia="Arial" w:hAnsi="Arial" w:cs="Arial"/>
          <w:b/>
          <w:i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i/>
          <w:sz w:val="22"/>
          <w:szCs w:val="22"/>
        </w:rPr>
        <w:t>Dep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i/>
          <w:sz w:val="22"/>
          <w:szCs w:val="22"/>
        </w:rPr>
        <w:t>rtme</w:t>
      </w:r>
      <w:r w:rsidRPr="006530BA">
        <w:rPr>
          <w:rFonts w:ascii="Arial" w:eastAsia="Arial" w:hAnsi="Arial" w:cs="Arial"/>
          <w:b/>
          <w:i/>
          <w:spacing w:val="-3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i/>
          <w:sz w:val="22"/>
          <w:szCs w:val="22"/>
        </w:rPr>
        <w:t xml:space="preserve">t 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i/>
          <w:sz w:val="22"/>
          <w:szCs w:val="22"/>
        </w:rPr>
        <w:t xml:space="preserve">nd, 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i/>
          <w:sz w:val="22"/>
          <w:szCs w:val="22"/>
        </w:rPr>
        <w:t>f ne</w:t>
      </w:r>
      <w:r w:rsidRPr="006530BA">
        <w:rPr>
          <w:rFonts w:ascii="Arial" w:eastAsia="Arial" w:hAnsi="Arial" w:cs="Arial"/>
          <w:b/>
          <w:i/>
          <w:spacing w:val="-1"/>
          <w:sz w:val="22"/>
          <w:szCs w:val="22"/>
        </w:rPr>
        <w:t>c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es</w:t>
      </w:r>
      <w:r w:rsidRPr="006530BA">
        <w:rPr>
          <w:rFonts w:ascii="Arial" w:eastAsia="Arial" w:hAnsi="Arial" w:cs="Arial"/>
          <w:b/>
          <w:i/>
          <w:spacing w:val="-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i/>
          <w:sz w:val="22"/>
          <w:szCs w:val="22"/>
        </w:rPr>
        <w:t>r</w:t>
      </w:r>
      <w:r w:rsidRPr="006530BA">
        <w:rPr>
          <w:rFonts w:ascii="Arial" w:eastAsia="Arial" w:hAnsi="Arial" w:cs="Arial"/>
          <w:b/>
          <w:i/>
          <w:spacing w:val="-1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i/>
          <w:sz w:val="22"/>
          <w:szCs w:val="22"/>
        </w:rPr>
        <w:t>,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i/>
          <w:sz w:val="22"/>
          <w:szCs w:val="22"/>
        </w:rPr>
        <w:t>t</w:t>
      </w:r>
      <w:r w:rsidRPr="006530BA">
        <w:rPr>
          <w:rFonts w:ascii="Arial" w:eastAsia="Arial" w:hAnsi="Arial" w:cs="Arial"/>
          <w:b/>
          <w:i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i/>
          <w:sz w:val="22"/>
          <w:szCs w:val="22"/>
        </w:rPr>
        <w:t>ir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i/>
          <w:sz w:val="22"/>
          <w:szCs w:val="22"/>
        </w:rPr>
        <w:t>m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i/>
          <w:spacing w:val="-3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i/>
          <w:sz w:val="22"/>
          <w:szCs w:val="22"/>
        </w:rPr>
        <w:t>ge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me</w:t>
      </w:r>
      <w:r w:rsidRPr="006530BA">
        <w:rPr>
          <w:rFonts w:ascii="Arial" w:eastAsia="Arial" w:hAnsi="Arial" w:cs="Arial"/>
          <w:b/>
          <w:i/>
          <w:sz w:val="22"/>
          <w:szCs w:val="22"/>
        </w:rPr>
        <w:t>nt di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sc</w:t>
      </w:r>
      <w:r w:rsidRPr="006530BA">
        <w:rPr>
          <w:rFonts w:ascii="Arial" w:eastAsia="Arial" w:hAnsi="Arial" w:cs="Arial"/>
          <w:b/>
          <w:i/>
          <w:sz w:val="22"/>
          <w:szCs w:val="22"/>
        </w:rPr>
        <w:t>u</w:t>
      </w:r>
      <w:r w:rsidRPr="006530BA">
        <w:rPr>
          <w:rFonts w:ascii="Arial" w:eastAsia="Arial" w:hAnsi="Arial" w:cs="Arial"/>
          <w:b/>
          <w:i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se</w:t>
      </w:r>
      <w:r w:rsidRPr="006530BA">
        <w:rPr>
          <w:rFonts w:ascii="Arial" w:eastAsia="Arial" w:hAnsi="Arial" w:cs="Arial"/>
          <w:b/>
          <w:i/>
          <w:sz w:val="22"/>
          <w:szCs w:val="22"/>
        </w:rPr>
        <w:t>d w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i/>
          <w:sz w:val="22"/>
          <w:szCs w:val="22"/>
        </w:rPr>
        <w:t>th</w:t>
      </w:r>
      <w:r w:rsidRPr="006530BA">
        <w:rPr>
          <w:rFonts w:ascii="Arial" w:eastAsia="Arial" w:hAnsi="Arial" w:cs="Arial"/>
          <w:b/>
          <w:i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i/>
          <w:sz w:val="22"/>
          <w:szCs w:val="22"/>
        </w:rPr>
        <w:t>the</w:t>
      </w:r>
      <w:r w:rsidRPr="006530BA">
        <w:rPr>
          <w:rFonts w:ascii="Arial" w:eastAsia="Arial" w:hAnsi="Arial" w:cs="Arial"/>
          <w:b/>
          <w:i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i/>
          <w:sz w:val="22"/>
          <w:szCs w:val="22"/>
        </w:rPr>
        <w:t>o</w:t>
      </w:r>
      <w:r w:rsidRPr="006530BA">
        <w:rPr>
          <w:rFonts w:ascii="Arial" w:eastAsia="Arial" w:hAnsi="Arial" w:cs="Arial"/>
          <w:b/>
          <w:i/>
          <w:spacing w:val="2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i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ca</w:t>
      </w:r>
      <w:r w:rsidRPr="006530BA">
        <w:rPr>
          <w:rFonts w:ascii="Arial" w:eastAsia="Arial" w:hAnsi="Arial" w:cs="Arial"/>
          <w:b/>
          <w:i/>
          <w:sz w:val="22"/>
          <w:szCs w:val="22"/>
        </w:rPr>
        <w:t>ll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i/>
          <w:sz w:val="22"/>
          <w:szCs w:val="22"/>
        </w:rPr>
        <w:t>Child</w:t>
      </w:r>
      <w:r w:rsidRPr="006530BA">
        <w:rPr>
          <w:rFonts w:ascii="Arial" w:eastAsia="Arial" w:hAnsi="Arial" w:cs="Arial"/>
          <w:b/>
          <w:i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i/>
          <w:sz w:val="22"/>
          <w:szCs w:val="22"/>
        </w:rPr>
        <w:t>nd A</w:t>
      </w:r>
      <w:r w:rsidRPr="006530BA">
        <w:rPr>
          <w:rFonts w:ascii="Arial" w:eastAsia="Arial" w:hAnsi="Arial" w:cs="Arial"/>
          <w:b/>
          <w:i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b/>
          <w:i/>
          <w:sz w:val="22"/>
          <w:szCs w:val="22"/>
        </w:rPr>
        <w:t>ol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es</w:t>
      </w:r>
      <w:r w:rsidRPr="006530BA">
        <w:rPr>
          <w:rFonts w:ascii="Arial" w:eastAsia="Arial" w:hAnsi="Arial" w:cs="Arial"/>
          <w:b/>
          <w:i/>
          <w:spacing w:val="-1"/>
          <w:sz w:val="22"/>
          <w:szCs w:val="22"/>
        </w:rPr>
        <w:t>c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i/>
          <w:sz w:val="22"/>
          <w:szCs w:val="22"/>
        </w:rPr>
        <w:t>nt</w:t>
      </w:r>
      <w:r w:rsidRPr="006530BA">
        <w:rPr>
          <w:rFonts w:ascii="Arial" w:eastAsia="Arial" w:hAnsi="Arial" w:cs="Arial"/>
          <w:b/>
          <w:i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Ps</w:t>
      </w:r>
      <w:r w:rsidRPr="006530BA">
        <w:rPr>
          <w:rFonts w:ascii="Arial" w:eastAsia="Arial" w:hAnsi="Arial" w:cs="Arial"/>
          <w:b/>
          <w:i/>
          <w:spacing w:val="-1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c</w:t>
      </w:r>
      <w:r w:rsidRPr="006530BA">
        <w:rPr>
          <w:rFonts w:ascii="Arial" w:eastAsia="Arial" w:hAnsi="Arial" w:cs="Arial"/>
          <w:b/>
          <w:i/>
          <w:sz w:val="22"/>
          <w:szCs w:val="22"/>
        </w:rPr>
        <w:t>hi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i/>
          <w:sz w:val="22"/>
          <w:szCs w:val="22"/>
        </w:rPr>
        <w:t>tr</w:t>
      </w:r>
      <w:r w:rsidRPr="006530BA">
        <w:rPr>
          <w:rFonts w:ascii="Arial" w:eastAsia="Arial" w:hAnsi="Arial" w:cs="Arial"/>
          <w:b/>
          <w:i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i/>
          <w:spacing w:val="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i/>
          <w:sz w:val="22"/>
          <w:szCs w:val="22"/>
        </w:rPr>
        <w:t>t.</w:t>
      </w:r>
    </w:p>
    <w:p w14:paraId="13EB98AF" w14:textId="537DE731" w:rsidR="000071A8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01B1839" w14:textId="4A7CF8E1" w:rsidR="00DC6502" w:rsidRDefault="00DC6502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764B617" w14:textId="2DAA6ED7" w:rsidR="00DC6502" w:rsidRDefault="00DC6502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7E6B09D0" w14:textId="6B647D5A" w:rsidR="00DC6502" w:rsidRDefault="00DC6502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929CB3A" w14:textId="23662858" w:rsidR="00DC6502" w:rsidRDefault="00DC6502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1267B42" w14:textId="5C534ACC" w:rsidR="00DC6502" w:rsidRDefault="00DC6502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2695A51" w14:textId="1EBA7F9D" w:rsidR="00DC6502" w:rsidRDefault="00DC6502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73BE67A0" w14:textId="6A9A61CE" w:rsidR="00DC6502" w:rsidRDefault="00DC6502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FA6FF44" w14:textId="049BAEF8" w:rsidR="00DC6502" w:rsidRDefault="00DC6502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3941CB5" w14:textId="441E49EF" w:rsidR="00DC6502" w:rsidRDefault="00DC6502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9072B2B" w14:textId="030FE631" w:rsidR="00DC6502" w:rsidRDefault="00DC6502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13FEA9EA" w14:textId="2BC92DC2" w:rsidR="00DC6502" w:rsidRDefault="00DC6502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FED3B59" w14:textId="2B0AB74D" w:rsidR="00DC6502" w:rsidRDefault="00DC6502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526C303" w14:textId="4B143337" w:rsidR="00DC6502" w:rsidRDefault="00DC6502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0FD98C0" w14:textId="7BD9DA6F" w:rsidR="00DC6502" w:rsidRDefault="00DC6502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F9DC89C" w14:textId="13260548" w:rsidR="00DC6502" w:rsidRDefault="00DC6502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4A55155" w14:textId="452DE9DE" w:rsidR="00DC6502" w:rsidRDefault="00DC6502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D71C823" w14:textId="61179C10" w:rsidR="00DC6502" w:rsidRDefault="00DC6502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1CAF83D" w14:textId="42A2219D" w:rsidR="00DC6502" w:rsidRDefault="00DC6502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19307AD6" w14:textId="42F696E0" w:rsidR="0060469F" w:rsidRDefault="0060469F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906F43B" w14:textId="77777777" w:rsidR="0060469F" w:rsidRPr="006530BA" w:rsidRDefault="0060469F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04D3AB4" w14:textId="77777777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DD1F005" w14:textId="5D1303B0" w:rsidR="000071A8" w:rsidRPr="006530BA" w:rsidRDefault="00235FBB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b/>
          <w:spacing w:val="1"/>
          <w:sz w:val="22"/>
          <w:szCs w:val="22"/>
        </w:rPr>
        <w:t>7</w:t>
      </w:r>
      <w:r w:rsidR="00126309" w:rsidRPr="006530BA">
        <w:rPr>
          <w:rFonts w:ascii="Arial" w:eastAsia="Arial" w:hAnsi="Arial" w:cs="Arial"/>
          <w:b/>
          <w:sz w:val="22"/>
          <w:szCs w:val="22"/>
        </w:rPr>
        <w:t xml:space="preserve">. </w:t>
      </w:r>
      <w:r w:rsidR="00126309" w:rsidRPr="006530BA">
        <w:rPr>
          <w:rFonts w:ascii="Arial" w:eastAsia="Arial" w:hAnsi="Arial" w:cs="Arial"/>
          <w:b/>
          <w:spacing w:val="26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b/>
          <w:sz w:val="22"/>
          <w:szCs w:val="22"/>
        </w:rPr>
        <w:t>FOLLOW</w:t>
      </w:r>
      <w:r w:rsidR="00126309" w:rsidRPr="006530BA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b/>
          <w:sz w:val="22"/>
          <w:szCs w:val="22"/>
        </w:rPr>
        <w:t>UP</w:t>
      </w:r>
    </w:p>
    <w:p w14:paraId="39F1C77C" w14:textId="77777777" w:rsidR="000071A8" w:rsidRPr="006530BA" w:rsidRDefault="000071A8" w:rsidP="00C8433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B7EA775" w14:textId="4EC62309" w:rsidR="000071A8" w:rsidRPr="006530BA" w:rsidRDefault="00126309" w:rsidP="00C8433F">
      <w:p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dea</w:t>
      </w:r>
      <w:r w:rsidRPr="006530BA">
        <w:rPr>
          <w:rFonts w:ascii="Arial" w:eastAsia="Arial" w:hAnsi="Arial" w:cs="Arial"/>
          <w:sz w:val="22"/>
          <w:szCs w:val="22"/>
        </w:rPr>
        <w:t xml:space="preserve">lt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an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2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ed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te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 xml:space="preserve">ical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2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make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 xml:space="preserve">re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is </w:t>
      </w:r>
      <w:r w:rsidR="007A2E0B" w:rsidRPr="006530BA">
        <w:rPr>
          <w:rFonts w:ascii="Arial" w:eastAsia="Arial" w:hAnsi="Arial" w:cs="Arial"/>
          <w:spacing w:val="1"/>
          <w:sz w:val="22"/>
          <w:szCs w:val="22"/>
        </w:rPr>
        <w:t>a formal</w:t>
      </w:r>
      <w:r w:rsidR="007A2E0B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5"/>
          <w:sz w:val="22"/>
          <w:szCs w:val="22"/>
        </w:rPr>
        <w:t>w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an</w:t>
      </w:r>
      <w:r w:rsidRPr="006530BA">
        <w:rPr>
          <w:rFonts w:ascii="Arial" w:eastAsia="Arial" w:hAnsi="Arial" w:cs="Arial"/>
          <w:sz w:val="22"/>
          <w:szCs w:val="22"/>
        </w:rPr>
        <w:t xml:space="preserve">d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ide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rt 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sing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z w:val="22"/>
          <w:szCs w:val="22"/>
        </w:rPr>
        <w:t>r 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’s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inci</w:t>
      </w:r>
      <w:r w:rsidRPr="006530BA">
        <w:rPr>
          <w:rFonts w:ascii="Arial" w:eastAsia="Arial" w:hAnsi="Arial" w:cs="Arial"/>
          <w:spacing w:val="1"/>
          <w:sz w:val="22"/>
          <w:szCs w:val="22"/>
        </w:rPr>
        <w:t>den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14EAEAF4" w14:textId="21A7FF52" w:rsidR="000071A8" w:rsidRPr="006530BA" w:rsidRDefault="00C8433F" w:rsidP="004A0E49">
      <w:pPr>
        <w:pStyle w:val="ListParagraph"/>
        <w:numPr>
          <w:ilvl w:val="0"/>
          <w:numId w:val="44"/>
        </w:numPr>
        <w:tabs>
          <w:tab w:val="left" w:pos="820"/>
          <w:tab w:val="left" w:pos="10200"/>
        </w:tabs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1"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ee</w:t>
      </w:r>
      <w:r w:rsidR="00126309" w:rsidRPr="006530BA">
        <w:rPr>
          <w:rFonts w:ascii="Arial" w:eastAsia="Arial" w:hAnsi="Arial" w:cs="Arial"/>
          <w:sz w:val="22"/>
          <w:szCs w:val="22"/>
        </w:rPr>
        <w:t>k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ad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="00126309" w:rsidRPr="006530BA">
        <w:rPr>
          <w:rFonts w:ascii="Arial" w:eastAsia="Arial" w:hAnsi="Arial" w:cs="Arial"/>
          <w:sz w:val="22"/>
          <w:szCs w:val="22"/>
        </w:rPr>
        <w:t>ice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z w:val="22"/>
          <w:szCs w:val="22"/>
        </w:rPr>
        <w:t>d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>rt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 xml:space="preserve">r 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>y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="00126309" w:rsidRPr="006530BA">
        <w:rPr>
          <w:rFonts w:ascii="Arial" w:eastAsia="Arial" w:hAnsi="Arial" w:cs="Arial"/>
          <w:sz w:val="22"/>
          <w:szCs w:val="22"/>
        </w:rPr>
        <w:t>rse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="00126309" w:rsidRPr="006530BA">
        <w:rPr>
          <w:rFonts w:ascii="Arial" w:eastAsia="Arial" w:hAnsi="Arial" w:cs="Arial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>m</w:t>
      </w:r>
      <w:r w:rsidR="00126309"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="00126309" w:rsidRPr="006530BA">
        <w:rPr>
          <w:rFonts w:ascii="Arial" w:eastAsia="Arial" w:hAnsi="Arial" w:cs="Arial"/>
          <w:sz w:val="22"/>
          <w:szCs w:val="22"/>
        </w:rPr>
        <w:t>r l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r, s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ua</w:t>
      </w:r>
      <w:r w:rsidR="00126309" w:rsidRPr="006530BA">
        <w:rPr>
          <w:rFonts w:ascii="Arial" w:eastAsia="Arial" w:hAnsi="Arial" w:cs="Arial"/>
          <w:sz w:val="22"/>
          <w:szCs w:val="22"/>
        </w:rPr>
        <w:t>rding</w:t>
      </w:r>
      <w:r w:rsidR="00126309" w:rsidRPr="006530BA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le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="00126309" w:rsidRPr="006530BA">
        <w:rPr>
          <w:rFonts w:ascii="Arial" w:eastAsia="Arial" w:hAnsi="Arial" w:cs="Arial"/>
          <w:sz w:val="22"/>
          <w:szCs w:val="22"/>
        </w:rPr>
        <w:t>, CAM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="00126309" w:rsidRPr="006530BA">
        <w:rPr>
          <w:rFonts w:ascii="Arial" w:eastAsia="Arial" w:hAnsi="Arial" w:cs="Arial"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o</w:t>
      </w:r>
      <w:r w:rsidR="00126309" w:rsidRPr="006530BA">
        <w:rPr>
          <w:rFonts w:ascii="Arial" w:eastAsia="Arial" w:hAnsi="Arial" w:cs="Arial"/>
          <w:sz w:val="22"/>
          <w:szCs w:val="22"/>
        </w:rPr>
        <w:t xml:space="preserve">r </w:t>
      </w:r>
      <w:r w:rsidR="00B06151">
        <w:rPr>
          <w:rFonts w:ascii="Arial" w:eastAsia="Arial" w:hAnsi="Arial" w:cs="Arial"/>
          <w:sz w:val="22"/>
          <w:szCs w:val="22"/>
        </w:rPr>
        <w:t>an</w:t>
      </w:r>
      <w:r w:rsidR="00126309" w:rsidRPr="006530BA">
        <w:rPr>
          <w:rFonts w:ascii="Arial" w:eastAsia="Arial" w:hAnsi="Arial" w:cs="Arial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r so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="00126309" w:rsidRPr="006530BA">
        <w:rPr>
          <w:rFonts w:ascii="Arial" w:eastAsia="Arial" w:hAnsi="Arial" w:cs="Arial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>c</w:t>
      </w:r>
      <w:r w:rsidR="00126309" w:rsidRPr="006530BA">
        <w:rPr>
          <w:rFonts w:ascii="Arial" w:eastAsia="Arial" w:hAnsi="Arial" w:cs="Arial"/>
          <w:spacing w:val="3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.</w:t>
      </w:r>
    </w:p>
    <w:p w14:paraId="13445601" w14:textId="512C6295" w:rsidR="009C3A82" w:rsidRPr="00592D61" w:rsidRDefault="00C8433F" w:rsidP="004A0E49">
      <w:pPr>
        <w:pStyle w:val="ListParagraph"/>
        <w:numPr>
          <w:ilvl w:val="0"/>
          <w:numId w:val="44"/>
        </w:num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position w:val="-1"/>
          <w:sz w:val="22"/>
          <w:szCs w:val="22"/>
        </w:rPr>
        <w:t>C</w:t>
      </w:r>
      <w:r w:rsidR="00126309" w:rsidRPr="006530BA">
        <w:rPr>
          <w:rFonts w:ascii="Arial" w:eastAsia="Arial" w:hAnsi="Arial" w:cs="Arial"/>
          <w:position w:val="-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position w:val="-1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position w:val="-1"/>
          <w:sz w:val="22"/>
          <w:szCs w:val="22"/>
        </w:rPr>
        <w:t>ct</w:t>
      </w:r>
      <w:r w:rsidR="00126309" w:rsidRPr="006530BA">
        <w:rPr>
          <w:rFonts w:ascii="Arial" w:eastAsia="Arial" w:hAnsi="Arial" w:cs="Arial"/>
          <w:spacing w:val="-2"/>
          <w:position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>h</w:t>
      </w:r>
      <w:r w:rsidR="00126309" w:rsidRPr="006530BA">
        <w:rPr>
          <w:rFonts w:ascii="Arial" w:eastAsia="Arial" w:hAnsi="Arial" w:cs="Arial"/>
          <w:position w:val="-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2"/>
          <w:position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-2"/>
          <w:position w:val="-1"/>
          <w:sz w:val="22"/>
          <w:szCs w:val="22"/>
        </w:rPr>
        <w:t>y</w:t>
      </w:r>
      <w:r w:rsidR="00126309"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oun</w:t>
      </w:r>
      <w:r w:rsidR="00126309" w:rsidRPr="006530BA">
        <w:rPr>
          <w:rFonts w:ascii="Arial" w:eastAsia="Arial" w:hAnsi="Arial" w:cs="Arial"/>
          <w:position w:val="-1"/>
          <w:sz w:val="22"/>
          <w:szCs w:val="22"/>
        </w:rPr>
        <w:t xml:space="preserve">g </w:t>
      </w:r>
      <w:r w:rsidR="00126309" w:rsidRPr="00592D61">
        <w:rPr>
          <w:rFonts w:ascii="Arial" w:eastAsia="Arial" w:hAnsi="Arial" w:cs="Arial"/>
          <w:spacing w:val="1"/>
          <w:position w:val="-1"/>
          <w:sz w:val="22"/>
          <w:szCs w:val="22"/>
        </w:rPr>
        <w:t>pe</w:t>
      </w:r>
      <w:r w:rsidR="00126309" w:rsidRPr="00592D61">
        <w:rPr>
          <w:rFonts w:ascii="Arial" w:eastAsia="Arial" w:hAnsi="Arial" w:cs="Arial"/>
          <w:spacing w:val="-3"/>
          <w:position w:val="-1"/>
          <w:sz w:val="22"/>
          <w:szCs w:val="22"/>
        </w:rPr>
        <w:t>r</w:t>
      </w:r>
      <w:r w:rsidR="00126309" w:rsidRPr="00592D61">
        <w:rPr>
          <w:rFonts w:ascii="Arial" w:eastAsia="Arial" w:hAnsi="Arial" w:cs="Arial"/>
          <w:position w:val="-1"/>
          <w:sz w:val="22"/>
          <w:szCs w:val="22"/>
        </w:rPr>
        <w:t>s</w:t>
      </w:r>
      <w:r w:rsidR="00126309" w:rsidRPr="00592D61">
        <w:rPr>
          <w:rFonts w:ascii="Arial" w:eastAsia="Arial" w:hAnsi="Arial" w:cs="Arial"/>
          <w:spacing w:val="1"/>
          <w:position w:val="-1"/>
          <w:sz w:val="22"/>
          <w:szCs w:val="22"/>
        </w:rPr>
        <w:t>on</w:t>
      </w:r>
      <w:r w:rsidR="00126309" w:rsidRPr="00592D61">
        <w:rPr>
          <w:rFonts w:ascii="Arial" w:eastAsia="Arial" w:hAnsi="Arial" w:cs="Arial"/>
          <w:position w:val="-1"/>
          <w:sz w:val="22"/>
          <w:szCs w:val="22"/>
        </w:rPr>
        <w:t xml:space="preserve">’s </w:t>
      </w:r>
      <w:r w:rsidR="00126309" w:rsidRPr="00592D61">
        <w:rPr>
          <w:rFonts w:ascii="Arial" w:eastAsia="Arial" w:hAnsi="Arial" w:cs="Arial"/>
          <w:spacing w:val="-1"/>
          <w:position w:val="-1"/>
          <w:sz w:val="22"/>
          <w:szCs w:val="22"/>
        </w:rPr>
        <w:t>p</w:t>
      </w:r>
      <w:r w:rsidR="00126309" w:rsidRPr="00592D61">
        <w:rPr>
          <w:rFonts w:ascii="Arial" w:eastAsia="Arial" w:hAnsi="Arial" w:cs="Arial"/>
          <w:spacing w:val="1"/>
          <w:position w:val="-1"/>
          <w:sz w:val="22"/>
          <w:szCs w:val="22"/>
        </w:rPr>
        <w:t>a</w:t>
      </w:r>
      <w:r w:rsidR="00126309" w:rsidRPr="00592D61">
        <w:rPr>
          <w:rFonts w:ascii="Arial" w:eastAsia="Arial" w:hAnsi="Arial" w:cs="Arial"/>
          <w:position w:val="-1"/>
          <w:sz w:val="22"/>
          <w:szCs w:val="22"/>
        </w:rPr>
        <w:t>re</w:t>
      </w:r>
      <w:r w:rsidR="00126309" w:rsidRPr="00592D61">
        <w:rPr>
          <w:rFonts w:ascii="Arial" w:eastAsia="Arial" w:hAnsi="Arial" w:cs="Arial"/>
          <w:spacing w:val="1"/>
          <w:position w:val="-1"/>
          <w:sz w:val="22"/>
          <w:szCs w:val="22"/>
        </w:rPr>
        <w:t>n</w:t>
      </w:r>
      <w:r w:rsidR="00126309" w:rsidRPr="00592D61">
        <w:rPr>
          <w:rFonts w:ascii="Arial" w:eastAsia="Arial" w:hAnsi="Arial" w:cs="Arial"/>
          <w:position w:val="-1"/>
          <w:sz w:val="22"/>
          <w:szCs w:val="22"/>
        </w:rPr>
        <w:t>ts</w:t>
      </w:r>
      <w:r w:rsidR="00126309" w:rsidRPr="00592D61">
        <w:rPr>
          <w:rFonts w:ascii="Arial" w:eastAsia="Arial" w:hAnsi="Arial" w:cs="Arial"/>
          <w:spacing w:val="1"/>
          <w:position w:val="-1"/>
          <w:sz w:val="22"/>
          <w:szCs w:val="22"/>
        </w:rPr>
        <w:t>/</w:t>
      </w:r>
      <w:proofErr w:type="spellStart"/>
      <w:r w:rsidR="00126309" w:rsidRPr="00592D61">
        <w:rPr>
          <w:rFonts w:ascii="Arial" w:eastAsia="Arial" w:hAnsi="Arial" w:cs="Arial"/>
          <w:spacing w:val="-2"/>
          <w:position w:val="-1"/>
          <w:sz w:val="22"/>
          <w:szCs w:val="22"/>
        </w:rPr>
        <w:t>c</w:t>
      </w:r>
      <w:r w:rsidR="00126309" w:rsidRPr="00592D61">
        <w:rPr>
          <w:rFonts w:ascii="Arial" w:eastAsia="Arial" w:hAnsi="Arial" w:cs="Arial"/>
          <w:spacing w:val="1"/>
          <w:position w:val="-1"/>
          <w:sz w:val="22"/>
          <w:szCs w:val="22"/>
        </w:rPr>
        <w:t>a</w:t>
      </w:r>
      <w:r w:rsidR="00126309" w:rsidRPr="00592D61">
        <w:rPr>
          <w:rFonts w:ascii="Arial" w:eastAsia="Arial" w:hAnsi="Arial" w:cs="Arial"/>
          <w:position w:val="-1"/>
          <w:sz w:val="22"/>
          <w:szCs w:val="22"/>
        </w:rPr>
        <w:t>rers</w:t>
      </w:r>
      <w:proofErr w:type="spellEnd"/>
      <w:r w:rsidR="00126309" w:rsidRPr="00592D61">
        <w:rPr>
          <w:rFonts w:ascii="Arial" w:eastAsia="Arial" w:hAnsi="Arial" w:cs="Arial"/>
          <w:position w:val="-1"/>
          <w:sz w:val="22"/>
          <w:szCs w:val="22"/>
        </w:rPr>
        <w:t xml:space="preserve">, </w:t>
      </w:r>
      <w:r w:rsidR="00126309" w:rsidRPr="00592D61">
        <w:rPr>
          <w:rFonts w:ascii="Arial" w:eastAsia="Arial" w:hAnsi="Arial" w:cs="Arial"/>
          <w:spacing w:val="-1"/>
          <w:position w:val="-1"/>
          <w:sz w:val="22"/>
          <w:szCs w:val="22"/>
        </w:rPr>
        <w:t>u</w:t>
      </w:r>
      <w:r w:rsidR="00126309" w:rsidRPr="00592D61">
        <w:rPr>
          <w:rFonts w:ascii="Arial" w:eastAsia="Arial" w:hAnsi="Arial" w:cs="Arial"/>
          <w:spacing w:val="1"/>
          <w:position w:val="-1"/>
          <w:sz w:val="22"/>
          <w:szCs w:val="22"/>
        </w:rPr>
        <w:t>n</w:t>
      </w:r>
      <w:r w:rsidR="00126309" w:rsidRPr="00592D61">
        <w:rPr>
          <w:rFonts w:ascii="Arial" w:eastAsia="Arial" w:hAnsi="Arial" w:cs="Arial"/>
          <w:position w:val="-1"/>
          <w:sz w:val="22"/>
          <w:szCs w:val="22"/>
        </w:rPr>
        <w:t>less</w:t>
      </w:r>
      <w:r w:rsidR="00126309" w:rsidRPr="00592D61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 w:rsidR="00126309" w:rsidRPr="00592D61">
        <w:rPr>
          <w:rFonts w:ascii="Arial" w:eastAsia="Arial" w:hAnsi="Arial" w:cs="Arial"/>
          <w:position w:val="-1"/>
          <w:sz w:val="22"/>
          <w:szCs w:val="22"/>
        </w:rPr>
        <w:t xml:space="preserve">it </w:t>
      </w:r>
      <w:r w:rsidR="00126309" w:rsidRPr="00592D61">
        <w:rPr>
          <w:rFonts w:ascii="Arial" w:eastAsia="Arial" w:hAnsi="Arial" w:cs="Arial"/>
          <w:spacing w:val="1"/>
          <w:position w:val="-1"/>
          <w:sz w:val="22"/>
          <w:szCs w:val="22"/>
        </w:rPr>
        <w:t>p</w:t>
      </w:r>
      <w:r w:rsidR="00126309" w:rsidRPr="00592D61">
        <w:rPr>
          <w:rFonts w:ascii="Arial" w:eastAsia="Arial" w:hAnsi="Arial" w:cs="Arial"/>
          <w:spacing w:val="-3"/>
          <w:position w:val="-1"/>
          <w:sz w:val="22"/>
          <w:szCs w:val="22"/>
        </w:rPr>
        <w:t>l</w:t>
      </w:r>
      <w:r w:rsidR="00126309" w:rsidRPr="00592D61">
        <w:rPr>
          <w:rFonts w:ascii="Arial" w:eastAsia="Arial" w:hAnsi="Arial" w:cs="Arial"/>
          <w:spacing w:val="1"/>
          <w:position w:val="-1"/>
          <w:sz w:val="22"/>
          <w:szCs w:val="22"/>
        </w:rPr>
        <w:t>a</w:t>
      </w:r>
      <w:r w:rsidR="00126309" w:rsidRPr="00592D61">
        <w:rPr>
          <w:rFonts w:ascii="Arial" w:eastAsia="Arial" w:hAnsi="Arial" w:cs="Arial"/>
          <w:position w:val="-1"/>
          <w:sz w:val="22"/>
          <w:szCs w:val="22"/>
        </w:rPr>
        <w:t>c</w:t>
      </w:r>
      <w:r w:rsidR="00126309" w:rsidRPr="00592D61">
        <w:rPr>
          <w:rFonts w:ascii="Arial" w:eastAsia="Arial" w:hAnsi="Arial" w:cs="Arial"/>
          <w:spacing w:val="1"/>
          <w:position w:val="-1"/>
          <w:sz w:val="22"/>
          <w:szCs w:val="22"/>
        </w:rPr>
        <w:t>e</w:t>
      </w:r>
      <w:r w:rsidR="00126309" w:rsidRPr="00592D61">
        <w:rPr>
          <w:rFonts w:ascii="Arial" w:eastAsia="Arial" w:hAnsi="Arial" w:cs="Arial"/>
          <w:position w:val="-1"/>
          <w:sz w:val="22"/>
          <w:szCs w:val="22"/>
        </w:rPr>
        <w:t xml:space="preserve">s </w:t>
      </w:r>
      <w:r w:rsidR="00126309" w:rsidRPr="00592D61">
        <w:rPr>
          <w:rFonts w:ascii="Arial" w:eastAsia="Arial" w:hAnsi="Arial" w:cs="Arial"/>
          <w:spacing w:val="-1"/>
          <w:position w:val="-1"/>
          <w:sz w:val="22"/>
          <w:szCs w:val="22"/>
        </w:rPr>
        <w:t>t</w:t>
      </w:r>
      <w:r w:rsidR="00126309" w:rsidRPr="00592D61">
        <w:rPr>
          <w:rFonts w:ascii="Arial" w:eastAsia="Arial" w:hAnsi="Arial" w:cs="Arial"/>
          <w:spacing w:val="1"/>
          <w:position w:val="-1"/>
          <w:sz w:val="22"/>
          <w:szCs w:val="22"/>
        </w:rPr>
        <w:t>h</w:t>
      </w:r>
      <w:r w:rsidR="00126309" w:rsidRPr="00592D61">
        <w:rPr>
          <w:rFonts w:ascii="Arial" w:eastAsia="Arial" w:hAnsi="Arial" w:cs="Arial"/>
          <w:position w:val="-1"/>
          <w:sz w:val="22"/>
          <w:szCs w:val="22"/>
        </w:rPr>
        <w:t>e</w:t>
      </w:r>
      <w:r w:rsidR="00126309" w:rsidRPr="00592D61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 w:rsidR="00126309" w:rsidRPr="00592D61">
        <w:rPr>
          <w:rFonts w:ascii="Arial" w:eastAsia="Arial" w:hAnsi="Arial" w:cs="Arial"/>
          <w:spacing w:val="-2"/>
          <w:position w:val="-1"/>
          <w:sz w:val="22"/>
          <w:szCs w:val="22"/>
        </w:rPr>
        <w:t>y</w:t>
      </w:r>
      <w:r w:rsidR="00126309" w:rsidRPr="00592D61">
        <w:rPr>
          <w:rFonts w:ascii="Arial" w:eastAsia="Arial" w:hAnsi="Arial" w:cs="Arial"/>
          <w:spacing w:val="1"/>
          <w:position w:val="-1"/>
          <w:sz w:val="22"/>
          <w:szCs w:val="22"/>
        </w:rPr>
        <w:t>o</w:t>
      </w:r>
      <w:r w:rsidR="00126309" w:rsidRPr="00592D61">
        <w:rPr>
          <w:rFonts w:ascii="Arial" w:eastAsia="Arial" w:hAnsi="Arial" w:cs="Arial"/>
          <w:spacing w:val="-1"/>
          <w:position w:val="-1"/>
          <w:sz w:val="22"/>
          <w:szCs w:val="22"/>
        </w:rPr>
        <w:t>u</w:t>
      </w:r>
      <w:r w:rsidR="00126309" w:rsidRPr="00592D61">
        <w:rPr>
          <w:rFonts w:ascii="Arial" w:eastAsia="Arial" w:hAnsi="Arial" w:cs="Arial"/>
          <w:spacing w:val="1"/>
          <w:position w:val="-1"/>
          <w:sz w:val="22"/>
          <w:szCs w:val="22"/>
        </w:rPr>
        <w:t>n</w:t>
      </w:r>
      <w:r w:rsidR="00126309" w:rsidRPr="00592D61">
        <w:rPr>
          <w:rFonts w:ascii="Arial" w:eastAsia="Arial" w:hAnsi="Arial" w:cs="Arial"/>
          <w:position w:val="-1"/>
          <w:sz w:val="22"/>
          <w:szCs w:val="22"/>
        </w:rPr>
        <w:t>g</w:t>
      </w:r>
      <w:r w:rsidR="00126309" w:rsidRPr="00592D61"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 w:rsidR="00126309" w:rsidRPr="00592D61">
        <w:rPr>
          <w:rFonts w:ascii="Arial" w:eastAsia="Arial" w:hAnsi="Arial" w:cs="Arial"/>
          <w:spacing w:val="1"/>
          <w:position w:val="-1"/>
          <w:sz w:val="22"/>
          <w:szCs w:val="22"/>
        </w:rPr>
        <w:t>pe</w:t>
      </w:r>
      <w:r w:rsidR="00126309" w:rsidRPr="00592D61">
        <w:rPr>
          <w:rFonts w:ascii="Arial" w:eastAsia="Arial" w:hAnsi="Arial" w:cs="Arial"/>
          <w:position w:val="-1"/>
          <w:sz w:val="22"/>
          <w:szCs w:val="22"/>
        </w:rPr>
        <w:t>rson</w:t>
      </w:r>
      <w:r w:rsidR="00126309" w:rsidRPr="00592D61"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 w:rsidR="00126309" w:rsidRPr="00592D61">
        <w:rPr>
          <w:rFonts w:ascii="Arial" w:eastAsia="Arial" w:hAnsi="Arial" w:cs="Arial"/>
          <w:spacing w:val="1"/>
          <w:position w:val="-1"/>
          <w:sz w:val="22"/>
          <w:szCs w:val="22"/>
        </w:rPr>
        <w:t>a</w:t>
      </w:r>
      <w:r w:rsidR="00126309" w:rsidRPr="00592D61">
        <w:rPr>
          <w:rFonts w:ascii="Arial" w:eastAsia="Arial" w:hAnsi="Arial" w:cs="Arial"/>
          <w:position w:val="-1"/>
          <w:sz w:val="22"/>
          <w:szCs w:val="22"/>
        </w:rPr>
        <w:t>t</w:t>
      </w:r>
      <w:r w:rsidR="00DB20B4" w:rsidRPr="00592D61">
        <w:rPr>
          <w:rFonts w:ascii="Arial" w:eastAsia="Arial" w:hAnsi="Arial" w:cs="Arial"/>
          <w:position w:val="-1"/>
          <w:sz w:val="22"/>
          <w:szCs w:val="22"/>
        </w:rPr>
        <w:t xml:space="preserve"> </w:t>
      </w:r>
      <w:r w:rsidR="00126309" w:rsidRPr="00592D61">
        <w:rPr>
          <w:rFonts w:ascii="Arial" w:eastAsia="Arial" w:hAnsi="Arial" w:cs="Arial"/>
          <w:position w:val="-1"/>
          <w:sz w:val="22"/>
          <w:szCs w:val="22"/>
        </w:rPr>
        <w:t>f</w:t>
      </w:r>
      <w:r w:rsidR="00126309" w:rsidRPr="00592D61">
        <w:rPr>
          <w:rFonts w:ascii="Arial" w:eastAsia="Arial" w:hAnsi="Arial" w:cs="Arial"/>
          <w:spacing w:val="1"/>
          <w:position w:val="-1"/>
          <w:sz w:val="22"/>
          <w:szCs w:val="22"/>
        </w:rPr>
        <w:t>u</w:t>
      </w:r>
      <w:r w:rsidR="00126309" w:rsidRPr="00592D61">
        <w:rPr>
          <w:rFonts w:ascii="Arial" w:eastAsia="Arial" w:hAnsi="Arial" w:cs="Arial"/>
          <w:position w:val="-1"/>
          <w:sz w:val="22"/>
          <w:szCs w:val="22"/>
        </w:rPr>
        <w:t>rth</w:t>
      </w:r>
      <w:r w:rsidR="00126309" w:rsidRPr="00592D61">
        <w:rPr>
          <w:rFonts w:ascii="Arial" w:eastAsia="Arial" w:hAnsi="Arial" w:cs="Arial"/>
          <w:spacing w:val="1"/>
          <w:position w:val="-1"/>
          <w:sz w:val="22"/>
          <w:szCs w:val="22"/>
        </w:rPr>
        <w:t>e</w:t>
      </w:r>
      <w:r w:rsidR="00126309" w:rsidRPr="00592D61">
        <w:rPr>
          <w:rFonts w:ascii="Arial" w:eastAsia="Arial" w:hAnsi="Arial" w:cs="Arial"/>
          <w:position w:val="-1"/>
          <w:sz w:val="22"/>
          <w:szCs w:val="22"/>
        </w:rPr>
        <w:t xml:space="preserve">r </w:t>
      </w:r>
      <w:r w:rsidR="00126309" w:rsidRPr="00592D61">
        <w:rPr>
          <w:rFonts w:ascii="Arial" w:eastAsia="Arial" w:hAnsi="Arial" w:cs="Arial"/>
          <w:spacing w:val="-1"/>
          <w:position w:val="-1"/>
          <w:sz w:val="22"/>
          <w:szCs w:val="22"/>
        </w:rPr>
        <w:t>r</w:t>
      </w:r>
      <w:r w:rsidR="00126309" w:rsidRPr="00592D61">
        <w:rPr>
          <w:rFonts w:ascii="Arial" w:eastAsia="Arial" w:hAnsi="Arial" w:cs="Arial"/>
          <w:position w:val="-1"/>
          <w:sz w:val="22"/>
          <w:szCs w:val="22"/>
        </w:rPr>
        <w:t xml:space="preserve">isk </w:t>
      </w:r>
      <w:r w:rsidR="009C3A82" w:rsidRPr="00592D61">
        <w:rPr>
          <w:rFonts w:ascii="Arial" w:eastAsia="Arial" w:hAnsi="Arial" w:cs="Arial"/>
          <w:position w:val="-1"/>
          <w:sz w:val="22"/>
          <w:szCs w:val="22"/>
        </w:rPr>
        <w:t>(see s</w:t>
      </w:r>
      <w:r w:rsidR="000D745B" w:rsidRPr="00592D61">
        <w:rPr>
          <w:rFonts w:ascii="Arial" w:eastAsia="Arial" w:hAnsi="Arial" w:cs="Arial"/>
          <w:position w:val="-1"/>
          <w:sz w:val="22"/>
          <w:szCs w:val="22"/>
        </w:rPr>
        <w:t xml:space="preserve">ection </w:t>
      </w:r>
      <w:r w:rsidR="00592D61" w:rsidRPr="00592D61">
        <w:rPr>
          <w:rFonts w:ascii="Arial" w:eastAsia="Arial" w:hAnsi="Arial" w:cs="Arial"/>
          <w:position w:val="-1"/>
          <w:sz w:val="22"/>
          <w:szCs w:val="22"/>
        </w:rPr>
        <w:t>8 of this guidance</w:t>
      </w:r>
      <w:r w:rsidR="009C3A82" w:rsidRPr="00592D61">
        <w:rPr>
          <w:rFonts w:ascii="Arial" w:eastAsia="Arial" w:hAnsi="Arial" w:cs="Arial"/>
          <w:position w:val="-1"/>
          <w:sz w:val="22"/>
          <w:szCs w:val="22"/>
        </w:rPr>
        <w:t>)</w:t>
      </w:r>
      <w:r w:rsidR="00105442">
        <w:rPr>
          <w:rFonts w:ascii="Arial" w:eastAsia="Arial" w:hAnsi="Arial" w:cs="Arial"/>
          <w:position w:val="-1"/>
          <w:sz w:val="22"/>
          <w:szCs w:val="22"/>
        </w:rPr>
        <w:t>.</w:t>
      </w:r>
    </w:p>
    <w:p w14:paraId="0784A6CA" w14:textId="4A41DDAB" w:rsidR="008578D0" w:rsidRPr="00592D61" w:rsidRDefault="00126309" w:rsidP="004A0E49">
      <w:pPr>
        <w:pStyle w:val="ListParagraph"/>
        <w:numPr>
          <w:ilvl w:val="0"/>
          <w:numId w:val="44"/>
        </w:num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  <w:r w:rsidRPr="00592D61">
        <w:rPr>
          <w:rFonts w:ascii="Arial" w:eastAsia="Arial" w:hAnsi="Arial" w:cs="Arial"/>
          <w:sz w:val="22"/>
          <w:szCs w:val="22"/>
        </w:rPr>
        <w:t>Pro</w:t>
      </w:r>
      <w:r w:rsidRPr="00592D61">
        <w:rPr>
          <w:rFonts w:ascii="Arial" w:eastAsia="Arial" w:hAnsi="Arial" w:cs="Arial"/>
          <w:spacing w:val="-2"/>
          <w:sz w:val="22"/>
          <w:szCs w:val="22"/>
        </w:rPr>
        <w:t>v</w:t>
      </w:r>
      <w:r w:rsidRPr="00592D61">
        <w:rPr>
          <w:rFonts w:ascii="Arial" w:eastAsia="Arial" w:hAnsi="Arial" w:cs="Arial"/>
          <w:sz w:val="22"/>
          <w:szCs w:val="22"/>
        </w:rPr>
        <w:t>ide</w:t>
      </w:r>
      <w:r w:rsidRPr="00592D61">
        <w:rPr>
          <w:rFonts w:ascii="Arial" w:eastAsia="Arial" w:hAnsi="Arial" w:cs="Arial"/>
          <w:spacing w:val="1"/>
          <w:sz w:val="22"/>
          <w:szCs w:val="22"/>
        </w:rPr>
        <w:t xml:space="preserve"> ad</w:t>
      </w:r>
      <w:r w:rsidRPr="00592D61">
        <w:rPr>
          <w:rFonts w:ascii="Arial" w:eastAsia="Arial" w:hAnsi="Arial" w:cs="Arial"/>
          <w:spacing w:val="-2"/>
          <w:sz w:val="22"/>
          <w:szCs w:val="22"/>
        </w:rPr>
        <w:t>v</w:t>
      </w:r>
      <w:r w:rsidRPr="00592D61">
        <w:rPr>
          <w:rFonts w:ascii="Arial" w:eastAsia="Arial" w:hAnsi="Arial" w:cs="Arial"/>
          <w:sz w:val="22"/>
          <w:szCs w:val="22"/>
        </w:rPr>
        <w:t>ice</w:t>
      </w:r>
      <w:r w:rsidRPr="00592D61">
        <w:rPr>
          <w:rFonts w:ascii="Arial" w:eastAsia="Arial" w:hAnsi="Arial" w:cs="Arial"/>
          <w:spacing w:val="1"/>
          <w:sz w:val="22"/>
          <w:szCs w:val="22"/>
        </w:rPr>
        <w:t xml:space="preserve"> an</w:t>
      </w:r>
      <w:r w:rsidRPr="00592D61">
        <w:rPr>
          <w:rFonts w:ascii="Arial" w:eastAsia="Arial" w:hAnsi="Arial" w:cs="Arial"/>
          <w:sz w:val="22"/>
          <w:szCs w:val="22"/>
        </w:rPr>
        <w:t>d</w:t>
      </w:r>
      <w:r w:rsidRPr="00592D6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92D61">
        <w:rPr>
          <w:rFonts w:ascii="Arial" w:eastAsia="Arial" w:hAnsi="Arial" w:cs="Arial"/>
          <w:spacing w:val="-2"/>
          <w:sz w:val="22"/>
          <w:szCs w:val="22"/>
        </w:rPr>
        <w:t>w</w:t>
      </w:r>
      <w:r w:rsidRPr="00592D61">
        <w:rPr>
          <w:rFonts w:ascii="Arial" w:eastAsia="Arial" w:hAnsi="Arial" w:cs="Arial"/>
          <w:sz w:val="22"/>
          <w:szCs w:val="22"/>
        </w:rPr>
        <w:t>r</w:t>
      </w:r>
      <w:r w:rsidRPr="00592D61">
        <w:rPr>
          <w:rFonts w:ascii="Arial" w:eastAsia="Arial" w:hAnsi="Arial" w:cs="Arial"/>
          <w:spacing w:val="1"/>
          <w:sz w:val="22"/>
          <w:szCs w:val="22"/>
        </w:rPr>
        <w:t>i</w:t>
      </w:r>
      <w:r w:rsidRPr="00592D61">
        <w:rPr>
          <w:rFonts w:ascii="Arial" w:eastAsia="Arial" w:hAnsi="Arial" w:cs="Arial"/>
          <w:sz w:val="22"/>
          <w:szCs w:val="22"/>
        </w:rPr>
        <w:t>t</w:t>
      </w:r>
      <w:r w:rsidRPr="00592D61">
        <w:rPr>
          <w:rFonts w:ascii="Arial" w:eastAsia="Arial" w:hAnsi="Arial" w:cs="Arial"/>
          <w:spacing w:val="1"/>
          <w:sz w:val="22"/>
          <w:szCs w:val="22"/>
        </w:rPr>
        <w:t>te</w:t>
      </w:r>
      <w:r w:rsidRPr="00592D61">
        <w:rPr>
          <w:rFonts w:ascii="Arial" w:eastAsia="Arial" w:hAnsi="Arial" w:cs="Arial"/>
          <w:sz w:val="22"/>
          <w:szCs w:val="22"/>
        </w:rPr>
        <w:t>n</w:t>
      </w:r>
      <w:r w:rsidRPr="00592D6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92D61">
        <w:rPr>
          <w:rFonts w:ascii="Arial" w:eastAsia="Arial" w:hAnsi="Arial" w:cs="Arial"/>
          <w:spacing w:val="-2"/>
          <w:sz w:val="22"/>
          <w:szCs w:val="22"/>
        </w:rPr>
        <w:t>i</w:t>
      </w:r>
      <w:r w:rsidRPr="00592D61">
        <w:rPr>
          <w:rFonts w:ascii="Arial" w:eastAsia="Arial" w:hAnsi="Arial" w:cs="Arial"/>
          <w:spacing w:val="-1"/>
          <w:sz w:val="22"/>
          <w:szCs w:val="22"/>
        </w:rPr>
        <w:t>n</w:t>
      </w:r>
      <w:r w:rsidRPr="00592D61">
        <w:rPr>
          <w:rFonts w:ascii="Arial" w:eastAsia="Arial" w:hAnsi="Arial" w:cs="Arial"/>
          <w:spacing w:val="3"/>
          <w:sz w:val="22"/>
          <w:szCs w:val="22"/>
        </w:rPr>
        <w:t>f</w:t>
      </w:r>
      <w:r w:rsidRPr="00592D61">
        <w:rPr>
          <w:rFonts w:ascii="Arial" w:eastAsia="Arial" w:hAnsi="Arial" w:cs="Arial"/>
          <w:spacing w:val="1"/>
          <w:sz w:val="22"/>
          <w:szCs w:val="22"/>
        </w:rPr>
        <w:t>o</w:t>
      </w:r>
      <w:r w:rsidRPr="00592D61">
        <w:rPr>
          <w:rFonts w:ascii="Arial" w:eastAsia="Arial" w:hAnsi="Arial" w:cs="Arial"/>
          <w:spacing w:val="-3"/>
          <w:sz w:val="22"/>
          <w:szCs w:val="22"/>
        </w:rPr>
        <w:t>r</w:t>
      </w:r>
      <w:r w:rsidRPr="00592D61">
        <w:rPr>
          <w:rFonts w:ascii="Arial" w:eastAsia="Arial" w:hAnsi="Arial" w:cs="Arial"/>
          <w:spacing w:val="1"/>
          <w:sz w:val="22"/>
          <w:szCs w:val="22"/>
        </w:rPr>
        <w:t>ma</w:t>
      </w:r>
      <w:r w:rsidRPr="00592D61">
        <w:rPr>
          <w:rFonts w:ascii="Arial" w:eastAsia="Arial" w:hAnsi="Arial" w:cs="Arial"/>
          <w:sz w:val="22"/>
          <w:szCs w:val="22"/>
        </w:rPr>
        <w:t>ti</w:t>
      </w:r>
      <w:r w:rsidRPr="00592D61">
        <w:rPr>
          <w:rFonts w:ascii="Arial" w:eastAsia="Arial" w:hAnsi="Arial" w:cs="Arial"/>
          <w:spacing w:val="-1"/>
          <w:sz w:val="22"/>
          <w:szCs w:val="22"/>
        </w:rPr>
        <w:t>o</w:t>
      </w:r>
      <w:r w:rsidRPr="00592D61">
        <w:rPr>
          <w:rFonts w:ascii="Arial" w:eastAsia="Arial" w:hAnsi="Arial" w:cs="Arial"/>
          <w:sz w:val="22"/>
          <w:szCs w:val="22"/>
        </w:rPr>
        <w:t>n</w:t>
      </w:r>
      <w:r w:rsidRPr="00592D6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92D61">
        <w:rPr>
          <w:rFonts w:ascii="Arial" w:eastAsia="Arial" w:hAnsi="Arial" w:cs="Arial"/>
          <w:spacing w:val="-1"/>
          <w:sz w:val="22"/>
          <w:szCs w:val="22"/>
        </w:rPr>
        <w:t>o</w:t>
      </w:r>
      <w:r w:rsidRPr="00592D61">
        <w:rPr>
          <w:rFonts w:ascii="Arial" w:eastAsia="Arial" w:hAnsi="Arial" w:cs="Arial"/>
          <w:sz w:val="22"/>
          <w:szCs w:val="22"/>
        </w:rPr>
        <w:t>n</w:t>
      </w:r>
      <w:r w:rsidRPr="00592D61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592D61">
        <w:rPr>
          <w:rFonts w:ascii="Arial" w:eastAsia="Arial" w:hAnsi="Arial" w:cs="Arial"/>
          <w:spacing w:val="-1"/>
          <w:sz w:val="22"/>
          <w:szCs w:val="22"/>
        </w:rPr>
        <w:t>h</w:t>
      </w:r>
      <w:r w:rsidRPr="00592D61">
        <w:rPr>
          <w:rFonts w:ascii="Arial" w:eastAsia="Arial" w:hAnsi="Arial" w:cs="Arial"/>
          <w:sz w:val="22"/>
          <w:szCs w:val="22"/>
        </w:rPr>
        <w:t>e</w:t>
      </w:r>
      <w:r w:rsidRPr="00592D6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92D61">
        <w:rPr>
          <w:rFonts w:ascii="Arial" w:eastAsia="Arial" w:hAnsi="Arial" w:cs="Arial"/>
          <w:spacing w:val="1"/>
          <w:sz w:val="22"/>
          <w:szCs w:val="22"/>
        </w:rPr>
        <w:t>na</w:t>
      </w:r>
      <w:r w:rsidRPr="00592D61">
        <w:rPr>
          <w:rFonts w:ascii="Arial" w:eastAsia="Arial" w:hAnsi="Arial" w:cs="Arial"/>
          <w:sz w:val="22"/>
          <w:szCs w:val="22"/>
        </w:rPr>
        <w:t>t</w:t>
      </w:r>
      <w:r w:rsidRPr="00592D61">
        <w:rPr>
          <w:rFonts w:ascii="Arial" w:eastAsia="Arial" w:hAnsi="Arial" w:cs="Arial"/>
          <w:spacing w:val="1"/>
          <w:sz w:val="22"/>
          <w:szCs w:val="22"/>
        </w:rPr>
        <w:t>u</w:t>
      </w:r>
      <w:r w:rsidRPr="00592D61">
        <w:rPr>
          <w:rFonts w:ascii="Arial" w:eastAsia="Arial" w:hAnsi="Arial" w:cs="Arial"/>
          <w:sz w:val="22"/>
          <w:szCs w:val="22"/>
        </w:rPr>
        <w:t>re</w:t>
      </w:r>
      <w:r w:rsidRPr="00592D61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92D61">
        <w:rPr>
          <w:rFonts w:ascii="Arial" w:eastAsia="Arial" w:hAnsi="Arial" w:cs="Arial"/>
          <w:spacing w:val="-1"/>
          <w:sz w:val="22"/>
          <w:szCs w:val="22"/>
        </w:rPr>
        <w:t>o</w:t>
      </w:r>
      <w:r w:rsidRPr="00592D61">
        <w:rPr>
          <w:rFonts w:ascii="Arial" w:eastAsia="Arial" w:hAnsi="Arial" w:cs="Arial"/>
          <w:sz w:val="22"/>
          <w:szCs w:val="22"/>
        </w:rPr>
        <w:t>f</w:t>
      </w:r>
      <w:r w:rsidRPr="00592D61">
        <w:rPr>
          <w:rFonts w:ascii="Arial" w:eastAsia="Arial" w:hAnsi="Arial" w:cs="Arial"/>
          <w:spacing w:val="1"/>
          <w:sz w:val="22"/>
          <w:szCs w:val="22"/>
        </w:rPr>
        <w:t xml:space="preserve"> he</w:t>
      </w:r>
      <w:r w:rsidRPr="00592D61">
        <w:rPr>
          <w:rFonts w:ascii="Arial" w:eastAsia="Arial" w:hAnsi="Arial" w:cs="Arial"/>
          <w:sz w:val="22"/>
          <w:szCs w:val="22"/>
        </w:rPr>
        <w:t>l</w:t>
      </w:r>
      <w:r w:rsidRPr="00592D61">
        <w:rPr>
          <w:rFonts w:ascii="Arial" w:eastAsia="Arial" w:hAnsi="Arial" w:cs="Arial"/>
          <w:spacing w:val="5"/>
          <w:sz w:val="22"/>
          <w:szCs w:val="22"/>
        </w:rPr>
        <w:t>p</w:t>
      </w:r>
      <w:r w:rsidRPr="00592D61">
        <w:rPr>
          <w:rFonts w:ascii="Arial" w:eastAsia="Arial" w:hAnsi="Arial" w:cs="Arial"/>
          <w:sz w:val="22"/>
          <w:szCs w:val="22"/>
        </w:rPr>
        <w:t>,</w:t>
      </w:r>
      <w:r w:rsidRPr="00592D6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92D61">
        <w:rPr>
          <w:rFonts w:ascii="Arial" w:eastAsia="Arial" w:hAnsi="Arial" w:cs="Arial"/>
          <w:spacing w:val="-1"/>
          <w:sz w:val="22"/>
          <w:szCs w:val="22"/>
        </w:rPr>
        <w:t>h</w:t>
      </w:r>
      <w:r w:rsidRPr="00592D61">
        <w:rPr>
          <w:rFonts w:ascii="Arial" w:eastAsia="Arial" w:hAnsi="Arial" w:cs="Arial"/>
          <w:spacing w:val="1"/>
          <w:sz w:val="22"/>
          <w:szCs w:val="22"/>
        </w:rPr>
        <w:t>e</w:t>
      </w:r>
      <w:r w:rsidRPr="00592D61">
        <w:rPr>
          <w:rFonts w:ascii="Arial" w:eastAsia="Arial" w:hAnsi="Arial" w:cs="Arial"/>
          <w:sz w:val="22"/>
          <w:szCs w:val="22"/>
        </w:rPr>
        <w:t>lplin</w:t>
      </w:r>
      <w:r w:rsidRPr="00592D61">
        <w:rPr>
          <w:rFonts w:ascii="Arial" w:eastAsia="Arial" w:hAnsi="Arial" w:cs="Arial"/>
          <w:spacing w:val="-1"/>
          <w:sz w:val="22"/>
          <w:szCs w:val="22"/>
        </w:rPr>
        <w:t>e</w:t>
      </w:r>
      <w:r w:rsidRPr="00592D61">
        <w:rPr>
          <w:rFonts w:ascii="Arial" w:eastAsia="Arial" w:hAnsi="Arial" w:cs="Arial"/>
          <w:sz w:val="22"/>
          <w:szCs w:val="22"/>
        </w:rPr>
        <w:t xml:space="preserve">s </w:t>
      </w:r>
      <w:r w:rsidRPr="00592D61">
        <w:rPr>
          <w:rFonts w:ascii="Arial" w:eastAsia="Arial" w:hAnsi="Arial" w:cs="Arial"/>
          <w:spacing w:val="1"/>
          <w:sz w:val="22"/>
          <w:szCs w:val="22"/>
        </w:rPr>
        <w:t>an</w:t>
      </w:r>
      <w:r w:rsidRPr="00592D61">
        <w:rPr>
          <w:rFonts w:ascii="Arial" w:eastAsia="Arial" w:hAnsi="Arial" w:cs="Arial"/>
          <w:sz w:val="22"/>
          <w:szCs w:val="22"/>
        </w:rPr>
        <w:t>d</w:t>
      </w:r>
      <w:r w:rsidRPr="00592D6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92D61">
        <w:rPr>
          <w:rFonts w:ascii="Arial" w:eastAsia="Arial" w:hAnsi="Arial" w:cs="Arial"/>
          <w:spacing w:val="1"/>
          <w:sz w:val="22"/>
          <w:szCs w:val="22"/>
        </w:rPr>
        <w:t>o</w:t>
      </w:r>
      <w:r w:rsidRPr="00592D61">
        <w:rPr>
          <w:rFonts w:ascii="Arial" w:eastAsia="Arial" w:hAnsi="Arial" w:cs="Arial"/>
          <w:spacing w:val="-2"/>
          <w:sz w:val="22"/>
          <w:szCs w:val="22"/>
        </w:rPr>
        <w:t>t</w:t>
      </w:r>
      <w:r w:rsidRPr="00592D61">
        <w:rPr>
          <w:rFonts w:ascii="Arial" w:eastAsia="Arial" w:hAnsi="Arial" w:cs="Arial"/>
          <w:spacing w:val="1"/>
          <w:sz w:val="22"/>
          <w:szCs w:val="22"/>
        </w:rPr>
        <w:t>he</w:t>
      </w:r>
      <w:r w:rsidRPr="00592D61">
        <w:rPr>
          <w:rFonts w:ascii="Arial" w:eastAsia="Arial" w:hAnsi="Arial" w:cs="Arial"/>
          <w:sz w:val="22"/>
          <w:szCs w:val="22"/>
        </w:rPr>
        <w:t>r s</w:t>
      </w:r>
      <w:r w:rsidRPr="00592D61">
        <w:rPr>
          <w:rFonts w:ascii="Arial" w:eastAsia="Arial" w:hAnsi="Arial" w:cs="Arial"/>
          <w:spacing w:val="1"/>
          <w:sz w:val="22"/>
          <w:szCs w:val="22"/>
        </w:rPr>
        <w:t>ou</w:t>
      </w:r>
      <w:r w:rsidRPr="00592D61">
        <w:rPr>
          <w:rFonts w:ascii="Arial" w:eastAsia="Arial" w:hAnsi="Arial" w:cs="Arial"/>
          <w:sz w:val="22"/>
          <w:szCs w:val="22"/>
        </w:rPr>
        <w:t>rces</w:t>
      </w:r>
      <w:r w:rsidRPr="00592D6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92D61">
        <w:rPr>
          <w:rFonts w:ascii="Arial" w:eastAsia="Arial" w:hAnsi="Arial" w:cs="Arial"/>
          <w:spacing w:val="-1"/>
          <w:sz w:val="22"/>
          <w:szCs w:val="22"/>
        </w:rPr>
        <w:t>o</w:t>
      </w:r>
      <w:r w:rsidRPr="00592D61">
        <w:rPr>
          <w:rFonts w:ascii="Arial" w:eastAsia="Arial" w:hAnsi="Arial" w:cs="Arial"/>
          <w:sz w:val="22"/>
          <w:szCs w:val="22"/>
        </w:rPr>
        <w:t>f</w:t>
      </w:r>
      <w:r w:rsidRPr="00592D61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92D61">
        <w:rPr>
          <w:rFonts w:ascii="Arial" w:eastAsia="Arial" w:hAnsi="Arial" w:cs="Arial"/>
          <w:spacing w:val="-1"/>
          <w:sz w:val="22"/>
          <w:szCs w:val="22"/>
        </w:rPr>
        <w:t>a</w:t>
      </w:r>
      <w:r w:rsidRPr="00592D61">
        <w:rPr>
          <w:rFonts w:ascii="Arial" w:eastAsia="Arial" w:hAnsi="Arial" w:cs="Arial"/>
          <w:spacing w:val="1"/>
          <w:sz w:val="22"/>
          <w:szCs w:val="22"/>
        </w:rPr>
        <w:t>d</w:t>
      </w:r>
      <w:r w:rsidRPr="00592D61">
        <w:rPr>
          <w:rFonts w:ascii="Arial" w:eastAsia="Arial" w:hAnsi="Arial" w:cs="Arial"/>
          <w:spacing w:val="-2"/>
          <w:sz w:val="22"/>
          <w:szCs w:val="22"/>
        </w:rPr>
        <w:t>v</w:t>
      </w:r>
      <w:r w:rsidRPr="00592D61">
        <w:rPr>
          <w:rFonts w:ascii="Arial" w:eastAsia="Arial" w:hAnsi="Arial" w:cs="Arial"/>
          <w:sz w:val="22"/>
          <w:szCs w:val="22"/>
        </w:rPr>
        <w:t>ice</w:t>
      </w:r>
      <w:r w:rsidRPr="00592D61">
        <w:rPr>
          <w:rFonts w:ascii="Arial" w:eastAsia="Arial" w:hAnsi="Arial" w:cs="Arial"/>
          <w:spacing w:val="1"/>
          <w:sz w:val="22"/>
          <w:szCs w:val="22"/>
        </w:rPr>
        <w:t xml:space="preserve"> an</w:t>
      </w:r>
      <w:r w:rsidRPr="00592D61">
        <w:rPr>
          <w:rFonts w:ascii="Arial" w:eastAsia="Arial" w:hAnsi="Arial" w:cs="Arial"/>
          <w:sz w:val="22"/>
          <w:szCs w:val="22"/>
        </w:rPr>
        <w:t>d</w:t>
      </w:r>
      <w:r w:rsidRPr="00592D6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92D61">
        <w:rPr>
          <w:rFonts w:ascii="Arial" w:eastAsia="Arial" w:hAnsi="Arial" w:cs="Arial"/>
          <w:sz w:val="22"/>
          <w:szCs w:val="22"/>
        </w:rPr>
        <w:t>s</w:t>
      </w:r>
      <w:r w:rsidRPr="00592D61">
        <w:rPr>
          <w:rFonts w:ascii="Arial" w:eastAsia="Arial" w:hAnsi="Arial" w:cs="Arial"/>
          <w:spacing w:val="1"/>
          <w:sz w:val="22"/>
          <w:szCs w:val="22"/>
        </w:rPr>
        <w:t>up</w:t>
      </w:r>
      <w:r w:rsidRPr="00592D61">
        <w:rPr>
          <w:rFonts w:ascii="Arial" w:eastAsia="Arial" w:hAnsi="Arial" w:cs="Arial"/>
          <w:spacing w:val="-1"/>
          <w:sz w:val="22"/>
          <w:szCs w:val="22"/>
        </w:rPr>
        <w:t>p</w:t>
      </w:r>
      <w:r w:rsidRPr="00592D61">
        <w:rPr>
          <w:rFonts w:ascii="Arial" w:eastAsia="Arial" w:hAnsi="Arial" w:cs="Arial"/>
          <w:spacing w:val="1"/>
          <w:sz w:val="22"/>
          <w:szCs w:val="22"/>
        </w:rPr>
        <w:t>o</w:t>
      </w:r>
      <w:r w:rsidRPr="00592D61">
        <w:rPr>
          <w:rFonts w:ascii="Arial" w:eastAsia="Arial" w:hAnsi="Arial" w:cs="Arial"/>
          <w:sz w:val="22"/>
          <w:szCs w:val="22"/>
        </w:rPr>
        <w:t>rt</w:t>
      </w:r>
      <w:r w:rsidRPr="00592D61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592D61">
        <w:rPr>
          <w:rFonts w:ascii="Arial" w:eastAsia="Arial" w:hAnsi="Arial" w:cs="Arial"/>
          <w:spacing w:val="-1"/>
          <w:sz w:val="22"/>
          <w:szCs w:val="22"/>
        </w:rPr>
        <w:t>(</w:t>
      </w:r>
      <w:r w:rsidRPr="00592D61">
        <w:rPr>
          <w:rFonts w:ascii="Arial" w:eastAsia="Arial" w:hAnsi="Arial" w:cs="Arial"/>
          <w:sz w:val="22"/>
          <w:szCs w:val="22"/>
        </w:rPr>
        <w:t>S</w:t>
      </w:r>
      <w:r w:rsidRPr="00592D61">
        <w:rPr>
          <w:rFonts w:ascii="Arial" w:eastAsia="Arial" w:hAnsi="Arial" w:cs="Arial"/>
          <w:spacing w:val="1"/>
          <w:sz w:val="22"/>
          <w:szCs w:val="22"/>
        </w:rPr>
        <w:t>e</w:t>
      </w:r>
      <w:r w:rsidRPr="00592D61">
        <w:rPr>
          <w:rFonts w:ascii="Arial" w:eastAsia="Arial" w:hAnsi="Arial" w:cs="Arial"/>
          <w:sz w:val="22"/>
          <w:szCs w:val="22"/>
        </w:rPr>
        <w:t>e</w:t>
      </w:r>
      <w:r w:rsidRPr="00592D61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592D61" w:rsidRPr="00592D61">
        <w:rPr>
          <w:rFonts w:ascii="Arial" w:eastAsia="Arial" w:hAnsi="Arial" w:cs="Arial"/>
          <w:spacing w:val="1"/>
          <w:sz w:val="22"/>
          <w:szCs w:val="22"/>
        </w:rPr>
        <w:t>Section 5, 6 and 8 of the Toolkit</w:t>
      </w:r>
      <w:r w:rsidRPr="00592D61">
        <w:rPr>
          <w:rFonts w:ascii="Arial" w:eastAsia="Arial" w:hAnsi="Arial" w:cs="Arial"/>
          <w:spacing w:val="-1"/>
          <w:sz w:val="22"/>
          <w:szCs w:val="22"/>
        </w:rPr>
        <w:t>)</w:t>
      </w:r>
      <w:r w:rsidRPr="00592D61">
        <w:rPr>
          <w:rFonts w:ascii="Arial" w:eastAsia="Arial" w:hAnsi="Arial" w:cs="Arial"/>
          <w:sz w:val="22"/>
          <w:szCs w:val="22"/>
        </w:rPr>
        <w:t>.</w:t>
      </w:r>
    </w:p>
    <w:p w14:paraId="0ABE528E" w14:textId="69B89B7D" w:rsidR="008578D0" w:rsidRPr="00C70FDD" w:rsidRDefault="008578D0" w:rsidP="00C70FDD">
      <w:pPr>
        <w:pStyle w:val="ListParagraph"/>
        <w:numPr>
          <w:ilvl w:val="0"/>
          <w:numId w:val="44"/>
        </w:num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hAnsi="Arial" w:cs="Arial"/>
          <w:sz w:val="22"/>
          <w:szCs w:val="22"/>
        </w:rPr>
        <w:t>For advice and guidance, contact YPAS clinical admin for 0151 707 1025, the MHST Lead/EMHP (primary schools)/Wellbeing clinic practitioner (secondary schools) directly or contact Alder Hey 24/7 on freephone 08081 963 550 or 0151 293 3577.</w:t>
      </w:r>
    </w:p>
    <w:p w14:paraId="7339F96A" w14:textId="427878BA" w:rsidR="0066665C" w:rsidRDefault="0066665C" w:rsidP="008A5195">
      <w:p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440"/>
      </w:tblGrid>
      <w:tr w:rsidR="00B1050A" w14:paraId="4F77EF3F" w14:textId="77777777" w:rsidTr="00690D7C">
        <w:tc>
          <w:tcPr>
            <w:tcW w:w="10440" w:type="dxa"/>
            <w:shd w:val="clear" w:color="auto" w:fill="EAF1DD" w:themeFill="accent3" w:themeFillTint="33"/>
          </w:tcPr>
          <w:p w14:paraId="17C02BA9" w14:textId="77777777" w:rsidR="00B1050A" w:rsidRPr="00B1050A" w:rsidRDefault="00B1050A" w:rsidP="00B1050A">
            <w:pPr>
              <w:tabs>
                <w:tab w:val="left" w:pos="10200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B1050A">
              <w:rPr>
                <w:rFonts w:ascii="Arial" w:eastAsia="Arial" w:hAnsi="Arial" w:cs="Arial"/>
                <w:sz w:val="24"/>
                <w:szCs w:val="24"/>
              </w:rPr>
              <w:t>Consider the need for:</w:t>
            </w:r>
          </w:p>
          <w:p w14:paraId="4257A5B8" w14:textId="5B3DDA4E" w:rsidR="00B1050A" w:rsidRPr="00B1050A" w:rsidRDefault="00B06151" w:rsidP="00B1050A">
            <w:pPr>
              <w:pStyle w:val="ListParagraph"/>
              <w:numPr>
                <w:ilvl w:val="0"/>
                <w:numId w:val="50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position w:val="1"/>
                <w:sz w:val="22"/>
                <w:szCs w:val="22"/>
              </w:rPr>
              <w:t>n</w:t>
            </w:r>
            <w:r w:rsidR="00B1050A" w:rsidRPr="00B1050A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="00B1050A" w:rsidRPr="00B1050A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l</w:t>
            </w:r>
            <w:r w:rsidR="00B1050A" w:rsidRPr="00B1050A">
              <w:rPr>
                <w:rFonts w:ascii="Arial" w:eastAsia="Arial" w:hAnsi="Arial" w:cs="Arial"/>
                <w:position w:val="1"/>
                <w:sz w:val="22"/>
                <w:szCs w:val="22"/>
              </w:rPr>
              <w:t>y</w:t>
            </w:r>
            <w:r w:rsidR="00B1050A" w:rsidRPr="00B1050A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position w:val="1"/>
                <w:sz w:val="22"/>
                <w:szCs w:val="22"/>
              </w:rPr>
              <w:t>H</w:t>
            </w:r>
            <w:r w:rsidR="00B1050A" w:rsidRPr="00B1050A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position w:val="1"/>
                <w:sz w:val="22"/>
                <w:szCs w:val="22"/>
              </w:rPr>
              <w:t>lp</w:t>
            </w:r>
            <w:r w:rsidR="00B1050A" w:rsidRPr="00B1050A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position w:val="1"/>
                <w:sz w:val="22"/>
                <w:szCs w:val="22"/>
              </w:rPr>
              <w:t>Ass</w:t>
            </w:r>
            <w:r w:rsidR="00B1050A" w:rsidRPr="00B1050A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="00B1050A" w:rsidRPr="00B1050A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s</w:t>
            </w:r>
            <w:r w:rsidR="00B1050A" w:rsidRPr="00B1050A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me</w:t>
            </w:r>
            <w:r w:rsidR="00B1050A" w:rsidRPr="00B1050A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n</w:t>
            </w:r>
            <w:r w:rsidR="00B1050A" w:rsidRPr="00B1050A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 – consider if / what support is needed for the wider family</w:t>
            </w:r>
            <w:r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  <w:r w:rsidR="00B1050A" w:rsidRPr="00B1050A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 </w:t>
            </w:r>
          </w:p>
          <w:p w14:paraId="377D6DF1" w14:textId="6EECCB75" w:rsidR="00B1050A" w:rsidRPr="00B1050A" w:rsidRDefault="00B06151" w:rsidP="00B1050A">
            <w:pPr>
              <w:pStyle w:val="ListParagraph"/>
              <w:numPr>
                <w:ilvl w:val="0"/>
                <w:numId w:val="50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position w:val="2"/>
                <w:sz w:val="22"/>
                <w:szCs w:val="22"/>
              </w:rPr>
              <w:t>R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>ef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>r</w:t>
            </w:r>
            <w:r w:rsidR="00B1050A" w:rsidRPr="00B1050A">
              <w:rPr>
                <w:rFonts w:ascii="Arial" w:eastAsia="Arial" w:hAnsi="Arial" w:cs="Arial"/>
                <w:spacing w:val="-1"/>
                <w:position w:val="2"/>
                <w:sz w:val="22"/>
                <w:szCs w:val="22"/>
              </w:rPr>
              <w:t>r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>l to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>C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spacing w:val="-1"/>
                <w:position w:val="2"/>
                <w:sz w:val="22"/>
                <w:szCs w:val="22"/>
              </w:rPr>
              <w:t>M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>HS – call 0151 293 3662 or email camhs.referrals@alderhey.nhs.uk</w:t>
            </w:r>
            <w:r>
              <w:rPr>
                <w:rFonts w:ascii="Arial" w:eastAsia="Arial" w:hAnsi="Arial" w:cs="Arial"/>
                <w:position w:val="2"/>
                <w:sz w:val="22"/>
                <w:szCs w:val="22"/>
              </w:rPr>
              <w:t>.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 xml:space="preserve"> </w:t>
            </w:r>
          </w:p>
          <w:p w14:paraId="135F70D2" w14:textId="60430B51" w:rsidR="00B1050A" w:rsidRDefault="00B06151" w:rsidP="00B1050A">
            <w:pPr>
              <w:pStyle w:val="ListParagraph"/>
              <w:numPr>
                <w:ilvl w:val="0"/>
                <w:numId w:val="50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position w:val="2"/>
                <w:sz w:val="22"/>
                <w:szCs w:val="22"/>
              </w:rPr>
              <w:t>R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>ef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>r</w:t>
            </w:r>
            <w:r w:rsidR="00B1050A" w:rsidRPr="00B1050A">
              <w:rPr>
                <w:rFonts w:ascii="Arial" w:eastAsia="Arial" w:hAnsi="Arial" w:cs="Arial"/>
                <w:spacing w:val="-1"/>
                <w:position w:val="2"/>
                <w:sz w:val="22"/>
                <w:szCs w:val="22"/>
              </w:rPr>
              <w:t>r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>l to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-2"/>
                <w:position w:val="2"/>
                <w:sz w:val="22"/>
                <w:szCs w:val="22"/>
              </w:rPr>
              <w:t>c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h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>i</w:t>
            </w:r>
            <w:r w:rsidR="00B1050A" w:rsidRPr="00B1050A">
              <w:rPr>
                <w:rFonts w:ascii="Arial" w:eastAsia="Arial" w:hAnsi="Arial" w:cs="Arial"/>
                <w:spacing w:val="-1"/>
                <w:position w:val="2"/>
                <w:sz w:val="22"/>
                <w:szCs w:val="22"/>
              </w:rPr>
              <w:t>l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d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>re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n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 xml:space="preserve">’s </w:t>
            </w:r>
            <w:r w:rsidR="007C3DBE">
              <w:rPr>
                <w:rFonts w:ascii="Arial" w:eastAsia="Arial" w:hAnsi="Arial" w:cs="Arial"/>
                <w:position w:val="2"/>
                <w:sz w:val="22"/>
                <w:szCs w:val="22"/>
              </w:rPr>
              <w:t>s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 xml:space="preserve">cial </w:t>
            </w:r>
            <w:r w:rsidR="007C3DBE">
              <w:rPr>
                <w:rFonts w:ascii="Arial" w:eastAsia="Arial" w:hAnsi="Arial" w:cs="Arial"/>
                <w:position w:val="2"/>
                <w:sz w:val="22"/>
                <w:szCs w:val="22"/>
              </w:rPr>
              <w:t>c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>re</w:t>
            </w:r>
            <w:r w:rsidR="00B277B5">
              <w:rPr>
                <w:rFonts w:ascii="Arial" w:eastAsia="Arial" w:hAnsi="Arial" w:cs="Arial"/>
                <w:position w:val="2"/>
                <w:sz w:val="22"/>
                <w:szCs w:val="22"/>
              </w:rPr>
              <w:t>,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-2"/>
                <w:position w:val="2"/>
                <w:sz w:val="22"/>
                <w:szCs w:val="22"/>
              </w:rPr>
              <w:t>w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he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 xml:space="preserve">re 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pacing w:val="-1"/>
                <w:position w:val="2"/>
                <w:sz w:val="22"/>
                <w:szCs w:val="22"/>
              </w:rPr>
              <w:t>h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>re</w:t>
            </w:r>
            <w:r w:rsidR="00B1050A" w:rsidRPr="00B1050A">
              <w:rPr>
                <w:rFonts w:ascii="Arial" w:eastAsia="Arial" w:hAnsi="Arial" w:cs="Arial"/>
                <w:spacing w:val="-2"/>
                <w:position w:val="2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>re s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>r</w:t>
            </w:r>
            <w:r w:rsidR="00B1050A" w:rsidRPr="00B1050A">
              <w:rPr>
                <w:rFonts w:ascii="Arial" w:eastAsia="Arial" w:hAnsi="Arial" w:cs="Arial"/>
                <w:spacing w:val="-1"/>
                <w:position w:val="2"/>
                <w:sz w:val="22"/>
                <w:szCs w:val="22"/>
              </w:rPr>
              <w:t>io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u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 xml:space="preserve">s 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>r c</w:t>
            </w:r>
            <w:r w:rsidR="00B1050A" w:rsidRPr="00B1050A">
              <w:rPr>
                <w:rFonts w:ascii="Arial" w:eastAsia="Arial" w:hAnsi="Arial" w:cs="Arial"/>
                <w:spacing w:val="-2"/>
                <w:position w:val="2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mp</w:t>
            </w:r>
            <w:r w:rsidR="00B1050A" w:rsidRPr="00B1050A">
              <w:rPr>
                <w:rFonts w:ascii="Arial" w:eastAsia="Arial" w:hAnsi="Arial" w:cs="Arial"/>
                <w:spacing w:val="-3"/>
                <w:position w:val="2"/>
                <w:sz w:val="22"/>
                <w:szCs w:val="22"/>
              </w:rPr>
              <w:t>l</w:t>
            </w:r>
            <w:r w:rsidR="00B1050A" w:rsidRPr="00B1050A">
              <w:rPr>
                <w:rFonts w:ascii="Arial" w:eastAsia="Arial" w:hAnsi="Arial" w:cs="Arial"/>
                <w:spacing w:val="-1"/>
                <w:position w:val="2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>x</w:t>
            </w:r>
            <w:r w:rsidR="00B1050A" w:rsidRPr="00B1050A">
              <w:rPr>
                <w:rFonts w:ascii="Arial" w:eastAsia="Arial" w:hAnsi="Arial" w:cs="Arial"/>
                <w:spacing w:val="-2"/>
                <w:position w:val="2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need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 xml:space="preserve">s </w:t>
            </w:r>
            <w:r w:rsidR="00B1050A" w:rsidRPr="00B1050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position w:val="2"/>
                <w:sz w:val="22"/>
                <w:szCs w:val="22"/>
              </w:rPr>
              <w:t xml:space="preserve">r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p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cti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n c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rn</w:t>
            </w:r>
            <w:r w:rsidR="00B1050A" w:rsidRPr="00B1050A">
              <w:rPr>
                <w:rFonts w:ascii="Arial" w:eastAsia="Arial" w:hAnsi="Arial" w:cs="Arial"/>
                <w:spacing w:val="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.</w:t>
            </w:r>
          </w:p>
        </w:tc>
      </w:tr>
      <w:tr w:rsidR="00B1050A" w14:paraId="36BBFBD2" w14:textId="77777777" w:rsidTr="00690D7C">
        <w:tc>
          <w:tcPr>
            <w:tcW w:w="10440" w:type="dxa"/>
            <w:shd w:val="clear" w:color="auto" w:fill="EAF1DD" w:themeFill="accent3" w:themeFillTint="33"/>
          </w:tcPr>
          <w:p w14:paraId="1B3D9960" w14:textId="0E366AAA" w:rsidR="00B1050A" w:rsidRPr="00B1050A" w:rsidRDefault="00B1050A" w:rsidP="00B1050A">
            <w:pPr>
              <w:pStyle w:val="ListParagraph"/>
              <w:numPr>
                <w:ilvl w:val="0"/>
                <w:numId w:val="50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B1050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 xml:space="preserve">re </w:t>
            </w:r>
            <w:r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i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B1050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 xml:space="preserve">is </w:t>
            </w:r>
            <w:r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red</w:t>
            </w:r>
            <w:r w:rsidRPr="00B1050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B1050A"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 w:rsidR="00B06151">
              <w:rPr>
                <w:rFonts w:ascii="Arial" w:eastAsia="Arial" w:hAnsi="Arial" w:cs="Arial"/>
                <w:spacing w:val="-3"/>
                <w:sz w:val="22"/>
                <w:szCs w:val="22"/>
              </w:rPr>
              <w:t>.</w:t>
            </w:r>
          </w:p>
          <w:p w14:paraId="2531BF35" w14:textId="58A6B839" w:rsidR="00B1050A" w:rsidRPr="00B1050A" w:rsidRDefault="00B1050A" w:rsidP="00B1050A">
            <w:pPr>
              <w:pStyle w:val="ListParagraph"/>
              <w:numPr>
                <w:ilvl w:val="0"/>
                <w:numId w:val="50"/>
              </w:numPr>
              <w:tabs>
                <w:tab w:val="left" w:pos="820"/>
                <w:tab w:val="left" w:pos="10200"/>
              </w:tabs>
              <w:ind w:right="413"/>
              <w:rPr>
                <w:rFonts w:ascii="Arial" w:eastAsia="Arial" w:hAnsi="Arial" w:cs="Arial"/>
                <w:sz w:val="22"/>
                <w:szCs w:val="22"/>
              </w:rPr>
            </w:pPr>
            <w:r w:rsidRPr="00B1050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re is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B1050A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lan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p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 xml:space="preserve">ide 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he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lp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po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rt</w:t>
            </w:r>
            <w:r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an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B1050A">
              <w:rPr>
                <w:rFonts w:ascii="Arial" w:eastAsia="Arial" w:hAnsi="Arial" w:cs="Arial"/>
                <w:spacing w:val="8"/>
                <w:sz w:val="22"/>
                <w:szCs w:val="22"/>
              </w:rPr>
              <w:t>h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oun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pe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 xml:space="preserve">rson 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un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rsta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s i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B06151"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</w:p>
          <w:p w14:paraId="17947E3F" w14:textId="061613FC" w:rsidR="00B1050A" w:rsidRPr="00B1050A" w:rsidRDefault="00B1050A" w:rsidP="00B1050A">
            <w:pPr>
              <w:pStyle w:val="ListParagraph"/>
              <w:numPr>
                <w:ilvl w:val="0"/>
                <w:numId w:val="50"/>
              </w:numPr>
              <w:tabs>
                <w:tab w:val="left" w:pos="2700"/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B1050A">
              <w:rPr>
                <w:rFonts w:ascii="Arial" w:eastAsia="Arial" w:hAnsi="Arial" w:cs="Arial"/>
                <w:sz w:val="22"/>
                <w:szCs w:val="22"/>
              </w:rPr>
              <w:t xml:space="preserve">Follow </w:t>
            </w:r>
            <w:r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ou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r a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 xml:space="preserve">’s 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B1050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B1050A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po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cies</w:t>
            </w:r>
            <w:r w:rsidR="00B277B5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including safeguarding issues an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Liverpool LSCP’s s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B1050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ua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 xml:space="preserve">rding </w:t>
            </w:r>
            <w:proofErr w:type="gramStart"/>
            <w:r w:rsidRPr="00B1050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B1050A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ren</w:t>
            </w:r>
            <w:proofErr w:type="gramEnd"/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p</w:t>
            </w:r>
            <w:r w:rsidRPr="00B1050A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res re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rding c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B1050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id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ty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rec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rdin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g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id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i</w:t>
            </w:r>
            <w:r w:rsidRPr="00B1050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ica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B1050A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eed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cis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B1050A">
              <w:rPr>
                <w:rFonts w:ascii="Arial" w:eastAsia="Arial" w:hAnsi="Arial" w:cs="Arial"/>
                <w:spacing w:val="3"/>
                <w:sz w:val="22"/>
                <w:szCs w:val="22"/>
              </w:rPr>
              <w:t>n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-m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kin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g.</w:t>
            </w:r>
          </w:p>
        </w:tc>
      </w:tr>
      <w:tr w:rsidR="00B1050A" w14:paraId="5E916592" w14:textId="77777777" w:rsidTr="00690D7C">
        <w:tc>
          <w:tcPr>
            <w:tcW w:w="10440" w:type="dxa"/>
            <w:shd w:val="clear" w:color="auto" w:fill="EAF1DD" w:themeFill="accent3" w:themeFillTint="33"/>
          </w:tcPr>
          <w:p w14:paraId="19F724B5" w14:textId="77777777" w:rsidR="00B1050A" w:rsidRPr="00592D61" w:rsidRDefault="00B1050A" w:rsidP="00B1050A">
            <w:pPr>
              <w:pStyle w:val="ListParagraph"/>
              <w:numPr>
                <w:ilvl w:val="0"/>
                <w:numId w:val="50"/>
              </w:numPr>
              <w:tabs>
                <w:tab w:val="left" w:pos="2700"/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B1050A">
              <w:rPr>
                <w:rFonts w:ascii="Arial" w:eastAsia="Arial" w:hAnsi="Arial" w:cs="Arial"/>
                <w:sz w:val="22"/>
                <w:szCs w:val="22"/>
              </w:rPr>
              <w:t>Rec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 xml:space="preserve">rd </w:t>
            </w:r>
            <w:r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h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pp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t,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B1050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ou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B1050A">
              <w:rPr>
                <w:rFonts w:ascii="Arial" w:eastAsia="Arial" w:hAnsi="Arial" w:cs="Arial"/>
                <w:spacing w:val="3"/>
                <w:sz w:val="22"/>
                <w:szCs w:val="22"/>
              </w:rPr>
              <w:t>o</w:t>
            </w:r>
            <w:r w:rsidRPr="00B1050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 xml:space="preserve">’s 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roc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edu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B1050A"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3947F338" w14:textId="60877B26" w:rsidR="00B1050A" w:rsidRPr="00592D61" w:rsidRDefault="00B1050A" w:rsidP="00B1050A">
            <w:pPr>
              <w:pStyle w:val="ListParagraph"/>
              <w:numPr>
                <w:ilvl w:val="0"/>
                <w:numId w:val="50"/>
              </w:numPr>
              <w:tabs>
                <w:tab w:val="left" w:pos="2700"/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592D61">
              <w:rPr>
                <w:rFonts w:ascii="Arial" w:eastAsia="Arial" w:hAnsi="Arial" w:cs="Arial"/>
                <w:sz w:val="22"/>
                <w:szCs w:val="22"/>
              </w:rPr>
              <w:t>Pro</w:t>
            </w:r>
            <w:r w:rsidRPr="00592D61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>ide</w:t>
            </w:r>
            <w:r w:rsidRPr="00592D61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pa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592D61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92D61">
              <w:rPr>
                <w:rFonts w:ascii="Arial" w:eastAsia="Arial" w:hAnsi="Arial" w:cs="Arial"/>
                <w:spacing w:val="1"/>
                <w:sz w:val="22"/>
                <w:szCs w:val="22"/>
              </w:rPr>
              <w:t>/</w:t>
            </w:r>
            <w:proofErr w:type="spellStart"/>
            <w:r w:rsidRPr="00592D61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592D61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>rer</w:t>
            </w:r>
            <w:proofErr w:type="spellEnd"/>
            <w:r w:rsidRPr="00592D6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592D61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>ith</w:t>
            </w:r>
            <w:r w:rsidRPr="00592D61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 w:rsidRPr="00592D61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592D61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592D61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592D61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>rer</w:t>
            </w:r>
            <w:proofErr w:type="spellEnd"/>
            <w:r w:rsidRPr="00592D61">
              <w:rPr>
                <w:rFonts w:ascii="Arial" w:eastAsia="Arial" w:hAnsi="Arial" w:cs="Arial"/>
                <w:spacing w:val="-2"/>
                <w:sz w:val="22"/>
                <w:szCs w:val="22"/>
              </w:rPr>
              <w:t>/</w:t>
            </w:r>
            <w:r w:rsidRPr="00592D61">
              <w:rPr>
                <w:rFonts w:ascii="Arial" w:eastAsia="Arial" w:hAnsi="Arial" w:cs="Arial"/>
                <w:spacing w:val="1"/>
                <w:sz w:val="22"/>
                <w:szCs w:val="22"/>
              </w:rPr>
              <w:t>pa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592D61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>t’s</w:t>
            </w:r>
            <w:r w:rsidRPr="00592D61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592D61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592D61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>ct</w:t>
            </w:r>
            <w:r w:rsidRPr="00592D61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592D61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592D61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592D61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92D61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92D61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592D61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592D61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92D61">
              <w:rPr>
                <w:rFonts w:ascii="Arial" w:eastAsia="Arial" w:hAnsi="Arial" w:cs="Arial"/>
                <w:spacing w:val="1"/>
                <w:sz w:val="22"/>
                <w:szCs w:val="22"/>
              </w:rPr>
              <w:t>he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>lp</w:t>
            </w:r>
            <w:r w:rsidRPr="00592D61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92D61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592D61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 w:rsidR="00790EB6">
              <w:rPr>
                <w:rFonts w:ascii="Arial" w:eastAsia="Arial" w:hAnsi="Arial" w:cs="Arial"/>
                <w:spacing w:val="1"/>
                <w:sz w:val="22"/>
                <w:szCs w:val="22"/>
              </w:rPr>
              <w:t>understand the self-harm to support</w:t>
            </w:r>
            <w:r w:rsidRPr="00592D61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92D61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592D61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92D61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592D61">
              <w:rPr>
                <w:rFonts w:ascii="Arial" w:eastAsia="Arial" w:hAnsi="Arial" w:cs="Arial"/>
                <w:spacing w:val="1"/>
                <w:sz w:val="22"/>
                <w:szCs w:val="22"/>
              </w:rPr>
              <w:t>oun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592D61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92D61">
              <w:rPr>
                <w:rFonts w:ascii="Arial" w:eastAsia="Arial" w:hAnsi="Arial" w:cs="Arial"/>
                <w:spacing w:val="1"/>
                <w:sz w:val="22"/>
                <w:szCs w:val="22"/>
              </w:rPr>
              <w:t>pe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>rso</w:t>
            </w:r>
            <w:r w:rsidRPr="00592D61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92D61">
              <w:rPr>
                <w:rFonts w:ascii="Arial" w:eastAsia="Arial" w:hAnsi="Arial" w:cs="Arial"/>
                <w:sz w:val="22"/>
                <w:szCs w:val="22"/>
              </w:rPr>
              <w:t xml:space="preserve">. See </w:t>
            </w:r>
            <w:r w:rsidR="00592D61" w:rsidRPr="00592D61">
              <w:rPr>
                <w:rFonts w:ascii="Arial" w:eastAsia="Arial" w:hAnsi="Arial" w:cs="Arial"/>
                <w:sz w:val="22"/>
                <w:szCs w:val="22"/>
              </w:rPr>
              <w:t>Section 7 of the Toolkit</w:t>
            </w:r>
            <w:r w:rsidR="00790EB6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3B30EA18" w14:textId="77777777" w:rsidR="00B1050A" w:rsidRPr="00B1050A" w:rsidRDefault="00B1050A" w:rsidP="00B1050A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2BC3EC1" w14:textId="2AC03B05" w:rsidR="007C25BB" w:rsidRDefault="007C25BB" w:rsidP="008A5195">
      <w:p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</w:p>
    <w:p w14:paraId="2BA4FE8B" w14:textId="77777777" w:rsidR="007C25BB" w:rsidRPr="006530BA" w:rsidRDefault="007C25BB" w:rsidP="008A5195">
      <w:p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</w:p>
    <w:p w14:paraId="0020A5F0" w14:textId="2B164118" w:rsidR="000071A8" w:rsidRPr="006530BA" w:rsidRDefault="00235FBB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b/>
          <w:spacing w:val="1"/>
          <w:sz w:val="22"/>
          <w:szCs w:val="22"/>
        </w:rPr>
        <w:t>8</w:t>
      </w:r>
      <w:r w:rsidR="00126309" w:rsidRPr="006530BA">
        <w:rPr>
          <w:rFonts w:ascii="Arial" w:eastAsia="Arial" w:hAnsi="Arial" w:cs="Arial"/>
          <w:b/>
          <w:sz w:val="22"/>
          <w:szCs w:val="22"/>
        </w:rPr>
        <w:t xml:space="preserve">. </w:t>
      </w:r>
      <w:r w:rsidR="00126309" w:rsidRPr="006530BA">
        <w:rPr>
          <w:rFonts w:ascii="Arial" w:eastAsia="Arial" w:hAnsi="Arial" w:cs="Arial"/>
          <w:b/>
          <w:spacing w:val="26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b/>
          <w:sz w:val="22"/>
          <w:szCs w:val="22"/>
        </w:rPr>
        <w:t>CON</w:t>
      </w:r>
      <w:r w:rsidR="00126309" w:rsidRPr="006530BA">
        <w:rPr>
          <w:rFonts w:ascii="Arial" w:eastAsia="Arial" w:hAnsi="Arial" w:cs="Arial"/>
          <w:b/>
          <w:spacing w:val="-1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b/>
          <w:sz w:val="22"/>
          <w:szCs w:val="22"/>
        </w:rPr>
        <w:t>IDENT</w:t>
      </w:r>
      <w:r w:rsidR="00126309" w:rsidRPr="006530BA">
        <w:rPr>
          <w:rFonts w:ascii="Arial" w:eastAsia="Arial" w:hAnsi="Arial" w:cs="Arial"/>
          <w:b/>
          <w:spacing w:val="3"/>
          <w:sz w:val="22"/>
          <w:szCs w:val="22"/>
        </w:rPr>
        <w:t>I</w:t>
      </w:r>
      <w:r w:rsidR="00126309" w:rsidRPr="006530BA">
        <w:rPr>
          <w:rFonts w:ascii="Arial" w:eastAsia="Arial" w:hAnsi="Arial" w:cs="Arial"/>
          <w:b/>
          <w:spacing w:val="-5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b/>
          <w:sz w:val="22"/>
          <w:szCs w:val="22"/>
        </w:rPr>
        <w:t>LI</w:t>
      </w:r>
      <w:r w:rsidR="00126309" w:rsidRPr="006530BA">
        <w:rPr>
          <w:rFonts w:ascii="Arial" w:eastAsia="Arial" w:hAnsi="Arial" w:cs="Arial"/>
          <w:b/>
          <w:spacing w:val="2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b/>
          <w:sz w:val="22"/>
          <w:szCs w:val="22"/>
        </w:rPr>
        <w:t>Y</w:t>
      </w:r>
      <w:r w:rsidR="00B05A91" w:rsidRPr="006530BA">
        <w:rPr>
          <w:rFonts w:ascii="Arial" w:eastAsia="Arial" w:hAnsi="Arial" w:cs="Arial"/>
          <w:b/>
          <w:spacing w:val="4"/>
          <w:sz w:val="22"/>
          <w:szCs w:val="22"/>
        </w:rPr>
        <w:t>,</w:t>
      </w:r>
      <w:r w:rsidR="00551F99" w:rsidRPr="006530BA"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 w:rsidR="00286627">
        <w:rPr>
          <w:rFonts w:ascii="Arial" w:eastAsia="Arial" w:hAnsi="Arial" w:cs="Arial"/>
          <w:b/>
          <w:spacing w:val="4"/>
          <w:sz w:val="22"/>
          <w:szCs w:val="22"/>
        </w:rPr>
        <w:t>I</w:t>
      </w:r>
      <w:r w:rsidR="00126309" w:rsidRPr="006530BA">
        <w:rPr>
          <w:rFonts w:ascii="Arial" w:eastAsia="Arial" w:hAnsi="Arial" w:cs="Arial"/>
          <w:b/>
          <w:sz w:val="22"/>
          <w:szCs w:val="22"/>
        </w:rPr>
        <w:t>NFO</w:t>
      </w:r>
      <w:r w:rsidR="00126309" w:rsidRPr="006530BA">
        <w:rPr>
          <w:rFonts w:ascii="Arial" w:eastAsia="Arial" w:hAnsi="Arial" w:cs="Arial"/>
          <w:b/>
          <w:spacing w:val="-1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b/>
          <w:spacing w:val="4"/>
          <w:sz w:val="22"/>
          <w:szCs w:val="22"/>
        </w:rPr>
        <w:t>M</w:t>
      </w:r>
      <w:r w:rsidR="00126309" w:rsidRPr="006530BA">
        <w:rPr>
          <w:rFonts w:ascii="Arial" w:eastAsia="Arial" w:hAnsi="Arial" w:cs="Arial"/>
          <w:b/>
          <w:spacing w:val="-5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b/>
          <w:sz w:val="22"/>
          <w:szCs w:val="22"/>
        </w:rPr>
        <w:t>TION</w:t>
      </w:r>
      <w:r w:rsidR="00126309"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b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b/>
          <w:spacing w:val="2"/>
          <w:sz w:val="22"/>
          <w:szCs w:val="22"/>
        </w:rPr>
        <w:t>H</w:t>
      </w:r>
      <w:r w:rsidR="00126309" w:rsidRPr="006530BA">
        <w:rPr>
          <w:rFonts w:ascii="Arial" w:eastAsia="Arial" w:hAnsi="Arial" w:cs="Arial"/>
          <w:b/>
          <w:spacing w:val="-5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b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b/>
          <w:spacing w:val="2"/>
          <w:sz w:val="22"/>
          <w:szCs w:val="22"/>
        </w:rPr>
        <w:t>I</w:t>
      </w:r>
      <w:r w:rsidR="00126309" w:rsidRPr="006530BA">
        <w:rPr>
          <w:rFonts w:ascii="Arial" w:eastAsia="Arial" w:hAnsi="Arial" w:cs="Arial"/>
          <w:b/>
          <w:sz w:val="22"/>
          <w:szCs w:val="22"/>
        </w:rPr>
        <w:t>NG</w:t>
      </w:r>
      <w:r w:rsidR="00B05A91" w:rsidRPr="006530BA">
        <w:rPr>
          <w:rFonts w:ascii="Arial" w:eastAsia="Arial" w:hAnsi="Arial" w:cs="Arial"/>
          <w:b/>
          <w:sz w:val="22"/>
          <w:szCs w:val="22"/>
        </w:rPr>
        <w:t xml:space="preserve"> AND CONSENT</w:t>
      </w:r>
    </w:p>
    <w:p w14:paraId="7F8AAB8B" w14:textId="77777777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5E3FF05" w14:textId="77777777" w:rsidR="000071A8" w:rsidRPr="006530BA" w:rsidRDefault="00126309" w:rsidP="008A5195">
      <w:pPr>
        <w:tabs>
          <w:tab w:val="left" w:pos="10200"/>
        </w:tabs>
        <w:ind w:left="118" w:right="73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lo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 xml:space="preserve">trol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ue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 xml:space="preserve">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isc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ed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proofErr w:type="gramStart"/>
      <w:r w:rsidRPr="006530BA">
        <w:rPr>
          <w:rFonts w:ascii="Arial" w:eastAsia="Arial" w:hAnsi="Arial" w:cs="Arial"/>
          <w:spacing w:val="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pa</w:t>
      </w:r>
      <w:r w:rsidRPr="006530BA">
        <w:rPr>
          <w:rFonts w:ascii="Arial" w:eastAsia="Arial" w:hAnsi="Arial" w:cs="Arial"/>
          <w:sz w:val="22"/>
          <w:szCs w:val="22"/>
        </w:rPr>
        <w:t>rticula</w:t>
      </w:r>
      <w:r w:rsidRPr="006530BA">
        <w:rPr>
          <w:rFonts w:ascii="Arial" w:eastAsia="Arial" w:hAnsi="Arial" w:cs="Arial"/>
          <w:spacing w:val="2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y</w:t>
      </w:r>
      <w:proofErr w:type="gramEnd"/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w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siti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ona</w:t>
      </w:r>
      <w:r w:rsidRPr="006530BA">
        <w:rPr>
          <w:rFonts w:ascii="Arial" w:eastAsia="Arial" w:hAnsi="Arial" w:cs="Arial"/>
          <w:sz w:val="22"/>
          <w:szCs w:val="22"/>
        </w:rPr>
        <w:t>l 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is</w:t>
      </w:r>
      <w:r w:rsidRPr="006530BA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t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red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ir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pacing w:val="4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6"/>
          <w:sz w:val="22"/>
          <w:szCs w:val="22"/>
        </w:rPr>
        <w:t>W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re it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is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w</w:t>
      </w:r>
      <w:r w:rsidRPr="006530BA">
        <w:rPr>
          <w:rFonts w:ascii="Arial" w:eastAsia="Arial" w:hAnsi="Arial" w:cs="Arial"/>
          <w:sz w:val="22"/>
          <w:szCs w:val="22"/>
        </w:rPr>
        <w:t>ith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ir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="00CC6691"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2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ll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ne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is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ua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2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isu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ed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 xml:space="preserve">is is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ress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d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 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q</w:t>
      </w:r>
      <w:r w:rsidRPr="006530BA">
        <w:rPr>
          <w:rFonts w:ascii="Arial" w:eastAsia="Arial" w:hAnsi="Arial" w:cs="Arial"/>
          <w:spacing w:val="1"/>
          <w:sz w:val="22"/>
          <w:szCs w:val="22"/>
        </w:rPr>
        <w:t>ue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16BB068F" w14:textId="77777777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1FF76814" w14:textId="77777777" w:rsidR="000071A8" w:rsidRPr="006530BA" w:rsidRDefault="00126309" w:rsidP="008A5195">
      <w:pPr>
        <w:tabs>
          <w:tab w:val="left" w:pos="10200"/>
        </w:tabs>
        <w:ind w:left="118" w:right="369"/>
        <w:rPr>
          <w:rFonts w:ascii="Arial" w:eastAsia="Arial" w:hAnsi="Arial" w:cs="Arial"/>
          <w:b/>
          <w:sz w:val="22"/>
          <w:szCs w:val="22"/>
        </w:rPr>
      </w:pPr>
      <w:r w:rsidRPr="006530BA">
        <w:rPr>
          <w:rFonts w:ascii="Arial" w:eastAsia="Arial" w:hAnsi="Arial" w:cs="Arial"/>
          <w:b/>
          <w:sz w:val="22"/>
          <w:szCs w:val="22"/>
        </w:rPr>
        <w:t>At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z w:val="22"/>
          <w:szCs w:val="22"/>
        </w:rPr>
        <w:t>ies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>,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b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ab</w:t>
      </w:r>
      <w:r w:rsidRPr="006530BA">
        <w:rPr>
          <w:rFonts w:ascii="Arial" w:eastAsia="Arial" w:hAnsi="Arial" w:cs="Arial"/>
          <w:b/>
          <w:sz w:val="22"/>
          <w:szCs w:val="22"/>
        </w:rPr>
        <w:t>le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me</w:t>
      </w:r>
      <w:r w:rsidRPr="006530BA">
        <w:rPr>
          <w:rFonts w:ascii="Arial" w:eastAsia="Arial" w:hAnsi="Arial" w:cs="Arial"/>
          <w:b/>
          <w:sz w:val="22"/>
          <w:szCs w:val="22"/>
        </w:rPr>
        <w:t>,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pacing w:val="5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re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b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a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b/>
          <w:sz w:val="22"/>
          <w:szCs w:val="22"/>
        </w:rPr>
        <w:t>iscussi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z w:val="22"/>
          <w:szCs w:val="22"/>
        </w:rPr>
        <w:t>ith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b/>
          <w:sz w:val="22"/>
          <w:szCs w:val="22"/>
        </w:rPr>
        <w:t>g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b/>
          <w:sz w:val="22"/>
          <w:szCs w:val="22"/>
        </w:rPr>
        <w:t>rson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t 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need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to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k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no</w:t>
      </w:r>
      <w:r w:rsidRPr="006530BA">
        <w:rPr>
          <w:rFonts w:ascii="Arial" w:eastAsia="Arial" w:hAnsi="Arial" w:cs="Arial"/>
          <w:b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>d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z w:val="22"/>
          <w:szCs w:val="22"/>
        </w:rPr>
        <w:t>.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It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n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ed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z w:val="22"/>
          <w:szCs w:val="22"/>
        </w:rPr>
        <w:t>lai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ne</w:t>
      </w:r>
      <w:r w:rsidRPr="006530BA">
        <w:rPr>
          <w:rFonts w:ascii="Arial" w:eastAsia="Arial" w:hAnsi="Arial" w:cs="Arial"/>
          <w:b/>
          <w:sz w:val="22"/>
          <w:szCs w:val="22"/>
        </w:rPr>
        <w:t>d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in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te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z w:val="22"/>
          <w:szCs w:val="22"/>
        </w:rPr>
        <w:t>:</w:t>
      </w:r>
    </w:p>
    <w:p w14:paraId="71608FB8" w14:textId="74901B9E" w:rsidR="000071A8" w:rsidRPr="006530BA" w:rsidRDefault="00C70FDD" w:rsidP="004A0E49">
      <w:pPr>
        <w:pStyle w:val="ListParagraph"/>
        <w:numPr>
          <w:ilvl w:val="0"/>
          <w:numId w:val="8"/>
        </w:num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ee</w:t>
      </w:r>
      <w:r w:rsidR="00126309" w:rsidRPr="006530BA">
        <w:rPr>
          <w:rFonts w:ascii="Arial" w:eastAsia="Arial" w:hAnsi="Arial" w:cs="Arial"/>
          <w:sz w:val="22"/>
          <w:szCs w:val="22"/>
        </w:rPr>
        <w:t>king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="00126309" w:rsidRPr="006530BA">
        <w:rPr>
          <w:rFonts w:ascii="Arial" w:eastAsia="Arial" w:hAnsi="Arial" w:cs="Arial"/>
          <w:sz w:val="22"/>
          <w:szCs w:val="22"/>
        </w:rPr>
        <w:t>lp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>m</w:t>
      </w:r>
      <w:r w:rsidR="00126309"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rel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="00126309" w:rsidRPr="006530BA">
        <w:rPr>
          <w:rFonts w:ascii="Arial" w:eastAsia="Arial" w:hAnsi="Arial" w:cs="Arial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="00126309" w:rsidRPr="006530BA">
        <w:rPr>
          <w:rFonts w:ascii="Arial" w:eastAsia="Arial" w:hAnsi="Arial" w:cs="Arial"/>
          <w:sz w:val="22"/>
          <w:szCs w:val="22"/>
        </w:rPr>
        <w:t>cies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z w:val="22"/>
          <w:szCs w:val="22"/>
        </w:rPr>
        <w:t>d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gramStart"/>
      <w:r w:rsidR="00126309"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="00126309" w:rsidRPr="006530BA">
        <w:rPr>
          <w:rFonts w:ascii="Arial" w:eastAsia="Arial" w:hAnsi="Arial" w:cs="Arial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ssio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na</w:t>
      </w:r>
      <w:r w:rsidR="00126309" w:rsidRPr="006530BA">
        <w:rPr>
          <w:rFonts w:ascii="Arial" w:eastAsia="Arial" w:hAnsi="Arial" w:cs="Arial"/>
          <w:sz w:val="22"/>
          <w:szCs w:val="22"/>
        </w:rPr>
        <w:t>l</w:t>
      </w:r>
      <w:r w:rsidR="00126309" w:rsidRPr="006530BA">
        <w:rPr>
          <w:rFonts w:ascii="Arial" w:eastAsia="Arial" w:hAnsi="Arial" w:cs="Arial"/>
          <w:spacing w:val="4"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sz w:val="22"/>
          <w:szCs w:val="22"/>
        </w:rPr>
        <w:t>;</w:t>
      </w:r>
      <w:proofErr w:type="gramEnd"/>
    </w:p>
    <w:p w14:paraId="2076787C" w14:textId="73703D59" w:rsidR="000071A8" w:rsidRPr="006530BA" w:rsidRDefault="00C70FDD" w:rsidP="004A0E49">
      <w:pPr>
        <w:pStyle w:val="ListParagraph"/>
        <w:numPr>
          <w:ilvl w:val="0"/>
          <w:numId w:val="8"/>
        </w:numPr>
        <w:tabs>
          <w:tab w:val="left" w:pos="820"/>
          <w:tab w:val="left" w:pos="10200"/>
        </w:tabs>
        <w:ind w:right="55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="00126309" w:rsidRPr="006530BA">
        <w:rPr>
          <w:rFonts w:ascii="Arial" w:eastAsia="Arial" w:hAnsi="Arial" w:cs="Arial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z w:val="22"/>
          <w:szCs w:val="22"/>
        </w:rPr>
        <w:t>g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>se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="00126309" w:rsidRPr="006530BA">
        <w:rPr>
          <w:rFonts w:ascii="Arial" w:eastAsia="Arial" w:hAnsi="Arial" w:cs="Arial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ne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d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k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>w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(such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="00126309" w:rsidRPr="006530BA">
        <w:rPr>
          <w:rFonts w:ascii="Arial" w:eastAsia="Arial" w:hAnsi="Arial" w:cs="Arial"/>
          <w:sz w:val="22"/>
          <w:szCs w:val="22"/>
        </w:rPr>
        <w:t xml:space="preserve">s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z w:val="22"/>
          <w:szCs w:val="22"/>
        </w:rPr>
        <w:t>c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="00126309" w:rsidRPr="006530BA">
        <w:rPr>
          <w:rFonts w:ascii="Arial" w:eastAsia="Arial" w:hAnsi="Arial" w:cs="Arial"/>
          <w:sz w:val="22"/>
          <w:szCs w:val="22"/>
        </w:rPr>
        <w:t>rs/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p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z w:val="22"/>
          <w:szCs w:val="22"/>
        </w:rPr>
        <w:t>st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 xml:space="preserve">ral 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z w:val="22"/>
          <w:szCs w:val="22"/>
        </w:rPr>
        <w:t>re,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G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="00126309" w:rsidRPr="006530BA">
        <w:rPr>
          <w:rFonts w:ascii="Arial" w:eastAsia="Arial" w:hAnsi="Arial" w:cs="Arial"/>
          <w:sz w:val="22"/>
          <w:szCs w:val="22"/>
        </w:rPr>
        <w:t>s)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c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be un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rsta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="00126309" w:rsidRPr="006530BA">
        <w:rPr>
          <w:rFonts w:ascii="Arial" w:eastAsia="Arial" w:hAnsi="Arial" w:cs="Arial"/>
          <w:sz w:val="22"/>
          <w:szCs w:val="22"/>
        </w:rPr>
        <w:t>ing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="00126309" w:rsidRPr="006530BA">
        <w:rPr>
          <w:rFonts w:ascii="Arial" w:eastAsia="Arial" w:hAnsi="Arial" w:cs="Arial"/>
          <w:sz w:val="22"/>
          <w:szCs w:val="22"/>
        </w:rPr>
        <w:t>d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gramStart"/>
      <w:r w:rsidR="00126309" w:rsidRPr="006530BA">
        <w:rPr>
          <w:rFonts w:ascii="Arial" w:eastAsia="Arial" w:hAnsi="Arial" w:cs="Arial"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po</w:t>
      </w:r>
      <w:r w:rsidR="00126309" w:rsidRPr="006530BA">
        <w:rPr>
          <w:rFonts w:ascii="Arial" w:eastAsia="Arial" w:hAnsi="Arial" w:cs="Arial"/>
          <w:sz w:val="22"/>
          <w:szCs w:val="22"/>
        </w:rPr>
        <w:t>rti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="00126309" w:rsidRPr="006530BA">
        <w:rPr>
          <w:rFonts w:ascii="Arial" w:eastAsia="Arial" w:hAnsi="Arial" w:cs="Arial"/>
          <w:spacing w:val="4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;</w:t>
      </w:r>
      <w:proofErr w:type="gramEnd"/>
    </w:p>
    <w:p w14:paraId="7BF90396" w14:textId="5D0D3A35" w:rsidR="000071A8" w:rsidRPr="006530BA" w:rsidRDefault="00C70FDD" w:rsidP="004A0E49">
      <w:pPr>
        <w:pStyle w:val="ListParagraph"/>
        <w:numPr>
          <w:ilvl w:val="0"/>
          <w:numId w:val="8"/>
        </w:numPr>
        <w:tabs>
          <w:tab w:val="left" w:pos="820"/>
          <w:tab w:val="left" w:pos="10200"/>
        </w:tabs>
        <w:ind w:right="1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P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z w:val="22"/>
          <w:szCs w:val="22"/>
        </w:rPr>
        <w:t>re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z w:val="22"/>
          <w:szCs w:val="22"/>
        </w:rPr>
        <w:t xml:space="preserve">l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="00126309" w:rsidRPr="006530BA">
        <w:rPr>
          <w:rFonts w:ascii="Arial" w:eastAsia="Arial" w:hAnsi="Arial" w:cs="Arial"/>
          <w:sz w:val="22"/>
          <w:szCs w:val="22"/>
        </w:rPr>
        <w:t>c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z w:val="22"/>
          <w:szCs w:val="22"/>
        </w:rPr>
        <w:t>ti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="00126309" w:rsidRPr="006530BA">
        <w:rPr>
          <w:rFonts w:ascii="Arial" w:eastAsia="Arial" w:hAnsi="Arial" w:cs="Arial"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="00126309" w:rsidRPr="006530BA">
        <w:rPr>
          <w:rFonts w:ascii="Arial" w:eastAsia="Arial" w:hAnsi="Arial" w:cs="Arial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i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z w:val="22"/>
          <w:szCs w:val="22"/>
        </w:rPr>
        <w:t>ti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y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d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="00126309" w:rsidRPr="006530BA">
        <w:rPr>
          <w:rFonts w:ascii="Arial" w:eastAsia="Arial" w:hAnsi="Arial" w:cs="Arial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 xml:space="preserve">is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no</w:t>
      </w:r>
      <w:r w:rsidR="00126309" w:rsidRPr="006530BA">
        <w:rPr>
          <w:rFonts w:ascii="Arial" w:eastAsia="Arial" w:hAnsi="Arial" w:cs="Arial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="00126309" w:rsidRPr="006530BA">
        <w:rPr>
          <w:rFonts w:ascii="Arial" w:eastAsia="Arial" w:hAnsi="Arial" w:cs="Arial"/>
          <w:sz w:val="22"/>
          <w:szCs w:val="22"/>
        </w:rPr>
        <w:t>it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ld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>m</w:t>
      </w:r>
      <w:r w:rsidR="00126309"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m</w:t>
      </w:r>
      <w:r w:rsidR="00126309" w:rsidRPr="006530BA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 xml:space="preserve">–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="00126309" w:rsidRPr="006530BA">
        <w:rPr>
          <w:rFonts w:ascii="Arial" w:eastAsia="Arial" w:hAnsi="Arial" w:cs="Arial"/>
          <w:sz w:val="22"/>
          <w:szCs w:val="22"/>
        </w:rPr>
        <w:t>c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ep</w:t>
      </w:r>
      <w:r w:rsidR="00126309" w:rsidRPr="006530BA">
        <w:rPr>
          <w:rFonts w:ascii="Arial" w:eastAsia="Arial" w:hAnsi="Arial" w:cs="Arial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="00126309" w:rsidRPr="006530BA">
        <w:rPr>
          <w:rFonts w:ascii="Arial" w:eastAsia="Arial" w:hAnsi="Arial" w:cs="Arial"/>
          <w:sz w:val="22"/>
          <w:szCs w:val="22"/>
        </w:rPr>
        <w:t xml:space="preserve">re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the</w:t>
      </w:r>
      <w:r w:rsidR="00126309" w:rsidRPr="006530BA">
        <w:rPr>
          <w:rFonts w:ascii="Arial" w:eastAsia="Arial" w:hAnsi="Arial" w:cs="Arial"/>
          <w:sz w:val="22"/>
          <w:szCs w:val="22"/>
        </w:rPr>
        <w:t>re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z w:val="22"/>
          <w:szCs w:val="22"/>
        </w:rPr>
        <w:t>re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c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="00126309" w:rsidRPr="006530BA">
        <w:rPr>
          <w:rFonts w:ascii="Arial" w:eastAsia="Arial" w:hAnsi="Arial" w:cs="Arial"/>
          <w:sz w:val="22"/>
          <w:szCs w:val="22"/>
        </w:rPr>
        <w:t>c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rns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="00126309" w:rsidRPr="006530BA">
        <w:rPr>
          <w:rFonts w:ascii="Arial" w:eastAsia="Arial" w:hAnsi="Arial" w:cs="Arial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pa</w:t>
      </w:r>
      <w:r w:rsidR="00126309" w:rsidRPr="006530BA">
        <w:rPr>
          <w:rFonts w:ascii="Arial" w:eastAsia="Arial" w:hAnsi="Arial" w:cs="Arial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z w:val="22"/>
          <w:szCs w:val="22"/>
        </w:rPr>
        <w:t>in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="00126309" w:rsidRPr="006530BA">
        <w:rPr>
          <w:rFonts w:ascii="Arial" w:eastAsia="Arial" w:hAnsi="Arial" w:cs="Arial"/>
          <w:sz w:val="22"/>
          <w:szCs w:val="22"/>
        </w:rPr>
        <w:t>,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ou</w:t>
      </w:r>
      <w:r w:rsidR="00126309" w:rsidRPr="006530BA">
        <w:rPr>
          <w:rFonts w:ascii="Arial" w:eastAsia="Arial" w:hAnsi="Arial" w:cs="Arial"/>
          <w:sz w:val="22"/>
          <w:szCs w:val="22"/>
        </w:rPr>
        <w:t>tc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me</w:t>
      </w:r>
      <w:r w:rsidR="00126309" w:rsidRPr="006530BA">
        <w:rPr>
          <w:rFonts w:ascii="Arial" w:eastAsia="Arial" w:hAnsi="Arial" w:cs="Arial"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 xml:space="preserve">r 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>y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z w:val="22"/>
          <w:szCs w:val="22"/>
        </w:rPr>
        <w:t>g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peop</w:t>
      </w:r>
      <w:r w:rsidR="00126309" w:rsidRPr="006530BA">
        <w:rPr>
          <w:rFonts w:ascii="Arial" w:eastAsia="Arial" w:hAnsi="Arial" w:cs="Arial"/>
          <w:sz w:val="22"/>
          <w:szCs w:val="22"/>
        </w:rPr>
        <w:t>le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z w:val="22"/>
          <w:szCs w:val="22"/>
        </w:rPr>
        <w:t>re in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ab</w:t>
      </w:r>
      <w:r w:rsidR="00126309" w:rsidRPr="006530BA">
        <w:rPr>
          <w:rFonts w:ascii="Arial" w:eastAsia="Arial" w:hAnsi="Arial" w:cs="Arial"/>
          <w:sz w:val="22"/>
          <w:szCs w:val="22"/>
        </w:rPr>
        <w:t>ly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be</w:t>
      </w:r>
      <w:r w:rsidR="00126309" w:rsidRPr="006530BA">
        <w:rPr>
          <w:rFonts w:ascii="Arial" w:eastAsia="Arial" w:hAnsi="Arial" w:cs="Arial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te</w:t>
      </w:r>
      <w:r w:rsidR="00126309" w:rsidRPr="006530BA">
        <w:rPr>
          <w:rFonts w:ascii="Arial" w:eastAsia="Arial" w:hAnsi="Arial" w:cs="Arial"/>
          <w:sz w:val="22"/>
          <w:szCs w:val="22"/>
        </w:rPr>
        <w:t xml:space="preserve">r 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="00126309" w:rsidRPr="006530BA">
        <w:rPr>
          <w:rFonts w:ascii="Arial" w:eastAsia="Arial" w:hAnsi="Arial" w:cs="Arial"/>
          <w:sz w:val="22"/>
          <w:szCs w:val="22"/>
        </w:rPr>
        <w:t>ith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pa</w:t>
      </w:r>
      <w:r w:rsidR="00126309" w:rsidRPr="006530BA">
        <w:rPr>
          <w:rFonts w:ascii="Arial" w:eastAsia="Arial" w:hAnsi="Arial" w:cs="Arial"/>
          <w:sz w:val="22"/>
          <w:szCs w:val="22"/>
        </w:rPr>
        <w:t>re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z w:val="22"/>
          <w:szCs w:val="22"/>
        </w:rPr>
        <w:t>l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="00126309" w:rsidRPr="006530BA">
        <w:rPr>
          <w:rFonts w:ascii="Arial" w:eastAsia="Arial" w:hAnsi="Arial" w:cs="Arial"/>
          <w:spacing w:val="3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z w:val="22"/>
          <w:szCs w:val="22"/>
        </w:rPr>
        <w:t>.</w:t>
      </w:r>
    </w:p>
    <w:p w14:paraId="1B0B89D4" w14:textId="77777777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4B35911" w14:textId="77777777" w:rsidR="000071A8" w:rsidRPr="006530BA" w:rsidRDefault="00126309" w:rsidP="008A5195">
      <w:pPr>
        <w:tabs>
          <w:tab w:val="left" w:pos="10200"/>
        </w:tabs>
        <w:ind w:left="118" w:right="407"/>
        <w:rPr>
          <w:rFonts w:ascii="Arial" w:eastAsia="Arial" w:hAnsi="Arial" w:cs="Arial"/>
          <w:b/>
          <w:sz w:val="22"/>
          <w:szCs w:val="22"/>
        </w:rPr>
      </w:pPr>
      <w:r w:rsidRPr="006530BA">
        <w:rPr>
          <w:rFonts w:ascii="Arial" w:eastAsia="Arial" w:hAnsi="Arial" w:cs="Arial"/>
          <w:b/>
          <w:spacing w:val="6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he</w:t>
      </w:r>
      <w:r w:rsidRPr="006530BA">
        <w:rPr>
          <w:rFonts w:ascii="Arial" w:eastAsia="Arial" w:hAnsi="Arial" w:cs="Arial"/>
          <w:b/>
          <w:sz w:val="22"/>
          <w:szCs w:val="22"/>
        </w:rPr>
        <w:t>re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b/>
          <w:sz w:val="22"/>
          <w:szCs w:val="22"/>
        </w:rPr>
        <w:t>g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rson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is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z w:val="22"/>
          <w:szCs w:val="22"/>
        </w:rPr>
        <w:t>it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hho</w:t>
      </w:r>
      <w:r w:rsidRPr="006530BA">
        <w:rPr>
          <w:rFonts w:ascii="Arial" w:eastAsia="Arial" w:hAnsi="Arial" w:cs="Arial"/>
          <w:b/>
          <w:sz w:val="22"/>
          <w:szCs w:val="22"/>
        </w:rPr>
        <w:t>ldi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>g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the</w:t>
      </w:r>
      <w:r w:rsidRPr="006530BA">
        <w:rPr>
          <w:rFonts w:ascii="Arial" w:eastAsia="Arial" w:hAnsi="Arial" w:cs="Arial"/>
          <w:b/>
          <w:sz w:val="22"/>
          <w:szCs w:val="22"/>
        </w:rPr>
        <w:t>ir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>,</w:t>
      </w:r>
      <w:r w:rsidRPr="006530BA"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ssio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l </w:t>
      </w:r>
      <w:r w:rsidR="009C3A82" w:rsidRPr="006530BA">
        <w:rPr>
          <w:rFonts w:ascii="Arial" w:eastAsia="Arial" w:hAnsi="Arial" w:cs="Arial"/>
          <w:b/>
          <w:sz w:val="22"/>
          <w:szCs w:val="22"/>
        </w:rPr>
        <w:t>ju</w:t>
      </w:r>
      <w:r w:rsidR="009C3A82" w:rsidRPr="006530BA">
        <w:rPr>
          <w:rFonts w:ascii="Arial" w:eastAsia="Arial" w:hAnsi="Arial" w:cs="Arial"/>
          <w:b/>
          <w:spacing w:val="-1"/>
          <w:sz w:val="22"/>
          <w:szCs w:val="22"/>
        </w:rPr>
        <w:t>dg</w:t>
      </w:r>
      <w:r w:rsidR="009C3A82" w:rsidRPr="006530BA">
        <w:rPr>
          <w:rFonts w:ascii="Arial" w:eastAsia="Arial" w:hAnsi="Arial" w:cs="Arial"/>
          <w:b/>
          <w:spacing w:val="1"/>
          <w:sz w:val="22"/>
          <w:szCs w:val="22"/>
        </w:rPr>
        <w:t>ment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must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e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rc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d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b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z w:val="22"/>
          <w:szCs w:val="22"/>
        </w:rPr>
        <w:t>ine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b/>
          <w:sz w:val="22"/>
          <w:szCs w:val="22"/>
        </w:rPr>
        <w:t>r a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z w:val="22"/>
          <w:szCs w:val="22"/>
        </w:rPr>
        <w:t>d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>g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b/>
          <w:sz w:val="22"/>
          <w:szCs w:val="22"/>
        </w:rPr>
        <w:t>rson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a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pa</w:t>
      </w:r>
      <w:r w:rsidRPr="006530BA">
        <w:rPr>
          <w:rFonts w:ascii="Arial" w:eastAsia="Arial" w:hAnsi="Arial" w:cs="Arial"/>
          <w:b/>
          <w:sz w:val="22"/>
          <w:szCs w:val="22"/>
        </w:rPr>
        <w:t>rticu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r s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ua</w:t>
      </w:r>
      <w:r w:rsidRPr="006530BA">
        <w:rPr>
          <w:rFonts w:ascii="Arial" w:eastAsia="Arial" w:hAnsi="Arial" w:cs="Arial"/>
          <w:b/>
          <w:sz w:val="22"/>
          <w:szCs w:val="22"/>
        </w:rPr>
        <w:t>ti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is c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om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>,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r to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b/>
          <w:sz w:val="22"/>
          <w:szCs w:val="22"/>
        </w:rPr>
        <w:t>se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>t,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to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b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>g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b/>
          <w:sz w:val="22"/>
          <w:szCs w:val="22"/>
        </w:rPr>
        <w:t>ti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>.</w:t>
      </w:r>
      <w:r w:rsidRPr="006530BA"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b/>
          <w:sz w:val="22"/>
          <w:szCs w:val="22"/>
        </w:rPr>
        <w:t>sid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ti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hou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z w:val="22"/>
          <w:szCs w:val="22"/>
        </w:rPr>
        <w:t>d incl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ud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hi</w:t>
      </w:r>
      <w:r w:rsidRPr="006530BA">
        <w:rPr>
          <w:rFonts w:ascii="Arial" w:eastAsia="Arial" w:hAnsi="Arial" w:cs="Arial"/>
          <w:b/>
          <w:sz w:val="22"/>
          <w:szCs w:val="22"/>
        </w:rPr>
        <w:t>ld's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no</w:t>
      </w:r>
      <w:r w:rsidRPr="006530BA">
        <w:rPr>
          <w:rFonts w:ascii="Arial" w:eastAsia="Arial" w:hAnsi="Arial" w:cs="Arial"/>
          <w:b/>
          <w:sz w:val="22"/>
          <w:szCs w:val="22"/>
        </w:rPr>
        <w:t>lo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ical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,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me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b/>
          <w:sz w:val="22"/>
          <w:szCs w:val="22"/>
        </w:rPr>
        <w:t>d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ti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na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b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z w:val="22"/>
          <w:szCs w:val="22"/>
        </w:rPr>
        <w:t>ty,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g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b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, </w:t>
      </w:r>
      <w:proofErr w:type="gramStart"/>
      <w:r w:rsidRPr="006530BA">
        <w:rPr>
          <w:rFonts w:ascii="Arial" w:eastAsia="Arial" w:hAnsi="Arial" w:cs="Arial"/>
          <w:b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b/>
          <w:sz w:val="22"/>
          <w:szCs w:val="22"/>
        </w:rPr>
        <w:t>ln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ra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b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z w:val="22"/>
          <w:szCs w:val="22"/>
        </w:rPr>
        <w:t>ity</w:t>
      </w:r>
      <w:proofErr w:type="gramEnd"/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b/>
          <w:sz w:val="22"/>
          <w:szCs w:val="22"/>
        </w:rPr>
        <w:t>d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z w:val="22"/>
          <w:szCs w:val="22"/>
        </w:rPr>
        <w:t>re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hen</w:t>
      </w:r>
      <w:r w:rsidRPr="006530BA">
        <w:rPr>
          <w:rFonts w:ascii="Arial" w:eastAsia="Arial" w:hAnsi="Arial" w:cs="Arial"/>
          <w:b/>
          <w:sz w:val="22"/>
          <w:szCs w:val="22"/>
        </w:rPr>
        <w:t>si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iss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ue</w:t>
      </w:r>
      <w:r w:rsidRPr="006530BA">
        <w:rPr>
          <w:rFonts w:ascii="Arial" w:eastAsia="Arial" w:hAnsi="Arial" w:cs="Arial"/>
          <w:b/>
          <w:sz w:val="22"/>
          <w:szCs w:val="22"/>
        </w:rPr>
        <w:t>s.</w:t>
      </w:r>
    </w:p>
    <w:p w14:paraId="0F6CACDB" w14:textId="77777777" w:rsidR="009C3A82" w:rsidRPr="006530BA" w:rsidRDefault="009C3A82" w:rsidP="008A5195">
      <w:pPr>
        <w:tabs>
          <w:tab w:val="left" w:pos="10200"/>
        </w:tabs>
        <w:ind w:left="118" w:right="407"/>
        <w:rPr>
          <w:rFonts w:ascii="Arial" w:eastAsia="Arial" w:hAnsi="Arial" w:cs="Arial"/>
          <w:sz w:val="22"/>
          <w:szCs w:val="22"/>
        </w:rPr>
      </w:pPr>
    </w:p>
    <w:p w14:paraId="57301291" w14:textId="77777777" w:rsidR="000071A8" w:rsidRPr="006530BA" w:rsidRDefault="00126309" w:rsidP="004A0E49">
      <w:pPr>
        <w:pStyle w:val="ListParagraph"/>
        <w:numPr>
          <w:ilvl w:val="0"/>
          <w:numId w:val="8"/>
        </w:num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rso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ially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the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re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istres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z w:val="22"/>
          <w:szCs w:val="22"/>
        </w:rPr>
        <w:t>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s,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pp</w:t>
      </w:r>
      <w:r w:rsidRPr="006530BA">
        <w:rPr>
          <w:rFonts w:ascii="Arial" w:eastAsia="Arial" w:hAnsi="Arial" w:cs="Arial"/>
          <w:sz w:val="22"/>
          <w:szCs w:val="22"/>
        </w:rPr>
        <w:t>recia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="00DB20B4"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ss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 xml:space="preserve">sks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the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re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ta</w:t>
      </w:r>
      <w:r w:rsidRPr="006530BA">
        <w:rPr>
          <w:rFonts w:ascii="Arial" w:eastAsia="Arial" w:hAnsi="Arial" w:cs="Arial"/>
          <w:sz w:val="22"/>
          <w:szCs w:val="22"/>
        </w:rPr>
        <w:t>king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rm</w:t>
      </w:r>
      <w:r w:rsidRPr="006530BA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>cc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 ju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m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ke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cis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int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bo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ed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to</w:t>
      </w:r>
      <w:r w:rsidRPr="006530BA">
        <w:rPr>
          <w:rFonts w:ascii="Arial" w:eastAsia="Arial" w:hAnsi="Arial" w:cs="Arial"/>
          <w:sz w:val="22"/>
          <w:szCs w:val="22"/>
        </w:rPr>
        <w:t>ld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10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575A49A8" w14:textId="77777777" w:rsidR="00B05A91" w:rsidRPr="006530BA" w:rsidRDefault="00B05A91" w:rsidP="008A5195">
      <w:pPr>
        <w:pStyle w:val="ListParagraph"/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</w:p>
    <w:p w14:paraId="44A88C72" w14:textId="77777777" w:rsidR="00690D7C" w:rsidRDefault="00690D7C" w:rsidP="008A5195">
      <w:pPr>
        <w:tabs>
          <w:tab w:val="left" w:pos="10200"/>
        </w:tabs>
        <w:ind w:left="118" w:right="-105"/>
        <w:rPr>
          <w:rFonts w:ascii="Arial" w:eastAsia="Arial" w:hAnsi="Arial" w:cs="Arial"/>
          <w:spacing w:val="2"/>
          <w:sz w:val="22"/>
          <w:szCs w:val="22"/>
        </w:rPr>
      </w:pPr>
    </w:p>
    <w:p w14:paraId="7A5CCC5A" w14:textId="35056591" w:rsidR="000071A8" w:rsidRPr="006530BA" w:rsidRDefault="00126309" w:rsidP="008A5195">
      <w:pPr>
        <w:tabs>
          <w:tab w:val="left" w:pos="10200"/>
        </w:tabs>
        <w:ind w:left="118" w:right="-105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hyperlink r:id="rId18" w:history="1">
        <w:r w:rsidR="0066665C" w:rsidRPr="006530BA">
          <w:rPr>
            <w:rStyle w:val="Hyperlink"/>
            <w:rFonts w:ascii="Arial" w:eastAsia="Arial" w:hAnsi="Arial" w:cs="Arial"/>
            <w:sz w:val="22"/>
            <w:szCs w:val="22"/>
          </w:rPr>
          <w:t>Gillick Competency Fraser Guidelines</w:t>
        </w:r>
      </w:hyperlink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hou</w:t>
      </w:r>
      <w:r w:rsidRPr="006530BA">
        <w:rPr>
          <w:rFonts w:ascii="Arial" w:eastAsia="Arial" w:hAnsi="Arial" w:cs="Arial"/>
          <w:sz w:val="22"/>
          <w:szCs w:val="22"/>
        </w:rPr>
        <w:t>ld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ine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 or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hou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red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286627">
        <w:rPr>
          <w:rFonts w:ascii="Arial" w:eastAsia="Arial" w:hAnsi="Arial" w:cs="Arial"/>
          <w:spacing w:val="1"/>
          <w:sz w:val="22"/>
          <w:szCs w:val="22"/>
        </w:rPr>
        <w:t xml:space="preserve">an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em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circu</w:t>
      </w:r>
      <w:r w:rsidRPr="006530BA">
        <w:rPr>
          <w:rFonts w:ascii="Arial" w:eastAsia="Arial" w:hAnsi="Arial" w:cs="Arial"/>
          <w:spacing w:val="2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re:</w:t>
      </w:r>
    </w:p>
    <w:p w14:paraId="55189839" w14:textId="4C5F13DC" w:rsidR="00CC6691" w:rsidRPr="006530BA" w:rsidRDefault="00CC6691" w:rsidP="008A5195">
      <w:pPr>
        <w:tabs>
          <w:tab w:val="left" w:pos="10200"/>
        </w:tabs>
        <w:ind w:left="118" w:right="414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Ind w:w="1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821"/>
        <w:gridCol w:w="4501"/>
      </w:tblGrid>
      <w:tr w:rsidR="00551F99" w:rsidRPr="006530BA" w14:paraId="029AADFA" w14:textId="77777777" w:rsidTr="00690D7C">
        <w:tc>
          <w:tcPr>
            <w:tcW w:w="5821" w:type="dxa"/>
            <w:shd w:val="clear" w:color="auto" w:fill="EAF1DD" w:themeFill="accent3" w:themeFillTint="33"/>
          </w:tcPr>
          <w:p w14:paraId="6FD53A83" w14:textId="1B01C6E4" w:rsidR="00C8433F" w:rsidRPr="006530BA" w:rsidRDefault="00C8433F" w:rsidP="00551F99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sit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is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BF14BB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is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time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k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551F99" w:rsidRPr="006530B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6731CEFC" w14:textId="77777777" w:rsidR="00C8433F" w:rsidRPr="006530BA" w:rsidRDefault="00C8433F" w:rsidP="008A5195">
            <w:pPr>
              <w:tabs>
                <w:tab w:val="left" w:pos="10200"/>
              </w:tabs>
              <w:ind w:right="414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01" w:type="dxa"/>
            <w:shd w:val="clear" w:color="auto" w:fill="EAF1DD" w:themeFill="accent3" w:themeFillTint="33"/>
          </w:tcPr>
          <w:p w14:paraId="58F58F28" w14:textId="77777777" w:rsidR="00551F99" w:rsidRPr="006530BA" w:rsidRDefault="00551F99" w:rsidP="00551F99">
            <w:pPr>
              <w:tabs>
                <w:tab w:val="left" w:pos="820"/>
                <w:tab w:val="left" w:pos="10200"/>
              </w:tabs>
              <w:ind w:right="348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re is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ssing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ne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re 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ti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on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.</w:t>
            </w:r>
          </w:p>
          <w:p w14:paraId="7CDE98D9" w14:textId="77777777" w:rsidR="00C8433F" w:rsidRPr="006530BA" w:rsidRDefault="00C8433F" w:rsidP="008A5195">
            <w:pPr>
              <w:tabs>
                <w:tab w:val="left" w:pos="10200"/>
              </w:tabs>
              <w:ind w:right="414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551F99" w:rsidRPr="006530BA" w14:paraId="46EEE6CD" w14:textId="77777777" w:rsidTr="00690D7C">
        <w:tc>
          <w:tcPr>
            <w:tcW w:w="5821" w:type="dxa"/>
            <w:shd w:val="clear" w:color="auto" w:fill="EAF1DD" w:themeFill="accent3" w:themeFillTint="33"/>
          </w:tcPr>
          <w:p w14:paraId="5998C806" w14:textId="77777777" w:rsidR="00551F99" w:rsidRPr="006530BA" w:rsidRDefault="00551F99" w:rsidP="00551F99">
            <w:pPr>
              <w:tabs>
                <w:tab w:val="left" w:pos="820"/>
                <w:tab w:val="left" w:pos="10200"/>
              </w:tabs>
              <w:ind w:right="986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king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is l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ly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rm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 pr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j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ice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 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cti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 cr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03110E17" w14:textId="77777777" w:rsidR="00C8433F" w:rsidRPr="006530BA" w:rsidRDefault="00C8433F" w:rsidP="008A5195">
            <w:pPr>
              <w:tabs>
                <w:tab w:val="left" w:pos="10200"/>
              </w:tabs>
              <w:ind w:right="414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01" w:type="dxa"/>
            <w:shd w:val="clear" w:color="auto" w:fill="EAF1DD" w:themeFill="accent3" w:themeFillTint="33"/>
          </w:tcPr>
          <w:p w14:paraId="132CD8A0" w14:textId="53909211" w:rsidR="00551F99" w:rsidRPr="006530BA" w:rsidRDefault="00551F99" w:rsidP="00551F99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Sharing information with parents would prevent the young person </w:t>
            </w:r>
            <w:r w:rsidR="00BF14BB">
              <w:rPr>
                <w:rFonts w:ascii="Arial" w:eastAsia="Arial" w:hAnsi="Arial" w:cs="Arial"/>
                <w:sz w:val="22"/>
                <w:szCs w:val="22"/>
              </w:rPr>
              <w:t xml:space="preserve">from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engaging with services.</w:t>
            </w:r>
          </w:p>
          <w:p w14:paraId="405639A9" w14:textId="77777777" w:rsidR="00C8433F" w:rsidRPr="006530BA" w:rsidRDefault="00C8433F" w:rsidP="008A5195">
            <w:pPr>
              <w:tabs>
                <w:tab w:val="left" w:pos="10200"/>
              </w:tabs>
              <w:ind w:right="414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551F99" w:rsidRPr="006530BA" w14:paraId="6D57AA45" w14:textId="77777777" w:rsidTr="00690D7C">
        <w:tc>
          <w:tcPr>
            <w:tcW w:w="5821" w:type="dxa"/>
            <w:shd w:val="clear" w:color="auto" w:fill="EAF1DD" w:themeFill="accent3" w:themeFillTint="33"/>
          </w:tcPr>
          <w:p w14:paraId="29607591" w14:textId="77777777" w:rsidR="00551F99" w:rsidRPr="006530BA" w:rsidRDefault="00551F99" w:rsidP="00551F99">
            <w:pPr>
              <w:tabs>
                <w:tab w:val="left" w:pos="820"/>
                <w:tab w:val="left" w:pos="10200"/>
              </w:tabs>
              <w:ind w:right="348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risk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 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tly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rm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reju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an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ich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b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g.</w:t>
            </w:r>
          </w:p>
          <w:p w14:paraId="56191393" w14:textId="77777777" w:rsidR="00C8433F" w:rsidRPr="006530BA" w:rsidRDefault="00C8433F" w:rsidP="008A5195">
            <w:pPr>
              <w:tabs>
                <w:tab w:val="left" w:pos="10200"/>
              </w:tabs>
              <w:ind w:right="414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01" w:type="dxa"/>
            <w:shd w:val="clear" w:color="auto" w:fill="EAF1DD" w:themeFill="accent3" w:themeFillTint="33"/>
          </w:tcPr>
          <w:p w14:paraId="1B10C4B9" w14:textId="77777777" w:rsidR="00C8433F" w:rsidRPr="006530BA" w:rsidRDefault="00C8433F" w:rsidP="008A5195">
            <w:pPr>
              <w:tabs>
                <w:tab w:val="left" w:pos="10200"/>
              </w:tabs>
              <w:ind w:right="414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9C161F1" w14:textId="77777777" w:rsidR="00C8433F" w:rsidRPr="006530BA" w:rsidRDefault="00C8433F" w:rsidP="008A5195">
      <w:pPr>
        <w:tabs>
          <w:tab w:val="left" w:pos="10200"/>
        </w:tabs>
        <w:ind w:left="118" w:right="414"/>
        <w:rPr>
          <w:rFonts w:ascii="Arial" w:eastAsia="Arial" w:hAnsi="Arial" w:cs="Arial"/>
          <w:sz w:val="22"/>
          <w:szCs w:val="22"/>
        </w:rPr>
      </w:pPr>
    </w:p>
    <w:p w14:paraId="6E2C824C" w14:textId="77777777" w:rsidR="00607968" w:rsidRPr="006530BA" w:rsidRDefault="00607968" w:rsidP="008A5195">
      <w:pPr>
        <w:tabs>
          <w:tab w:val="left" w:pos="10200"/>
        </w:tabs>
        <w:rPr>
          <w:rFonts w:ascii="Arial" w:eastAsia="Arial" w:hAnsi="Arial" w:cs="Arial"/>
          <w:color w:val="FF0000"/>
          <w:sz w:val="22"/>
          <w:szCs w:val="22"/>
        </w:rPr>
      </w:pPr>
    </w:p>
    <w:p w14:paraId="699269BE" w14:textId="2E37D24D" w:rsidR="006E7323" w:rsidRPr="006530BA" w:rsidRDefault="00607968" w:rsidP="008A5195">
      <w:pPr>
        <w:tabs>
          <w:tab w:val="left" w:pos="10200"/>
        </w:tabs>
        <w:ind w:right="414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Best practice would always be to share and include parents in interventions, whenever this is possible and in the best interests of the children and young people. However, if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mp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ts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li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it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g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ir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pa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3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doe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k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no</w:t>
      </w:r>
      <w:r w:rsidRPr="006530BA">
        <w:rPr>
          <w:rFonts w:ascii="Arial" w:eastAsia="Arial" w:hAnsi="Arial" w:cs="Arial"/>
          <w:sz w:val="22"/>
          <w:szCs w:val="22"/>
        </w:rPr>
        <w:t>w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 xml:space="preserve">'s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ish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hou</w:t>
      </w:r>
      <w:r w:rsidRPr="006530BA">
        <w:rPr>
          <w:rFonts w:ascii="Arial" w:eastAsia="Arial" w:hAnsi="Arial" w:cs="Arial"/>
          <w:sz w:val="22"/>
          <w:szCs w:val="22"/>
        </w:rPr>
        <w:t>ld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ct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less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nd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sh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pp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3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30EF8F04" w14:textId="77777777" w:rsidR="006E7323" w:rsidRPr="006530BA" w:rsidRDefault="006E7323" w:rsidP="008A5195">
      <w:pPr>
        <w:tabs>
          <w:tab w:val="left" w:pos="10200"/>
        </w:tabs>
        <w:ind w:right="414"/>
        <w:rPr>
          <w:rFonts w:ascii="Arial" w:eastAsia="Arial" w:hAnsi="Arial" w:cs="Arial"/>
          <w:sz w:val="22"/>
          <w:szCs w:val="22"/>
        </w:rPr>
      </w:pPr>
    </w:p>
    <w:p w14:paraId="714E62FE" w14:textId="2E8B93AA" w:rsidR="000071A8" w:rsidRPr="006530BA" w:rsidRDefault="00126309" w:rsidP="008A5195">
      <w:pPr>
        <w:tabs>
          <w:tab w:val="left" w:pos="10200"/>
        </w:tabs>
        <w:ind w:right="414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Practitio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rs sh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ld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 to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ir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cies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po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417F8A" w:rsidRPr="006530BA">
        <w:rPr>
          <w:rFonts w:ascii="Arial" w:eastAsia="Arial" w:hAnsi="Arial" w:cs="Arial"/>
          <w:sz w:val="22"/>
          <w:szCs w:val="22"/>
        </w:rPr>
        <w:t>Liverpool LSC</w:t>
      </w:r>
      <w:r w:rsidR="00B1050A">
        <w:rPr>
          <w:rFonts w:ascii="Arial" w:eastAsia="Arial" w:hAnsi="Arial" w:cs="Arial"/>
          <w:sz w:val="22"/>
          <w:szCs w:val="22"/>
        </w:rPr>
        <w:t>P</w:t>
      </w:r>
      <w:r w:rsidR="00417F8A"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Gu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fo</w:t>
      </w:r>
      <w:r w:rsidRPr="006530BA">
        <w:rPr>
          <w:rFonts w:ascii="Arial" w:eastAsia="Arial" w:hAnsi="Arial" w:cs="Arial"/>
          <w:sz w:val="22"/>
          <w:szCs w:val="22"/>
        </w:rPr>
        <w:t>r pr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ctit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one</w:t>
      </w:r>
      <w:r w:rsidRPr="006530BA">
        <w:rPr>
          <w:rFonts w:ascii="Arial" w:eastAsia="Arial" w:hAnsi="Arial" w:cs="Arial"/>
          <w:sz w:val="22"/>
          <w:szCs w:val="22"/>
        </w:rPr>
        <w:t xml:space="preserve">rs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 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ua</w:t>
      </w:r>
      <w:r w:rsidRPr="006530BA">
        <w:rPr>
          <w:rFonts w:ascii="Arial" w:eastAsia="Arial" w:hAnsi="Arial" w:cs="Arial"/>
          <w:sz w:val="22"/>
          <w:szCs w:val="22"/>
        </w:rPr>
        <w:t xml:space="preserve">rding </w:t>
      </w:r>
      <w:proofErr w:type="gramStart"/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n</w:t>
      </w:r>
      <w:proofErr w:type="gramEnd"/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roc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res.</w:t>
      </w:r>
    </w:p>
    <w:p w14:paraId="3A4B3CB2" w14:textId="77777777" w:rsidR="00551F99" w:rsidRPr="006530BA" w:rsidRDefault="00551F99" w:rsidP="008A5195">
      <w:pPr>
        <w:tabs>
          <w:tab w:val="left" w:pos="10200"/>
        </w:tabs>
        <w:ind w:right="414"/>
        <w:rPr>
          <w:rFonts w:ascii="Arial" w:eastAsia="Arial" w:hAnsi="Arial" w:cs="Arial"/>
          <w:sz w:val="22"/>
          <w:szCs w:val="22"/>
        </w:rPr>
      </w:pPr>
    </w:p>
    <w:p w14:paraId="6738A29B" w14:textId="3B9D8B86" w:rsidR="000071A8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1AC18BC" w14:textId="1D0EA8B5" w:rsidR="00F359F2" w:rsidRDefault="00F359F2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66AEF62" w14:textId="5F6E7551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B9781CA" w14:textId="6E5AE24B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FA85520" w14:textId="67D68C75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CD74A8F" w14:textId="5A54128F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658E425" w14:textId="7B35445E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58CBDB0" w14:textId="4355E660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173B7C2" w14:textId="5F5D60DF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1C5A2B39" w14:textId="4A38E5E0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3D796C0" w14:textId="00BEE519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6679D0A" w14:textId="400061E0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9B79A20" w14:textId="43A0AFF7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68B779E" w14:textId="2F78968E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0349B3B" w14:textId="3D33F183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CC50895" w14:textId="7DE6F55F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0603506" w14:textId="25DEF63B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7599011C" w14:textId="09CC7A8C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4860B94" w14:textId="2576E184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CB659FF" w14:textId="5AA76BB2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3DB6042" w14:textId="7208A096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00587D0" w14:textId="7F3810FF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4F1100F" w14:textId="4F01C805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126346FA" w14:textId="05A6B286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71B8004" w14:textId="250B0248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2633C0E" w14:textId="2403ABE5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BE63C9E" w14:textId="0AB05DBB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B088ABA" w14:textId="01BED977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11A9602F" w14:textId="29DB9629" w:rsidR="00154E14" w:rsidRDefault="00154E1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E7E683C" w14:textId="38B3B6A4" w:rsidR="000F2B20" w:rsidRDefault="000F2B2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1728F63" w14:textId="02F3B2B1" w:rsidR="000F2B20" w:rsidRDefault="000F2B2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A1AEF17" w14:textId="56532770" w:rsidR="000F2B20" w:rsidRDefault="000F2B2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F1CDB9D" w14:textId="2121ED67" w:rsidR="000F2B20" w:rsidRDefault="000F2B2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D9D5A51" w14:textId="77777777" w:rsidR="000F2B20" w:rsidRDefault="000F2B2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EF62D0A" w14:textId="77777777" w:rsidR="001E106C" w:rsidRPr="006530BA" w:rsidRDefault="001E106C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67750CA" w14:textId="5C6BA284" w:rsidR="000071A8" w:rsidRPr="006530BA" w:rsidRDefault="00235FBB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b/>
          <w:spacing w:val="1"/>
          <w:sz w:val="22"/>
          <w:szCs w:val="22"/>
        </w:rPr>
        <w:t>9</w:t>
      </w:r>
      <w:r w:rsidR="00126309" w:rsidRPr="006530BA">
        <w:rPr>
          <w:rFonts w:ascii="Arial" w:eastAsia="Arial" w:hAnsi="Arial" w:cs="Arial"/>
          <w:b/>
          <w:sz w:val="22"/>
          <w:szCs w:val="22"/>
        </w:rPr>
        <w:t>.</w:t>
      </w:r>
      <w:r w:rsidR="00126309" w:rsidRPr="006530BA">
        <w:rPr>
          <w:rFonts w:ascii="Arial" w:eastAsia="Arial" w:hAnsi="Arial" w:cs="Arial"/>
          <w:b/>
          <w:spacing w:val="-42"/>
          <w:sz w:val="22"/>
          <w:szCs w:val="22"/>
        </w:rPr>
        <w:t xml:space="preserve"> </w:t>
      </w:r>
      <w:r w:rsidR="00DB20B4" w:rsidRPr="006530BA">
        <w:rPr>
          <w:rFonts w:ascii="Arial" w:eastAsia="Arial" w:hAnsi="Arial" w:cs="Arial"/>
          <w:b/>
          <w:spacing w:val="-42"/>
          <w:sz w:val="22"/>
          <w:szCs w:val="22"/>
        </w:rPr>
        <w:t xml:space="preserve"> </w:t>
      </w:r>
      <w:r w:rsidR="00B05A91" w:rsidRPr="006530BA">
        <w:rPr>
          <w:rFonts w:ascii="Arial" w:eastAsia="Arial" w:hAnsi="Arial" w:cs="Arial"/>
          <w:b/>
          <w:sz w:val="22"/>
          <w:szCs w:val="22"/>
        </w:rPr>
        <w:t>WHAT TO DO NEXT</w:t>
      </w:r>
    </w:p>
    <w:p w14:paraId="1A631E4A" w14:textId="77777777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59DE1E4" w14:textId="32B8BF3A" w:rsidR="000071A8" w:rsidRPr="006530BA" w:rsidRDefault="004C19A2" w:rsidP="002A6FBA">
      <w:pPr>
        <w:tabs>
          <w:tab w:val="left" w:pos="10200"/>
        </w:tabs>
        <w:ind w:left="118" w:right="70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-1"/>
          <w:sz w:val="22"/>
          <w:szCs w:val="22"/>
        </w:rPr>
        <w:t>C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z w:val="22"/>
          <w:szCs w:val="22"/>
        </w:rPr>
        <w:t>sid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c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="00126309" w:rsidRPr="006530BA">
        <w:rPr>
          <w:rFonts w:ascii="Arial" w:eastAsia="Arial" w:hAnsi="Arial" w:cs="Arial"/>
          <w:sz w:val="22"/>
          <w:szCs w:val="22"/>
        </w:rPr>
        <w:t>ing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 xml:space="preserve">a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ti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z w:val="22"/>
          <w:szCs w:val="22"/>
        </w:rPr>
        <w:t>g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t</w:t>
      </w:r>
      <w:r w:rsidR="00126309" w:rsidRPr="006530BA">
        <w:rPr>
          <w:rFonts w:ascii="Arial" w:eastAsia="Arial" w:hAnsi="Arial" w:cs="Arial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c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="00126309" w:rsidRPr="006530BA">
        <w:rPr>
          <w:rFonts w:ascii="Arial" w:eastAsia="Arial" w:hAnsi="Arial" w:cs="Arial"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de</w:t>
      </w:r>
      <w:r w:rsidR="00126309" w:rsidRPr="006530BA">
        <w:rPr>
          <w:rFonts w:ascii="Arial" w:eastAsia="Arial" w:hAnsi="Arial" w:cs="Arial"/>
          <w:sz w:val="22"/>
          <w:szCs w:val="22"/>
        </w:rPr>
        <w:t>r t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="00126309" w:rsidRPr="006530BA">
        <w:rPr>
          <w:rFonts w:ascii="Arial" w:eastAsia="Arial" w:hAnsi="Arial" w:cs="Arial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d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 xml:space="preserve">r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="00126309" w:rsidRPr="006530BA">
        <w:rPr>
          <w:rFonts w:ascii="Arial" w:eastAsia="Arial" w:hAnsi="Arial" w:cs="Arial"/>
          <w:sz w:val="22"/>
          <w:szCs w:val="22"/>
        </w:rPr>
        <w:t>y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="00126309" w:rsidRPr="006530BA">
        <w:rPr>
          <w:rFonts w:ascii="Arial" w:eastAsia="Arial" w:hAnsi="Arial" w:cs="Arial"/>
          <w:sz w:val="22"/>
          <w:szCs w:val="22"/>
        </w:rPr>
        <w:t>lp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="00126309" w:rsidRPr="006530BA">
        <w:rPr>
          <w:rFonts w:ascii="Arial" w:eastAsia="Arial" w:hAnsi="Arial" w:cs="Arial"/>
          <w:sz w:val="22"/>
          <w:szCs w:val="22"/>
        </w:rPr>
        <w:t>ss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="00126309" w:rsidRPr="006530BA">
        <w:rPr>
          <w:rFonts w:ascii="Arial" w:eastAsia="Arial" w:hAnsi="Arial" w:cs="Arial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mu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z w:val="22"/>
          <w:szCs w:val="22"/>
        </w:rPr>
        <w:t>l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="00126309" w:rsidRPr="006530BA">
        <w:rPr>
          <w:rFonts w:ascii="Arial" w:eastAsia="Arial" w:hAnsi="Arial" w:cs="Arial"/>
          <w:sz w:val="22"/>
          <w:szCs w:val="22"/>
        </w:rPr>
        <w:t>y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c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="00126309" w:rsidRPr="006530BA">
        <w:rPr>
          <w:rFonts w:ascii="Arial" w:eastAsia="Arial" w:hAnsi="Arial" w:cs="Arial"/>
          <w:sz w:val="22"/>
          <w:szCs w:val="22"/>
        </w:rPr>
        <w:t>v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="00126309" w:rsidRPr="006530BA">
        <w:rPr>
          <w:rFonts w:ascii="Arial" w:eastAsia="Arial" w:hAnsi="Arial" w:cs="Arial"/>
          <w:sz w:val="22"/>
          <w:szCs w:val="22"/>
        </w:rPr>
        <w:t>ie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time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z w:val="22"/>
          <w:szCs w:val="22"/>
        </w:rPr>
        <w:t>d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="00126309" w:rsidRPr="006530BA">
        <w:rPr>
          <w:rFonts w:ascii="Arial" w:eastAsia="Arial" w:hAnsi="Arial" w:cs="Arial"/>
          <w:sz w:val="22"/>
          <w:szCs w:val="22"/>
        </w:rPr>
        <w:t>lace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 xml:space="preserve"> w</w:t>
      </w:r>
      <w:r w:rsidR="00126309" w:rsidRPr="006530BA">
        <w:rPr>
          <w:rFonts w:ascii="Arial" w:eastAsia="Arial" w:hAnsi="Arial" w:cs="Arial"/>
          <w:sz w:val="22"/>
          <w:szCs w:val="22"/>
        </w:rPr>
        <w:t>it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="00126309" w:rsidRPr="006530BA">
        <w:rPr>
          <w:rFonts w:ascii="Arial" w:eastAsia="Arial" w:hAnsi="Arial" w:cs="Arial"/>
          <w:sz w:val="22"/>
          <w:szCs w:val="22"/>
        </w:rPr>
        <w:t>in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="00126309" w:rsidRPr="006530BA">
        <w:rPr>
          <w:rFonts w:ascii="Arial" w:eastAsia="Arial" w:hAnsi="Arial" w:cs="Arial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sc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 xml:space="preserve">l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="00126309" w:rsidRPr="006530BA">
        <w:rPr>
          <w:rFonts w:ascii="Arial" w:eastAsia="Arial" w:hAnsi="Arial" w:cs="Arial"/>
          <w:sz w:val="22"/>
          <w:szCs w:val="22"/>
        </w:rPr>
        <w:t>i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onme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o</w:t>
      </w:r>
      <w:r w:rsidR="00126309" w:rsidRPr="006530BA">
        <w:rPr>
          <w:rFonts w:ascii="Arial" w:eastAsia="Arial" w:hAnsi="Arial" w:cs="Arial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r se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z w:val="22"/>
          <w:szCs w:val="22"/>
        </w:rPr>
        <w:t>ti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z w:val="22"/>
          <w:szCs w:val="22"/>
        </w:rPr>
        <w:t>g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="00126309" w:rsidRPr="006530BA">
        <w:rPr>
          <w:rFonts w:ascii="Arial" w:eastAsia="Arial" w:hAnsi="Arial" w:cs="Arial"/>
          <w:sz w:val="22"/>
          <w:szCs w:val="22"/>
        </w:rPr>
        <w:t xml:space="preserve">re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th</w:t>
      </w:r>
      <w:r w:rsidR="00126309" w:rsidRPr="006530BA">
        <w:rPr>
          <w:rFonts w:ascii="Arial" w:eastAsia="Arial" w:hAnsi="Arial" w:cs="Arial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="00126309" w:rsidRPr="006530BA">
        <w:rPr>
          <w:rFonts w:ascii="Arial" w:eastAsia="Arial" w:hAnsi="Arial" w:cs="Arial"/>
          <w:sz w:val="22"/>
          <w:szCs w:val="22"/>
        </w:rPr>
        <w:t>g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="00126309" w:rsidRPr="006530BA">
        <w:rPr>
          <w:rFonts w:ascii="Arial" w:eastAsia="Arial" w:hAnsi="Arial" w:cs="Arial"/>
          <w:sz w:val="22"/>
          <w:szCs w:val="22"/>
        </w:rPr>
        <w:t>rson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z w:val="22"/>
          <w:szCs w:val="22"/>
        </w:rPr>
        <w:t>ls c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om</w:t>
      </w:r>
      <w:r w:rsidR="00126309"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="00126309" w:rsidRPr="006530BA">
        <w:rPr>
          <w:rFonts w:ascii="Arial" w:eastAsia="Arial" w:hAnsi="Arial" w:cs="Arial"/>
          <w:sz w:val="22"/>
          <w:szCs w:val="22"/>
        </w:rPr>
        <w:t>le.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CF3E67" w:rsidRPr="006530BA">
        <w:rPr>
          <w:rFonts w:ascii="Arial" w:eastAsia="Arial" w:hAnsi="Arial" w:cs="Arial"/>
          <w:sz w:val="22"/>
          <w:szCs w:val="22"/>
        </w:rPr>
        <w:t>I</w:t>
      </w:r>
      <w:r w:rsidR="00126309" w:rsidRPr="006530BA">
        <w:rPr>
          <w:rFonts w:ascii="Arial" w:eastAsia="Arial" w:hAnsi="Arial" w:cs="Arial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="00CF3E67" w:rsidRPr="006530BA">
        <w:rPr>
          <w:rFonts w:ascii="Arial" w:eastAsia="Arial" w:hAnsi="Arial" w:cs="Arial"/>
          <w:sz w:val="22"/>
          <w:szCs w:val="22"/>
        </w:rPr>
        <w:t>ite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re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="00126309" w:rsidRPr="006530BA">
        <w:rPr>
          <w:rFonts w:ascii="Arial" w:eastAsia="Arial" w:hAnsi="Arial" w:cs="Arial"/>
          <w:sz w:val="22"/>
          <w:szCs w:val="22"/>
        </w:rPr>
        <w:t>res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="00126309" w:rsidRPr="006530BA">
        <w:rPr>
          <w:rFonts w:ascii="Arial" w:eastAsia="Arial" w:hAnsi="Arial" w:cs="Arial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z w:val="22"/>
          <w:szCs w:val="22"/>
        </w:rPr>
        <w:t>ti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>m</w:t>
      </w:r>
      <w:r w:rsidR="00126309"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="00126309" w:rsidRPr="006530BA">
        <w:rPr>
          <w:rFonts w:ascii="Arial" w:eastAsia="Arial" w:hAnsi="Arial" w:cs="Arial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CF3E67" w:rsidRPr="006530BA">
        <w:rPr>
          <w:rFonts w:ascii="Arial" w:eastAsia="Arial" w:hAnsi="Arial" w:cs="Arial"/>
          <w:spacing w:val="-1"/>
          <w:sz w:val="22"/>
          <w:szCs w:val="22"/>
        </w:rPr>
        <w:t>relevant services.</w:t>
      </w:r>
      <w:r w:rsidR="002A6FBA"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Be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cl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ea</w:t>
      </w:r>
      <w:r w:rsidR="00126309" w:rsidRPr="006530BA">
        <w:rPr>
          <w:rFonts w:ascii="Arial" w:eastAsia="Arial" w:hAnsi="Arial" w:cs="Arial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ab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="00126309" w:rsidRPr="006530BA">
        <w:rPr>
          <w:rFonts w:ascii="Arial" w:eastAsia="Arial" w:hAnsi="Arial" w:cs="Arial"/>
          <w:sz w:val="22"/>
          <w:szCs w:val="22"/>
        </w:rPr>
        <w:t>t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i</w:t>
      </w:r>
      <w:r w:rsidR="00126309" w:rsidRPr="006530BA">
        <w:rPr>
          <w:rFonts w:ascii="Arial" w:eastAsia="Arial" w:hAnsi="Arial" w:cs="Arial"/>
          <w:spacing w:val="-2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ma</w:t>
      </w:r>
      <w:r w:rsidR="00126309" w:rsidRPr="006530BA">
        <w:rPr>
          <w:rFonts w:ascii="Arial" w:eastAsia="Arial" w:hAnsi="Arial" w:cs="Arial"/>
          <w:sz w:val="22"/>
          <w:szCs w:val="22"/>
        </w:rPr>
        <w:t>ti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="00126309"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sz w:val="22"/>
          <w:szCs w:val="22"/>
        </w:rPr>
        <w:t>g</w:t>
      </w:r>
      <w:r w:rsidR="002A6FBA"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z w:val="22"/>
          <w:szCs w:val="22"/>
        </w:rPr>
        <w:t xml:space="preserve"> </w:t>
      </w:r>
      <w:r w:rsidR="00DA0541">
        <w:rPr>
          <w:rFonts w:ascii="Arial" w:eastAsia="Arial" w:hAnsi="Arial" w:cs="Arial"/>
          <w:sz w:val="22"/>
          <w:szCs w:val="22"/>
        </w:rPr>
        <w:t>See Section 2 in the Toolkit.</w:t>
      </w:r>
    </w:p>
    <w:p w14:paraId="495377EB" w14:textId="77777777" w:rsidR="0066665C" w:rsidRPr="006530BA" w:rsidRDefault="0066665C" w:rsidP="008A5195">
      <w:pPr>
        <w:pStyle w:val="ListParagraph"/>
        <w:tabs>
          <w:tab w:val="left" w:pos="820"/>
          <w:tab w:val="left" w:pos="10200"/>
        </w:tabs>
        <w:ind w:right="139"/>
        <w:rPr>
          <w:rFonts w:ascii="Arial" w:eastAsia="Arial" w:hAnsi="Arial" w:cs="Arial"/>
          <w:sz w:val="22"/>
          <w:szCs w:val="22"/>
        </w:rPr>
      </w:pPr>
    </w:p>
    <w:p w14:paraId="222C51E8" w14:textId="14677761" w:rsidR="000071A8" w:rsidRPr="006530BA" w:rsidRDefault="00126309" w:rsidP="008A5195">
      <w:pPr>
        <w:tabs>
          <w:tab w:val="left" w:pos="10200"/>
        </w:tabs>
        <w:rPr>
          <w:rFonts w:ascii="Arial" w:eastAsia="Arial" w:hAnsi="Arial" w:cs="Arial"/>
          <w:position w:val="-1"/>
          <w:sz w:val="22"/>
          <w:szCs w:val="22"/>
        </w:rPr>
      </w:pPr>
      <w:r w:rsidRPr="006530BA">
        <w:rPr>
          <w:rFonts w:ascii="Arial" w:eastAsia="Arial" w:hAnsi="Arial" w:cs="Arial"/>
          <w:position w:val="-1"/>
          <w:sz w:val="22"/>
          <w:szCs w:val="22"/>
        </w:rPr>
        <w:t>Help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>h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position w:val="-1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oun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pe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rs</w:t>
      </w:r>
      <w:r w:rsidRPr="006530BA">
        <w:rPr>
          <w:rFonts w:ascii="Arial" w:eastAsia="Arial" w:hAnsi="Arial" w:cs="Arial"/>
          <w:spacing w:val="-2"/>
          <w:position w:val="-1"/>
          <w:sz w:val="22"/>
          <w:szCs w:val="22"/>
        </w:rPr>
        <w:t>o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4"/>
          <w:position w:val="-1"/>
          <w:sz w:val="22"/>
          <w:szCs w:val="22"/>
        </w:rPr>
        <w:t>o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:</w:t>
      </w:r>
    </w:p>
    <w:p w14:paraId="605B7E15" w14:textId="3100CE29" w:rsidR="003363E8" w:rsidRPr="006530BA" w:rsidRDefault="003363E8" w:rsidP="008A5195">
      <w:pPr>
        <w:tabs>
          <w:tab w:val="left" w:pos="10200"/>
        </w:tabs>
        <w:rPr>
          <w:rFonts w:ascii="Arial" w:eastAsia="Arial" w:hAnsi="Arial" w:cs="Arial"/>
          <w:position w:val="-1"/>
          <w:sz w:val="22"/>
          <w:szCs w:val="22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20"/>
        <w:gridCol w:w="5220"/>
      </w:tblGrid>
      <w:tr w:rsidR="00551F99" w:rsidRPr="006530BA" w14:paraId="7D1C068F" w14:textId="77777777" w:rsidTr="00690D7C">
        <w:tc>
          <w:tcPr>
            <w:tcW w:w="5225" w:type="dxa"/>
            <w:shd w:val="clear" w:color="auto" w:fill="EAF1DD" w:themeFill="accent3" w:themeFillTint="33"/>
          </w:tcPr>
          <w:p w14:paraId="0B40F2FB" w14:textId="7D7F4549" w:rsidR="003363E8" w:rsidRPr="006530BA" w:rsidRDefault="00551F99" w:rsidP="003363E8">
            <w:pPr>
              <w:tabs>
                <w:tab w:val="left" w:pos="820"/>
                <w:tab w:val="left" w:pos="10200"/>
              </w:tabs>
              <w:ind w:right="139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="003363E8"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 w:rsidR="003363E8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3363E8" w:rsidRPr="006530BA">
              <w:rPr>
                <w:rFonts w:ascii="Arial" w:eastAsia="Arial" w:hAnsi="Arial" w:cs="Arial"/>
                <w:sz w:val="22"/>
                <w:szCs w:val="22"/>
              </w:rPr>
              <w:t>ress</w:t>
            </w:r>
            <w:r w:rsidR="003363E8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3363E8"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3363E8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he</w:t>
            </w:r>
            <w:r w:rsidR="003363E8" w:rsidRPr="006530BA">
              <w:rPr>
                <w:rFonts w:ascii="Arial" w:eastAsia="Arial" w:hAnsi="Arial" w:cs="Arial"/>
                <w:sz w:val="22"/>
                <w:szCs w:val="22"/>
              </w:rPr>
              <w:t>ir</w:t>
            </w:r>
            <w:r w:rsidR="003363E8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3363E8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ne</w:t>
            </w:r>
            <w:r w:rsidR="003363E8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3363E8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="003363E8" w:rsidRPr="006530BA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="003363E8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3363E8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3363E8"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3363E8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3363E8"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="003363E8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="003363E8"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3363E8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3363E8"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="003363E8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ou</w:t>
            </w:r>
            <w:r w:rsidR="003363E8" w:rsidRPr="006530BA">
              <w:rPr>
                <w:rFonts w:ascii="Arial" w:eastAsia="Arial" w:hAnsi="Arial" w:cs="Arial"/>
                <w:sz w:val="22"/>
                <w:szCs w:val="22"/>
              </w:rPr>
              <w:t>ld</w:t>
            </w:r>
            <w:r w:rsidR="003363E8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b</w:t>
            </w:r>
            <w:r w:rsidR="003363E8" w:rsidRPr="006530BA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="003363E8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he</w:t>
            </w:r>
            <w:r w:rsidR="003363E8" w:rsidRPr="006530B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3363E8"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p</w:t>
            </w:r>
            <w:r w:rsidR="003363E8"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="003363E8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3363E8" w:rsidRPr="006530B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F96C0A" w:rsidRPr="006530B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4AE537A0" w14:textId="77777777" w:rsidR="003363E8" w:rsidRPr="006530BA" w:rsidRDefault="003363E8" w:rsidP="008A5195">
            <w:pPr>
              <w:tabs>
                <w:tab w:val="left" w:pos="10200"/>
              </w:tabs>
              <w:rPr>
                <w:rFonts w:ascii="Arial" w:eastAsia="Arial" w:hAnsi="Arial" w:cs="Arial"/>
                <w:position w:val="-1"/>
                <w:sz w:val="22"/>
                <w:szCs w:val="22"/>
              </w:rPr>
            </w:pPr>
          </w:p>
        </w:tc>
        <w:tc>
          <w:tcPr>
            <w:tcW w:w="5225" w:type="dxa"/>
            <w:shd w:val="clear" w:color="auto" w:fill="EAF1DD" w:themeFill="accent3" w:themeFillTint="33"/>
          </w:tcPr>
          <w:p w14:paraId="5693BF3A" w14:textId="169208D8" w:rsidR="003363E8" w:rsidRPr="006530BA" w:rsidRDefault="00F96C0A" w:rsidP="00F96C0A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Bu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hyperlink r:id="rId19" w:history="1">
              <w:r w:rsidRPr="006530BA">
                <w:rPr>
                  <w:rStyle w:val="Hyperlink"/>
                  <w:rFonts w:ascii="Arial" w:eastAsia="Arial" w:hAnsi="Arial" w:cs="Arial"/>
                  <w:spacing w:val="1"/>
                  <w:sz w:val="22"/>
                  <w:szCs w:val="22"/>
                </w:rPr>
                <w:t>resilience</w:t>
              </w:r>
            </w:hyperlink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and/or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4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-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m.</w:t>
            </w:r>
          </w:p>
        </w:tc>
      </w:tr>
      <w:tr w:rsidR="00F96C0A" w:rsidRPr="006530BA" w14:paraId="2784822D" w14:textId="77777777" w:rsidTr="00690D7C">
        <w:tc>
          <w:tcPr>
            <w:tcW w:w="5225" w:type="dxa"/>
            <w:shd w:val="clear" w:color="auto" w:fill="EAF1DD" w:themeFill="accent3" w:themeFillTint="33"/>
          </w:tcPr>
          <w:p w14:paraId="380ADC37" w14:textId="3CC21A7F" w:rsidR="00F96C0A" w:rsidRPr="006530BA" w:rsidRDefault="00F96C0A" w:rsidP="00F96C0A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Id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is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 o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up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rt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rk, </w:t>
            </w:r>
            <w:proofErr w:type="gramStart"/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.</w:t>
            </w:r>
            <w:proofErr w:type="gramEnd"/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sing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rot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cti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6"/>
                <w:sz w:val="22"/>
                <w:szCs w:val="22"/>
              </w:rPr>
              <w:t>s</w:t>
            </w:r>
            <w:proofErr w:type="spellEnd"/>
            <w:r w:rsidRPr="006530BA">
              <w:rPr>
                <w:rFonts w:ascii="Arial" w:eastAsia="Arial" w:hAnsi="Arial" w:cs="Arial"/>
                <w:spacing w:val="6"/>
                <w:sz w:val="22"/>
                <w:szCs w:val="22"/>
              </w:rPr>
              <w:t>.</w:t>
            </w:r>
          </w:p>
          <w:p w14:paraId="471202D2" w14:textId="77777777" w:rsidR="00F96C0A" w:rsidRPr="006530BA" w:rsidRDefault="00F96C0A" w:rsidP="00B1050A">
            <w:pPr>
              <w:tabs>
                <w:tab w:val="left" w:pos="1180"/>
                <w:tab w:val="left" w:pos="10200"/>
              </w:tabs>
              <w:ind w:right="167"/>
              <w:rPr>
                <w:rFonts w:ascii="Arial" w:eastAsia="Arial" w:hAnsi="Arial" w:cs="Arial"/>
                <w:spacing w:val="-2"/>
                <w:sz w:val="22"/>
                <w:szCs w:val="22"/>
              </w:rPr>
            </w:pPr>
          </w:p>
        </w:tc>
        <w:tc>
          <w:tcPr>
            <w:tcW w:w="5225" w:type="dxa"/>
            <w:shd w:val="clear" w:color="auto" w:fill="EAF1DD" w:themeFill="accent3" w:themeFillTint="33"/>
          </w:tcPr>
          <w:p w14:paraId="27F36FCA" w14:textId="02DC4698" w:rsidR="00B1050A" w:rsidRPr="006530BA" w:rsidRDefault="00B1050A" w:rsidP="00B1050A">
            <w:pPr>
              <w:tabs>
                <w:tab w:val="left" w:pos="1180"/>
                <w:tab w:val="left" w:pos="10200"/>
              </w:tabs>
              <w:ind w:right="167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Fi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p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55192D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proofErr w:type="gramStart"/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.</w:t>
            </w:r>
            <w:proofErr w:type="gramEnd"/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lk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d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 usi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g 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 al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s.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</w:p>
          <w:p w14:paraId="19031D37" w14:textId="77777777" w:rsidR="00F96C0A" w:rsidRPr="006530BA" w:rsidRDefault="00F96C0A" w:rsidP="00B1050A">
            <w:pPr>
              <w:pStyle w:val="ListParagraph"/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551F99" w:rsidRPr="006530BA" w14:paraId="4955624D" w14:textId="77777777" w:rsidTr="00690D7C">
        <w:tc>
          <w:tcPr>
            <w:tcW w:w="5225" w:type="dxa"/>
            <w:shd w:val="clear" w:color="auto" w:fill="EAF1DD" w:themeFill="accent3" w:themeFillTint="33"/>
          </w:tcPr>
          <w:p w14:paraId="3DA8CB1E" w14:textId="77777777" w:rsidR="00551F99" w:rsidRPr="006530BA" w:rsidRDefault="00551F99" w:rsidP="00551F99">
            <w:pPr>
              <w:tabs>
                <w:tab w:val="left" w:pos="820"/>
                <w:tab w:val="left" w:pos="10200"/>
              </w:tabs>
              <w:ind w:right="773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pe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d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ikes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 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rse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be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rk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9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 she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doe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like.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fe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is i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ssibl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be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rk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7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lk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/</w:t>
            </w:r>
            <w:proofErr w:type="spellStart"/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rers</w:t>
            </w:r>
            <w:proofErr w:type="spellEnd"/>
            <w:r w:rsidRPr="006530B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2C7E69C2" w14:textId="77777777" w:rsidR="00551F99" w:rsidRPr="006530BA" w:rsidRDefault="00551F99" w:rsidP="003363E8">
            <w:pPr>
              <w:tabs>
                <w:tab w:val="left" w:pos="10200"/>
              </w:tabs>
              <w:rPr>
                <w:rFonts w:ascii="Arial" w:eastAsia="Arial" w:hAnsi="Arial" w:cs="Arial"/>
                <w:spacing w:val="1"/>
                <w:sz w:val="22"/>
                <w:szCs w:val="22"/>
              </w:rPr>
            </w:pPr>
          </w:p>
        </w:tc>
        <w:tc>
          <w:tcPr>
            <w:tcW w:w="5225" w:type="dxa"/>
            <w:shd w:val="clear" w:color="auto" w:fill="EAF1DD" w:themeFill="accent3" w:themeFillTint="33"/>
          </w:tcPr>
          <w:p w14:paraId="7A053854" w14:textId="13AF0792" w:rsidR="00551F99" w:rsidRPr="006530BA" w:rsidRDefault="00551F99" w:rsidP="00551F99">
            <w:pPr>
              <w:tabs>
                <w:tab w:val="left" w:pos="820"/>
                <w:tab w:val="left" w:pos="10200"/>
              </w:tabs>
              <w:ind w:right="773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Pro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ide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ad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ice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up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rt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cie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incl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eb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sit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ad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ice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ich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re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F96C0A" w:rsidRPr="006530B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08ABFEAA" w14:textId="77777777" w:rsidR="00551F99" w:rsidRPr="006530BA" w:rsidRDefault="00551F99" w:rsidP="003363E8">
            <w:pPr>
              <w:tabs>
                <w:tab w:val="left" w:pos="820"/>
                <w:tab w:val="left" w:pos="10200"/>
              </w:tabs>
              <w:ind w:right="773"/>
              <w:rPr>
                <w:rFonts w:ascii="Arial" w:eastAsia="Arial" w:hAnsi="Arial" w:cs="Arial"/>
                <w:spacing w:val="-2"/>
                <w:sz w:val="22"/>
                <w:szCs w:val="22"/>
              </w:rPr>
            </w:pPr>
          </w:p>
        </w:tc>
      </w:tr>
      <w:tr w:rsidR="003363E8" w:rsidRPr="006530BA" w14:paraId="5ABB32BD" w14:textId="77777777" w:rsidTr="00690D7C">
        <w:tc>
          <w:tcPr>
            <w:tcW w:w="5225" w:type="dxa"/>
            <w:shd w:val="clear" w:color="auto" w:fill="EAF1DD" w:themeFill="accent3" w:themeFillTint="33"/>
          </w:tcPr>
          <w:p w14:paraId="1B0C7751" w14:textId="77777777" w:rsidR="00B1050A" w:rsidRPr="006530BA" w:rsidRDefault="00B1050A" w:rsidP="00B1050A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du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sk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-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484A2F7F" w14:textId="77777777" w:rsidR="00B1050A" w:rsidRPr="006530BA" w:rsidRDefault="00B1050A" w:rsidP="00B1050A">
            <w:pPr>
              <w:pStyle w:val="ListParagraph"/>
              <w:numPr>
                <w:ilvl w:val="0"/>
                <w:numId w:val="9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le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gramStart"/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proofErr w:type="gramEnd"/>
          </w:p>
          <w:p w14:paraId="610D0981" w14:textId="77777777" w:rsidR="00B1050A" w:rsidRPr="006530BA" w:rsidRDefault="00B1050A" w:rsidP="00B1050A">
            <w:pPr>
              <w:pStyle w:val="ListParagraph"/>
              <w:numPr>
                <w:ilvl w:val="0"/>
                <w:numId w:val="9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2"/>
                <w:position w:val="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idi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position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lco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ho</w:t>
            </w:r>
            <w:r w:rsidRPr="006530BA">
              <w:rPr>
                <w:rFonts w:ascii="Arial" w:eastAsia="Arial" w:hAnsi="Arial" w:cs="Arial"/>
                <w:spacing w:val="2"/>
                <w:position w:val="2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/</w:t>
            </w:r>
            <w:r w:rsidRPr="006530BA">
              <w:rPr>
                <w:rFonts w:ascii="Arial" w:eastAsia="Arial" w:hAnsi="Arial" w:cs="Arial"/>
                <w:spacing w:val="-1"/>
                <w:position w:val="2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he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2"/>
                <w:position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ub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-1"/>
                <w:position w:val="2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2"/>
                <w:position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3"/>
                <w:position w:val="2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it’s l</w:t>
            </w:r>
            <w:r w:rsidRPr="006530BA">
              <w:rPr>
                <w:rFonts w:ascii="Arial" w:eastAsia="Arial" w:hAnsi="Arial" w:cs="Arial"/>
                <w:spacing w:val="-1"/>
                <w:position w:val="2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k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ly to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position w:val="2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position w:val="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3"/>
                <w:position w:val="2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5"/>
                <w:position w:val="2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1"/>
                <w:position w:val="2"/>
                <w:sz w:val="22"/>
                <w:szCs w:val="22"/>
              </w:rPr>
              <w:t>-</w:t>
            </w:r>
            <w:proofErr w:type="gramStart"/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inj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ry</w:t>
            </w:r>
            <w:proofErr w:type="gramEnd"/>
          </w:p>
          <w:p w14:paraId="4C32890E" w14:textId="77777777" w:rsidR="00B1050A" w:rsidRPr="006530BA" w:rsidRDefault="00B1050A" w:rsidP="00B1050A">
            <w:pPr>
              <w:pStyle w:val="ListParagraph"/>
              <w:numPr>
                <w:ilvl w:val="0"/>
                <w:numId w:val="9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king</w:t>
            </w:r>
            <w:r w:rsidRPr="006530BA">
              <w:rPr>
                <w:rFonts w:ascii="Arial" w:eastAsia="Arial" w:hAnsi="Arial" w:cs="Arial"/>
                <w:spacing w:val="-1"/>
                <w:position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be</w:t>
            </w:r>
            <w:r w:rsidRPr="006530BA">
              <w:rPr>
                <w:rFonts w:ascii="Arial" w:eastAsia="Arial" w:hAnsi="Arial" w:cs="Arial"/>
                <w:spacing w:val="-2"/>
                <w:position w:val="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r care</w:t>
            </w:r>
            <w:r w:rsidRPr="006530BA">
              <w:rPr>
                <w:rFonts w:ascii="Arial" w:eastAsia="Arial" w:hAnsi="Arial" w:cs="Arial"/>
                <w:spacing w:val="-1"/>
                <w:position w:val="2"/>
                <w:sz w:val="22"/>
                <w:szCs w:val="22"/>
              </w:rPr>
              <w:t xml:space="preserve"> o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3"/>
                <w:position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3"/>
                <w:position w:val="2"/>
                <w:sz w:val="22"/>
                <w:szCs w:val="22"/>
              </w:rPr>
              <w:t>j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position w:val="2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s (t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choo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-2"/>
                <w:position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nu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rse</w:t>
            </w:r>
            <w:r w:rsidRPr="006530BA">
              <w:rPr>
                <w:rFonts w:ascii="Arial" w:eastAsia="Arial" w:hAnsi="Arial" w:cs="Arial"/>
                <w:spacing w:val="-2"/>
                <w:position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2"/>
                <w:position w:val="2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position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position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he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-2"/>
                <w:position w:val="2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 xml:space="preserve">l </w:t>
            </w:r>
            <w:r w:rsidRPr="006530BA">
              <w:rPr>
                <w:rFonts w:ascii="Arial" w:eastAsia="Arial" w:hAnsi="Arial" w:cs="Arial"/>
                <w:spacing w:val="-1"/>
                <w:position w:val="2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position w:val="2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position w:val="2"/>
                <w:sz w:val="22"/>
                <w:szCs w:val="22"/>
              </w:rPr>
              <w:t>re)</w:t>
            </w:r>
          </w:p>
          <w:p w14:paraId="474F7746" w14:textId="77777777" w:rsidR="003363E8" w:rsidRPr="006530BA" w:rsidRDefault="003363E8" w:rsidP="00B1050A">
            <w:pPr>
              <w:tabs>
                <w:tab w:val="left" w:pos="1180"/>
                <w:tab w:val="left" w:pos="10200"/>
              </w:tabs>
              <w:ind w:right="167"/>
              <w:rPr>
                <w:rFonts w:ascii="Arial" w:eastAsia="Arial" w:hAnsi="Arial" w:cs="Arial"/>
                <w:position w:val="-1"/>
                <w:sz w:val="22"/>
                <w:szCs w:val="22"/>
              </w:rPr>
            </w:pPr>
          </w:p>
        </w:tc>
        <w:tc>
          <w:tcPr>
            <w:tcW w:w="5225" w:type="dxa"/>
            <w:shd w:val="clear" w:color="auto" w:fill="EAF1DD" w:themeFill="accent3" w:themeFillTint="33"/>
          </w:tcPr>
          <w:p w14:paraId="2BEACC06" w14:textId="578CDFA1" w:rsidR="003363E8" w:rsidRPr="006530BA" w:rsidRDefault="003363E8" w:rsidP="003363E8">
            <w:pPr>
              <w:tabs>
                <w:tab w:val="left" w:pos="820"/>
                <w:tab w:val="left" w:pos="10200"/>
              </w:tabs>
              <w:ind w:right="267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In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line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ith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 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cy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’s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roc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edu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res,</w:t>
            </w:r>
            <w:r w:rsidRPr="006530BA"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ll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rding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ll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cts 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ith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oun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rns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 m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ed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cti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 cir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55192D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red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7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4E9F9245" w14:textId="77777777" w:rsidR="003363E8" w:rsidRPr="006530BA" w:rsidRDefault="003363E8" w:rsidP="003363E8">
            <w:pPr>
              <w:tabs>
                <w:tab w:val="left" w:pos="10200"/>
              </w:tabs>
              <w:rPr>
                <w:rFonts w:ascii="Arial" w:eastAsia="Arial" w:hAnsi="Arial" w:cs="Arial"/>
                <w:position w:val="-1"/>
                <w:sz w:val="22"/>
                <w:szCs w:val="22"/>
              </w:rPr>
            </w:pPr>
          </w:p>
        </w:tc>
      </w:tr>
    </w:tbl>
    <w:p w14:paraId="06F1CF45" w14:textId="7B69FBBD" w:rsidR="003363E8" w:rsidRPr="006530BA" w:rsidRDefault="003363E8" w:rsidP="008A5195">
      <w:pPr>
        <w:tabs>
          <w:tab w:val="left" w:pos="10200"/>
        </w:tabs>
        <w:rPr>
          <w:rFonts w:ascii="Arial" w:eastAsia="Arial" w:hAnsi="Arial" w:cs="Arial"/>
          <w:position w:val="-1"/>
          <w:sz w:val="22"/>
          <w:szCs w:val="22"/>
        </w:rPr>
      </w:pPr>
    </w:p>
    <w:p w14:paraId="2BEB877C" w14:textId="77777777" w:rsidR="00F96C0A" w:rsidRPr="006530BA" w:rsidRDefault="00F96C0A" w:rsidP="008A5195">
      <w:pPr>
        <w:tabs>
          <w:tab w:val="left" w:pos="10200"/>
        </w:tabs>
        <w:rPr>
          <w:rFonts w:ascii="Arial" w:eastAsia="Arial" w:hAnsi="Arial" w:cs="Arial"/>
          <w:position w:val="-1"/>
          <w:sz w:val="22"/>
          <w:szCs w:val="22"/>
        </w:rPr>
      </w:pPr>
    </w:p>
    <w:p w14:paraId="6D891C0C" w14:textId="77777777" w:rsidR="000071A8" w:rsidRPr="006530BA" w:rsidRDefault="00126309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b/>
          <w:spacing w:val="1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z w:val="22"/>
          <w:szCs w:val="22"/>
        </w:rPr>
        <w:t>or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k</w:t>
      </w:r>
      <w:r w:rsidRPr="006530BA">
        <w:rPr>
          <w:rFonts w:ascii="Arial" w:eastAsia="Arial" w:hAnsi="Arial" w:cs="Arial"/>
          <w:b/>
          <w:sz w:val="22"/>
          <w:szCs w:val="22"/>
        </w:rPr>
        <w:t>ing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z w:val="22"/>
          <w:szCs w:val="22"/>
        </w:rPr>
        <w:t>ith fr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nds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nd pe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</w:p>
    <w:p w14:paraId="4005ECB9" w14:textId="77777777" w:rsidR="000071A8" w:rsidRPr="006530BA" w:rsidRDefault="00126309" w:rsidP="008A5195">
      <w:pPr>
        <w:tabs>
          <w:tab w:val="left" w:pos="10200"/>
        </w:tabs>
        <w:ind w:left="118" w:right="505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se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st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ogn</w:t>
      </w:r>
      <w:r w:rsidRPr="006530BA">
        <w:rPr>
          <w:rFonts w:ascii="Arial" w:eastAsia="Arial" w:hAnsi="Arial" w:cs="Arial"/>
          <w:sz w:val="22"/>
          <w:szCs w:val="22"/>
        </w:rPr>
        <w:t>ise</w:t>
      </w:r>
      <w:proofErr w:type="spellEnd"/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mp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om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rm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mon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st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ir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g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up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3E57527E" w14:textId="77777777" w:rsidR="000071A8" w:rsidRPr="006530BA" w:rsidRDefault="00126309" w:rsidP="004A0E49">
      <w:pPr>
        <w:pStyle w:val="ListParagraph"/>
        <w:numPr>
          <w:ilvl w:val="0"/>
          <w:numId w:val="9"/>
        </w:numPr>
        <w:tabs>
          <w:tab w:val="left" w:pos="820"/>
          <w:tab w:val="left" w:pos="10200"/>
        </w:tabs>
        <w:ind w:right="339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is i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rt</w:t>
      </w:r>
      <w:r w:rsidRPr="006530BA">
        <w:rPr>
          <w:rFonts w:ascii="Arial" w:eastAsia="Arial" w:hAnsi="Arial" w:cs="Arial"/>
          <w:spacing w:val="-2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peop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k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w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ir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g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is in tro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ub</w:t>
      </w:r>
      <w:r w:rsidRPr="006530BA">
        <w:rPr>
          <w:rFonts w:ascii="Arial" w:eastAsia="Arial" w:hAnsi="Arial" w:cs="Arial"/>
          <w:sz w:val="22"/>
          <w:szCs w:val="22"/>
        </w:rPr>
        <w:t>le,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up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sh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s si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37048B15" w14:textId="088C947F" w:rsidR="000071A8" w:rsidRPr="006530BA" w:rsidRDefault="00126309" w:rsidP="004A0E49">
      <w:pPr>
        <w:pStyle w:val="ListParagraph"/>
        <w:numPr>
          <w:ilvl w:val="0"/>
          <w:numId w:val="9"/>
        </w:numPr>
        <w:tabs>
          <w:tab w:val="left" w:pos="820"/>
          <w:tab w:val="left" w:pos="10200"/>
        </w:tabs>
        <w:ind w:right="135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ie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nd</w:t>
      </w:r>
      <w:r w:rsidRPr="006530BA">
        <w:rPr>
          <w:rFonts w:ascii="Arial" w:eastAsia="Arial" w:hAnsi="Arial" w:cs="Arial"/>
          <w:sz w:val="22"/>
          <w:szCs w:val="22"/>
        </w:rPr>
        <w:t>s 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ab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tra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id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4"/>
          <w:sz w:val="22"/>
          <w:szCs w:val="22"/>
        </w:rPr>
        <w:t>k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w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5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rm 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fe</w:t>
      </w:r>
      <w:r w:rsidR="005A7F91">
        <w:rPr>
          <w:rFonts w:ascii="Arial" w:eastAsia="Arial" w:hAnsi="Arial" w:cs="Arial"/>
          <w:spacing w:val="1"/>
          <w:sz w:val="22"/>
          <w:szCs w:val="22"/>
        </w:rPr>
        <w:t>. B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ee</w:t>
      </w:r>
      <w:r w:rsidRPr="006530BA">
        <w:rPr>
          <w:rFonts w:ascii="Arial" w:eastAsia="Arial" w:hAnsi="Arial" w:cs="Arial"/>
          <w:sz w:val="22"/>
          <w:szCs w:val="22"/>
        </w:rPr>
        <w:t>king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lp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ad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ice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ie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="005A7F91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="00DB20B4"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king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sible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44588044" w14:textId="77777777" w:rsidR="000071A8" w:rsidRPr="006530BA" w:rsidRDefault="00126309" w:rsidP="004A0E49">
      <w:pPr>
        <w:pStyle w:val="ListParagraph"/>
        <w:numPr>
          <w:ilvl w:val="0"/>
          <w:numId w:val="10"/>
        </w:numPr>
        <w:tabs>
          <w:tab w:val="left" w:pos="820"/>
          <w:tab w:val="left" w:pos="10200"/>
        </w:tabs>
        <w:ind w:right="304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lso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k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w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ee</w:t>
      </w:r>
      <w:r w:rsidRPr="006530BA">
        <w:rPr>
          <w:rFonts w:ascii="Arial" w:eastAsia="Arial" w:hAnsi="Arial" w:cs="Arial"/>
          <w:sz w:val="22"/>
          <w:szCs w:val="22"/>
        </w:rPr>
        <w:t>k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ice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w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d</w:t>
      </w:r>
      <w:r w:rsidRPr="006530BA">
        <w:rPr>
          <w:rFonts w:ascii="Arial" w:eastAsia="Arial" w:hAnsi="Arial" w:cs="Arial"/>
          <w:sz w:val="22"/>
          <w:szCs w:val="22"/>
        </w:rPr>
        <w:t>isc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tity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rson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q</w:t>
      </w:r>
      <w:r w:rsidRPr="006530BA">
        <w:rPr>
          <w:rFonts w:ascii="Arial" w:eastAsia="Arial" w:hAnsi="Arial" w:cs="Arial"/>
          <w:spacing w:val="1"/>
          <w:sz w:val="22"/>
          <w:szCs w:val="22"/>
        </w:rPr>
        <w:t>ue</w:t>
      </w:r>
      <w:r w:rsidRPr="006530BA">
        <w:rPr>
          <w:rFonts w:ascii="Arial" w:eastAsia="Arial" w:hAnsi="Arial" w:cs="Arial"/>
          <w:sz w:val="22"/>
          <w:szCs w:val="22"/>
        </w:rPr>
        <w:t>sti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–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z w:val="22"/>
          <w:szCs w:val="22"/>
        </w:rPr>
        <w:t>ld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s 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sk 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q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ch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d</w:t>
      </w:r>
      <w:r w:rsidRPr="006530BA">
        <w:rPr>
          <w:rFonts w:ascii="Arial" w:eastAsia="Arial" w:hAnsi="Arial" w:cs="Arial"/>
          <w:sz w:val="22"/>
          <w:szCs w:val="22"/>
        </w:rPr>
        <w:t>isc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 xml:space="preserve">re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it 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dd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proofErr w:type="gramStart"/>
      <w:r w:rsidRPr="006530BA">
        <w:rPr>
          <w:rFonts w:ascii="Arial" w:eastAsia="Arial" w:hAnsi="Arial" w:cs="Arial"/>
          <w:spacing w:val="1"/>
          <w:sz w:val="22"/>
          <w:szCs w:val="22"/>
        </w:rPr>
        <w:t>ne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ry</w:t>
      </w:r>
      <w:proofErr w:type="gramEnd"/>
    </w:p>
    <w:p w14:paraId="123D902A" w14:textId="77777777" w:rsidR="000071A8" w:rsidRPr="006530BA" w:rsidRDefault="00126309" w:rsidP="004A0E49">
      <w:pPr>
        <w:pStyle w:val="ListParagraph"/>
        <w:numPr>
          <w:ilvl w:val="0"/>
          <w:numId w:val="10"/>
        </w:num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position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ee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rs c</w:t>
      </w:r>
      <w:r w:rsidRPr="006530BA">
        <w:rPr>
          <w:rFonts w:ascii="Arial" w:eastAsia="Arial" w:hAnsi="Arial" w:cs="Arial"/>
          <w:spacing w:val="-2"/>
          <w:position w:val="-1"/>
          <w:sz w:val="22"/>
          <w:szCs w:val="22"/>
        </w:rPr>
        <w:t>a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p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lay</w:t>
      </w:r>
      <w:r w:rsidRPr="006530BA">
        <w:rPr>
          <w:rFonts w:ascii="Arial" w:eastAsia="Arial" w:hAnsi="Arial" w:cs="Arial"/>
          <w:spacing w:val="-2"/>
          <w:position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a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im</w:t>
      </w:r>
      <w:r w:rsidRPr="006530BA">
        <w:rPr>
          <w:rFonts w:ascii="Arial" w:eastAsia="Arial" w:hAnsi="Arial" w:cs="Arial"/>
          <w:spacing w:val="-2"/>
          <w:position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o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rta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n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pa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rt</w:t>
      </w:r>
      <w:r w:rsidRPr="006530BA">
        <w:rPr>
          <w:rFonts w:ascii="Arial" w:eastAsia="Arial" w:hAnsi="Arial" w:cs="Arial"/>
          <w:spacing w:val="-2"/>
          <w:position w:val="-1"/>
          <w:sz w:val="22"/>
          <w:szCs w:val="22"/>
        </w:rPr>
        <w:t xml:space="preserve"> </w:t>
      </w:r>
      <w:r w:rsidR="007B118F" w:rsidRPr="006530BA">
        <w:rPr>
          <w:rFonts w:ascii="Arial" w:eastAsia="Arial" w:hAnsi="Arial" w:cs="Arial"/>
          <w:spacing w:val="-2"/>
          <w:position w:val="-1"/>
          <w:sz w:val="22"/>
          <w:szCs w:val="22"/>
        </w:rPr>
        <w:t xml:space="preserve">in 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p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rot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position w:val="-1"/>
          <w:sz w:val="22"/>
          <w:szCs w:val="22"/>
        </w:rPr>
        <w:t>c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n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position w:val="-1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oun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pe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rson</w:t>
      </w:r>
      <w:r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position w:val="-1"/>
          <w:sz w:val="22"/>
          <w:szCs w:val="22"/>
        </w:rPr>
        <w:t>f</w:t>
      </w:r>
      <w:r w:rsidRPr="006530BA">
        <w:rPr>
          <w:rFonts w:ascii="Arial" w:eastAsia="Arial" w:hAnsi="Arial" w:cs="Arial"/>
          <w:spacing w:val="-3"/>
          <w:position w:val="-1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o</w:t>
      </w:r>
      <w:r w:rsidRPr="006530BA">
        <w:rPr>
          <w:rFonts w:ascii="Arial" w:eastAsia="Arial" w:hAnsi="Arial" w:cs="Arial"/>
          <w:position w:val="-1"/>
          <w:sz w:val="22"/>
          <w:szCs w:val="22"/>
        </w:rPr>
        <w:t xml:space="preserve">m </w:t>
      </w:r>
      <w:proofErr w:type="gramStart"/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rm</w:t>
      </w:r>
      <w:proofErr w:type="gramEnd"/>
    </w:p>
    <w:p w14:paraId="5ED05E78" w14:textId="77777777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7AC4F8CF" w14:textId="77777777" w:rsidR="000E50BF" w:rsidRPr="006530BA" w:rsidRDefault="00126309" w:rsidP="008A5195">
      <w:pPr>
        <w:tabs>
          <w:tab w:val="left" w:pos="10200"/>
        </w:tabs>
        <w:ind w:left="118" w:right="323"/>
        <w:rPr>
          <w:rFonts w:ascii="Arial" w:eastAsia="Arial" w:hAnsi="Arial" w:cs="Arial"/>
          <w:spacing w:val="2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Occ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sio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rns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ma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se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8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rs</w:t>
      </w:r>
      <w:proofErr w:type="spellEnd"/>
      <w:r w:rsidRPr="006530BA">
        <w:rPr>
          <w:rFonts w:ascii="Arial" w:eastAsia="Arial" w:hAnsi="Arial" w:cs="Arial"/>
          <w:sz w:val="22"/>
          <w:szCs w:val="22"/>
        </w:rPr>
        <w:t xml:space="preserve"> occ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a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="000E50BF" w:rsidRPr="006530BA">
        <w:rPr>
          <w:rFonts w:ascii="Arial" w:eastAsia="Arial" w:hAnsi="Arial" w:cs="Arial"/>
          <w:spacing w:val="2"/>
          <w:sz w:val="22"/>
          <w:szCs w:val="22"/>
        </w:rPr>
        <w:t xml:space="preserve">.  </w:t>
      </w:r>
    </w:p>
    <w:p w14:paraId="718A0785" w14:textId="77777777" w:rsidR="000E50BF" w:rsidRPr="006530BA" w:rsidRDefault="000E50BF" w:rsidP="008A5195">
      <w:pPr>
        <w:tabs>
          <w:tab w:val="left" w:pos="10200"/>
        </w:tabs>
        <w:ind w:left="118" w:right="323"/>
        <w:rPr>
          <w:rFonts w:ascii="Arial" w:eastAsia="Arial" w:hAnsi="Arial" w:cs="Arial"/>
          <w:spacing w:val="2"/>
          <w:sz w:val="22"/>
          <w:szCs w:val="22"/>
        </w:rPr>
      </w:pPr>
    </w:p>
    <w:p w14:paraId="574F6FED" w14:textId="4E8384AF" w:rsidR="000071A8" w:rsidRPr="006530BA" w:rsidRDefault="00126309" w:rsidP="002A6FBA">
      <w:pPr>
        <w:tabs>
          <w:tab w:val="left" w:pos="10200"/>
        </w:tabs>
        <w:ind w:left="118" w:right="323"/>
        <w:rPr>
          <w:rFonts w:ascii="Arial" w:eastAsia="Arial" w:hAnsi="Arial" w:cs="Arial"/>
          <w:b/>
          <w:spacing w:val="3"/>
          <w:sz w:val="22"/>
          <w:szCs w:val="22"/>
        </w:rPr>
      </w:pP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b/>
          <w:sz w:val="22"/>
          <w:szCs w:val="22"/>
        </w:rPr>
        <w:t>ha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b/>
          <w:sz w:val="22"/>
          <w:szCs w:val="22"/>
        </w:rPr>
        <w:t>nd group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z w:val="22"/>
          <w:szCs w:val="22"/>
        </w:rPr>
        <w:t>on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ex</w:t>
      </w:r>
      <w:r w:rsidRPr="006530BA">
        <w:rPr>
          <w:rFonts w:ascii="Arial" w:eastAsia="Arial" w:hAnsi="Arial" w:cs="Arial"/>
          <w:b/>
          <w:sz w:val="22"/>
          <w:szCs w:val="22"/>
        </w:rPr>
        <w:t>ts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</w:p>
    <w:p w14:paraId="268616ED" w14:textId="77777777" w:rsidR="00F149AA" w:rsidRPr="006530BA" w:rsidRDefault="00F149AA" w:rsidP="00F149AA">
      <w:pPr>
        <w:tabs>
          <w:tab w:val="left" w:pos="10200"/>
        </w:tabs>
        <w:ind w:left="118" w:right="323"/>
        <w:rPr>
          <w:rFonts w:ascii="Arial" w:eastAsia="Arial" w:hAnsi="Arial" w:cs="Arial"/>
          <w:b/>
          <w:sz w:val="22"/>
          <w:szCs w:val="22"/>
        </w:rPr>
      </w:pPr>
    </w:p>
    <w:p w14:paraId="1D85C59F" w14:textId="6E3B5A9E" w:rsidR="000071A8" w:rsidRPr="006530BA" w:rsidRDefault="00126309" w:rsidP="008A5195">
      <w:pPr>
        <w:tabs>
          <w:tab w:val="left" w:pos="10200"/>
        </w:tabs>
        <w:ind w:left="118" w:right="95"/>
        <w:rPr>
          <w:rFonts w:ascii="Arial" w:eastAsia="Arial" w:hAnsi="Arial" w:cs="Arial"/>
          <w:b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="00F23236">
        <w:rPr>
          <w:rFonts w:ascii="Arial" w:eastAsia="Arial" w:hAnsi="Arial" w:cs="Arial"/>
          <w:spacing w:val="-2"/>
          <w:sz w:val="22"/>
          <w:szCs w:val="22"/>
        </w:rPr>
        <w:t>that work with young people in groups, especially schools, need to be alert to the possibility that peers/close contacts of a young person who is self-harming may also behave similarl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Occ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sc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hoo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isco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gramStart"/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mb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proofErr w:type="gramEnd"/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ud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am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p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re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em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s.</w:t>
      </w:r>
      <w:r w:rsidRPr="006530BA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b/>
          <w:sz w:val="22"/>
          <w:szCs w:val="22"/>
        </w:rPr>
        <w:t>g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, f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r e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amp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,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gh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u</w:t>
      </w:r>
      <w:r w:rsidRPr="006530BA">
        <w:rPr>
          <w:rFonts w:ascii="Arial" w:eastAsia="Arial" w:hAnsi="Arial" w:cs="Arial"/>
          <w:b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z w:val="22"/>
          <w:szCs w:val="22"/>
        </w:rPr>
        <w:t>d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re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titi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7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z w:val="22"/>
          <w:szCs w:val="22"/>
        </w:rPr>
        <w:t>,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b/>
          <w:sz w:val="22"/>
          <w:szCs w:val="22"/>
        </w:rPr>
        <w:t>ch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s scra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z w:val="22"/>
          <w:szCs w:val="22"/>
        </w:rPr>
        <w:t>in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b/>
          <w:sz w:val="22"/>
          <w:szCs w:val="22"/>
        </w:rPr>
        <w:t>,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z w:val="22"/>
          <w:szCs w:val="22"/>
        </w:rPr>
        <w:t>ich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is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te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n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do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in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g</w:t>
      </w:r>
      <w:r w:rsidRPr="006530BA">
        <w:rPr>
          <w:rFonts w:ascii="Arial" w:eastAsia="Arial" w:hAnsi="Arial" w:cs="Arial"/>
          <w:b/>
          <w:sz w:val="22"/>
          <w:szCs w:val="22"/>
        </w:rPr>
        <w:t>ro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up</w:t>
      </w:r>
      <w:r w:rsidRPr="006530BA">
        <w:rPr>
          <w:rFonts w:ascii="Arial" w:eastAsia="Arial" w:hAnsi="Arial" w:cs="Arial"/>
          <w:b/>
          <w:sz w:val="22"/>
          <w:szCs w:val="22"/>
        </w:rPr>
        <w:t>.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th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is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,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it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may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ke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4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b/>
          <w:sz w:val="22"/>
          <w:szCs w:val="22"/>
        </w:rPr>
        <w:t>k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y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app</w:t>
      </w:r>
      <w:r w:rsidRPr="006530BA">
        <w:rPr>
          <w:rFonts w:ascii="Arial" w:eastAsia="Arial" w:hAnsi="Arial" w:cs="Arial"/>
          <w:b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z w:val="22"/>
          <w:szCs w:val="22"/>
        </w:rPr>
        <w:t>,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idi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g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sc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la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>,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b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th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be</w:t>
      </w:r>
      <w:r w:rsidRPr="006530BA">
        <w:rPr>
          <w:rFonts w:ascii="Arial" w:eastAsia="Arial" w:hAnsi="Arial" w:cs="Arial"/>
          <w:b/>
          <w:sz w:val="22"/>
          <w:szCs w:val="22"/>
        </w:rPr>
        <w:t>ing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b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g</w:t>
      </w:r>
      <w:r w:rsidRPr="006530BA">
        <w:rPr>
          <w:rFonts w:ascii="Arial" w:eastAsia="Arial" w:hAnsi="Arial" w:cs="Arial"/>
          <w:b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r s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ig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mo</w:t>
      </w:r>
      <w:r w:rsidRPr="006530BA">
        <w:rPr>
          <w:rFonts w:ascii="Arial" w:eastAsia="Arial" w:hAnsi="Arial" w:cs="Arial"/>
          <w:b/>
          <w:spacing w:val="5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5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color w:val="8064A2" w:themeColor="accent4"/>
          <w:sz w:val="22"/>
          <w:szCs w:val="22"/>
        </w:rPr>
        <w:t>.</w:t>
      </w:r>
    </w:p>
    <w:p w14:paraId="2FFB152B" w14:textId="152A9B66" w:rsidR="000071A8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1E984577" w14:textId="411465B6" w:rsidR="001E106C" w:rsidRDefault="001E106C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68EBBFA" w14:textId="6CCE3CE2" w:rsidR="00B1050A" w:rsidRDefault="00B1050A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F02ACDA" w14:textId="64ADFFAF" w:rsidR="00B1050A" w:rsidRDefault="00B1050A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236CA46" w14:textId="7A292288" w:rsidR="00B1050A" w:rsidRDefault="00B1050A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171EB970" w14:textId="77777777" w:rsidR="00515E4D" w:rsidRDefault="00515E4D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95BC182" w14:textId="77777777" w:rsidR="001E106C" w:rsidRPr="006530BA" w:rsidRDefault="001E106C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96FA521" w14:textId="77777777" w:rsidR="00B1050A" w:rsidRDefault="00126309" w:rsidP="008A5195">
      <w:pPr>
        <w:tabs>
          <w:tab w:val="left" w:pos="10200"/>
        </w:tabs>
        <w:ind w:left="118" w:right="227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4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ab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w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dea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ress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pee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 xml:space="preserve">d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ea</w:t>
      </w:r>
      <w:r w:rsidRPr="006530BA">
        <w:rPr>
          <w:rFonts w:ascii="Arial" w:eastAsia="Arial" w:hAnsi="Arial" w:cs="Arial"/>
          <w:sz w:val="22"/>
          <w:szCs w:val="22"/>
        </w:rPr>
        <w:t>se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 id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tit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 xml:space="preserve">is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au</w:t>
      </w:r>
      <w:r w:rsidRPr="006530BA">
        <w:rPr>
          <w:rFonts w:ascii="Arial" w:eastAsia="Arial" w:hAnsi="Arial" w:cs="Arial"/>
          <w:sz w:val="22"/>
          <w:szCs w:val="22"/>
        </w:rPr>
        <w:t>se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sid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z w:val="22"/>
          <w:szCs w:val="22"/>
        </w:rPr>
        <w:t>ie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bo</w:t>
      </w:r>
      <w:r w:rsidRPr="006530BA">
        <w:rPr>
          <w:rFonts w:ascii="Arial" w:eastAsia="Arial" w:hAnsi="Arial" w:cs="Arial"/>
          <w:sz w:val="22"/>
          <w:szCs w:val="22"/>
        </w:rPr>
        <w:t>th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ta</w:t>
      </w:r>
      <w:r w:rsidRPr="006530BA">
        <w:rPr>
          <w:rFonts w:ascii="Arial" w:eastAsia="Arial" w:hAnsi="Arial" w:cs="Arial"/>
          <w:sz w:val="22"/>
          <w:szCs w:val="22"/>
        </w:rPr>
        <w:t>ff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peop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Pro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tep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="00F149AA"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z w:val="22"/>
          <w:szCs w:val="22"/>
        </w:rPr>
        <w:t xml:space="preserve">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sing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HSE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5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ls to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ng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peop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 xml:space="preserve">n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ial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p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ee</w:t>
      </w:r>
      <w:r w:rsidRPr="006530BA">
        <w:rPr>
          <w:rFonts w:ascii="Arial" w:eastAsia="Arial" w:hAnsi="Arial" w:cs="Arial"/>
          <w:sz w:val="22"/>
          <w:szCs w:val="22"/>
        </w:rPr>
        <w:t xml:space="preserve">k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ma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="00873ABB"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h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rm</w:t>
      </w:r>
      <w:r w:rsidR="00F149AA"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e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3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en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ou</w:t>
      </w:r>
      <w:r w:rsidRPr="006530BA">
        <w:rPr>
          <w:rFonts w:ascii="Arial" w:eastAsia="Arial" w:hAnsi="Arial" w:cs="Arial"/>
          <w:sz w:val="22"/>
          <w:szCs w:val="22"/>
        </w:rPr>
        <w:t>ra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peop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(</w:t>
      </w:r>
      <w:r w:rsidRPr="006530BA">
        <w:rPr>
          <w:rFonts w:ascii="Arial" w:eastAsia="Arial" w:hAnsi="Arial" w:cs="Arial"/>
          <w:spacing w:val="-2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ir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rs)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ee</w:t>
      </w:r>
      <w:r w:rsidRPr="006530BA">
        <w:rPr>
          <w:rFonts w:ascii="Arial" w:eastAsia="Arial" w:hAnsi="Arial" w:cs="Arial"/>
          <w:sz w:val="22"/>
          <w:szCs w:val="22"/>
        </w:rPr>
        <w:t xml:space="preserve">k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lp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resil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4E67D322" w14:textId="0AFA8FE9" w:rsidR="000071A8" w:rsidRPr="006530BA" w:rsidRDefault="00126309" w:rsidP="008A5195">
      <w:pPr>
        <w:tabs>
          <w:tab w:val="left" w:pos="10200"/>
        </w:tabs>
        <w:ind w:left="118" w:right="227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</w:p>
    <w:p w14:paraId="001BA841" w14:textId="79334628" w:rsidR="000071A8" w:rsidRDefault="00126309" w:rsidP="004A0E49">
      <w:pPr>
        <w:pStyle w:val="ListParagraph"/>
        <w:numPr>
          <w:ilvl w:val="0"/>
          <w:numId w:val="10"/>
        </w:numPr>
        <w:tabs>
          <w:tab w:val="left" w:pos="820"/>
          <w:tab w:val="left" w:pos="10200"/>
        </w:tabs>
        <w:ind w:right="206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rson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nd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id</w:t>
      </w:r>
      <w:r w:rsidRPr="006530BA">
        <w:rPr>
          <w:rFonts w:ascii="Arial" w:eastAsia="Arial" w:hAnsi="Arial" w:cs="Arial"/>
          <w:spacing w:val="1"/>
          <w:sz w:val="22"/>
          <w:szCs w:val="22"/>
        </w:rPr>
        <w:t>ua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ea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se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l</w:t>
      </w:r>
      <w:r w:rsidRPr="006530BA">
        <w:rPr>
          <w:rFonts w:ascii="Arial" w:eastAsia="Arial" w:hAnsi="Arial" w:cs="Arial"/>
          <w:spacing w:val="9"/>
          <w:sz w:val="22"/>
          <w:szCs w:val="22"/>
        </w:rPr>
        <w:t>f</w:t>
      </w:r>
      <w:r w:rsidRPr="006530BA">
        <w:rPr>
          <w:rFonts w:ascii="Arial" w:eastAsia="Arial" w:hAnsi="Arial" w:cs="Arial"/>
          <w:spacing w:val="-3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="00F23236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ich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ld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 xml:space="preserve">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nd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id</w:t>
      </w:r>
      <w:r w:rsidRPr="006530BA">
        <w:rPr>
          <w:rFonts w:ascii="Arial" w:eastAsia="Arial" w:hAnsi="Arial" w:cs="Arial"/>
          <w:spacing w:val="1"/>
          <w:sz w:val="22"/>
          <w:szCs w:val="22"/>
        </w:rPr>
        <w:t>ua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="00F23236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ead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DE4C02">
        <w:rPr>
          <w:rFonts w:ascii="Arial" w:eastAsia="Arial" w:hAnsi="Arial" w:cs="Arial"/>
          <w:sz w:val="22"/>
          <w:szCs w:val="22"/>
        </w:rPr>
        <w:t xml:space="preserve"> person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lan</w:t>
      </w:r>
      <w:r w:rsidRPr="006530BA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-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ss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na</w:t>
      </w:r>
      <w:r w:rsidRPr="006530BA">
        <w:rPr>
          <w:rFonts w:ascii="Arial" w:eastAsia="Arial" w:hAnsi="Arial" w:cs="Arial"/>
          <w:sz w:val="22"/>
          <w:szCs w:val="22"/>
        </w:rPr>
        <w:t>ls must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no</w:t>
      </w:r>
      <w:r w:rsidRPr="006530BA">
        <w:rPr>
          <w:rFonts w:ascii="Arial" w:eastAsia="Arial" w:hAnsi="Arial" w:cs="Arial"/>
          <w:sz w:val="22"/>
          <w:szCs w:val="22"/>
        </w:rPr>
        <w:t xml:space="preserve">t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ll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eed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am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4494EE4E" w14:textId="77777777" w:rsidR="00B1050A" w:rsidRPr="006530BA" w:rsidRDefault="00B1050A" w:rsidP="00B1050A">
      <w:pPr>
        <w:pStyle w:val="ListParagraph"/>
        <w:tabs>
          <w:tab w:val="left" w:pos="820"/>
          <w:tab w:val="left" w:pos="10200"/>
        </w:tabs>
        <w:ind w:right="206"/>
        <w:rPr>
          <w:rFonts w:ascii="Arial" w:eastAsia="Arial" w:hAnsi="Arial" w:cs="Arial"/>
          <w:sz w:val="22"/>
          <w:szCs w:val="22"/>
        </w:rPr>
      </w:pPr>
    </w:p>
    <w:p w14:paraId="4012847A" w14:textId="18D591E9" w:rsidR="000071A8" w:rsidRPr="00B1050A" w:rsidRDefault="00126309" w:rsidP="004A0E49">
      <w:pPr>
        <w:pStyle w:val="ListParagraph"/>
        <w:numPr>
          <w:ilvl w:val="0"/>
          <w:numId w:val="10"/>
        </w:numPr>
        <w:tabs>
          <w:tab w:val="left" w:pos="820"/>
          <w:tab w:val="left" w:pos="10200"/>
        </w:tabs>
        <w:ind w:right="143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p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nam</w:t>
      </w:r>
      <w:r w:rsidRPr="006530BA">
        <w:rPr>
          <w:rFonts w:ascii="Arial" w:eastAsia="Arial" w:hAnsi="Arial" w:cs="Arial"/>
          <w:sz w:val="22"/>
          <w:szCs w:val="22"/>
        </w:rPr>
        <w:t>ics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/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ress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dd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ct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 in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de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ini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/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 w:rsidRPr="006530BA">
        <w:rPr>
          <w:rFonts w:ascii="Arial" w:eastAsia="Arial" w:hAnsi="Arial" w:cs="Arial"/>
          <w:spacing w:val="1"/>
          <w:sz w:val="22"/>
          <w:szCs w:val="22"/>
        </w:rPr>
        <w:t>be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rs</w:t>
      </w:r>
      <w:proofErr w:type="spellEnd"/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-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cial </w:t>
      </w:r>
      <w:r w:rsidRPr="006530BA">
        <w:rPr>
          <w:rFonts w:ascii="Arial" w:eastAsia="Arial" w:hAnsi="Arial" w:cs="Arial"/>
          <w:spacing w:val="2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lec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ic 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ica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w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3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to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sid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pa</w:t>
      </w:r>
      <w:r w:rsidRPr="006530BA">
        <w:rPr>
          <w:rFonts w:ascii="Arial" w:eastAsia="Arial" w:hAnsi="Arial" w:cs="Arial"/>
          <w:sz w:val="22"/>
          <w:szCs w:val="22"/>
        </w:rPr>
        <w:t xml:space="preserve">rt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DE4C02">
        <w:rPr>
          <w:rFonts w:ascii="Arial" w:eastAsia="Arial" w:hAnsi="Arial" w:cs="Arial"/>
          <w:spacing w:val="1"/>
          <w:sz w:val="22"/>
          <w:szCs w:val="22"/>
        </w:rPr>
        <w:t xml:space="preserve">the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rall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ict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="00DE4C02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incl</w:t>
      </w:r>
      <w:r w:rsidRPr="006530BA">
        <w:rPr>
          <w:rFonts w:ascii="Arial" w:eastAsia="Arial" w:hAnsi="Arial" w:cs="Arial"/>
          <w:spacing w:val="1"/>
          <w:sz w:val="22"/>
          <w:szCs w:val="22"/>
        </w:rPr>
        <w:t>ud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="00DB20B4"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ssing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eb</w:t>
      </w:r>
      <w:r w:rsidRPr="006530BA">
        <w:rPr>
          <w:rFonts w:ascii="Arial" w:eastAsia="Arial" w:hAnsi="Arial" w:cs="Arial"/>
          <w:sz w:val="22"/>
          <w:szCs w:val="22"/>
        </w:rPr>
        <w:t>sit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po</w:t>
      </w:r>
      <w:r w:rsidRPr="006530BA">
        <w:rPr>
          <w:rFonts w:ascii="Arial" w:eastAsia="Arial" w:hAnsi="Arial" w:cs="Arial"/>
          <w:sz w:val="22"/>
          <w:szCs w:val="22"/>
        </w:rPr>
        <w:t>rting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="0098465C" w:rsidRPr="006530BA">
        <w:rPr>
          <w:rFonts w:ascii="Arial" w:eastAsia="Arial" w:hAnsi="Arial" w:cs="Arial"/>
          <w:spacing w:val="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="00873ABB" w:rsidRPr="006530BA">
        <w:rPr>
          <w:rFonts w:ascii="Arial" w:eastAsia="Arial" w:hAnsi="Arial" w:cs="Arial"/>
          <w:spacing w:val="1"/>
          <w:sz w:val="22"/>
          <w:szCs w:val="22"/>
        </w:rPr>
        <w:t xml:space="preserve">m but may also be used as a positive influence. </w:t>
      </w:r>
    </w:p>
    <w:p w14:paraId="77AE1E0A" w14:textId="77777777" w:rsidR="00B1050A" w:rsidRPr="006530BA" w:rsidRDefault="00B1050A" w:rsidP="00B1050A">
      <w:pPr>
        <w:pStyle w:val="ListParagraph"/>
        <w:tabs>
          <w:tab w:val="left" w:pos="820"/>
          <w:tab w:val="left" w:pos="10200"/>
        </w:tabs>
        <w:ind w:right="143"/>
        <w:rPr>
          <w:rFonts w:ascii="Arial" w:eastAsia="Arial" w:hAnsi="Arial" w:cs="Arial"/>
          <w:sz w:val="22"/>
          <w:szCs w:val="22"/>
        </w:rPr>
      </w:pPr>
    </w:p>
    <w:p w14:paraId="21712560" w14:textId="6DC36801" w:rsidR="000071A8" w:rsidRDefault="00126309" w:rsidP="004A0E49">
      <w:pPr>
        <w:pStyle w:val="ListParagraph"/>
        <w:numPr>
          <w:ilvl w:val="0"/>
          <w:numId w:val="11"/>
        </w:numPr>
        <w:tabs>
          <w:tab w:val="left" w:pos="820"/>
          <w:tab w:val="left" w:pos="10200"/>
        </w:tabs>
        <w:ind w:right="136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6"/>
          <w:sz w:val="22"/>
          <w:szCs w:val="22"/>
        </w:rPr>
        <w:t>W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re is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2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den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9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rm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is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pa</w:t>
      </w:r>
      <w:r w:rsidRPr="006530BA">
        <w:rPr>
          <w:rFonts w:ascii="Arial" w:eastAsia="Arial" w:hAnsi="Arial" w:cs="Arial"/>
          <w:sz w:val="22"/>
          <w:szCs w:val="22"/>
        </w:rPr>
        <w:t>rt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“</w:t>
      </w:r>
      <w:r w:rsidRPr="006530BA">
        <w:rPr>
          <w:rFonts w:ascii="Arial" w:eastAsia="Arial" w:hAnsi="Arial" w:cs="Arial"/>
          <w:spacing w:val="-2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 xml:space="preserve">p </w:t>
      </w:r>
      <w:proofErr w:type="spellStart"/>
      <w:r w:rsidRPr="006530BA">
        <w:rPr>
          <w:rFonts w:ascii="Arial" w:eastAsia="Arial" w:hAnsi="Arial" w:cs="Arial"/>
          <w:spacing w:val="1"/>
          <w:sz w:val="22"/>
          <w:szCs w:val="22"/>
        </w:rPr>
        <w:t>be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</w:t>
      </w:r>
      <w:proofErr w:type="spellEnd"/>
      <w:r w:rsidRPr="006530BA">
        <w:rPr>
          <w:rFonts w:ascii="Arial" w:eastAsia="Arial" w:hAnsi="Arial" w:cs="Arial"/>
          <w:spacing w:val="-1"/>
          <w:sz w:val="22"/>
          <w:szCs w:val="22"/>
        </w:rPr>
        <w:t>”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ice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th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ua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CAMHS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rm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n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la</w:t>
      </w:r>
      <w:r w:rsidRPr="006530BA">
        <w:rPr>
          <w:rFonts w:ascii="Arial" w:eastAsia="Arial" w:hAnsi="Arial" w:cs="Arial"/>
          <w:spacing w:val="2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7C79F0A9" w14:textId="77777777" w:rsidR="00B1050A" w:rsidRPr="006530BA" w:rsidRDefault="00B1050A" w:rsidP="00B1050A">
      <w:pPr>
        <w:pStyle w:val="ListParagraph"/>
        <w:tabs>
          <w:tab w:val="left" w:pos="820"/>
          <w:tab w:val="left" w:pos="10200"/>
        </w:tabs>
        <w:ind w:right="136"/>
        <w:rPr>
          <w:rFonts w:ascii="Arial" w:eastAsia="Arial" w:hAnsi="Arial" w:cs="Arial"/>
          <w:sz w:val="22"/>
          <w:szCs w:val="22"/>
        </w:rPr>
      </w:pPr>
    </w:p>
    <w:p w14:paraId="0CB388B4" w14:textId="431C441C" w:rsidR="000071A8" w:rsidRPr="006530BA" w:rsidRDefault="00126309" w:rsidP="004A0E49">
      <w:pPr>
        <w:pStyle w:val="ListParagraph"/>
        <w:numPr>
          <w:ilvl w:val="0"/>
          <w:numId w:val="11"/>
        </w:numPr>
        <w:tabs>
          <w:tab w:val="left" w:pos="820"/>
          <w:tab w:val="left" w:pos="10200"/>
        </w:tabs>
        <w:ind w:right="147"/>
        <w:jc w:val="both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may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0D0AA9">
        <w:rPr>
          <w:rFonts w:ascii="Arial" w:eastAsia="Arial" w:hAnsi="Arial" w:cs="Arial"/>
          <w:spacing w:val="1"/>
          <w:sz w:val="22"/>
          <w:szCs w:val="22"/>
        </w:rPr>
        <w:t>help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a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="00873ABB" w:rsidRPr="006530BA">
        <w:rPr>
          <w:rFonts w:ascii="Arial" w:eastAsia="Arial" w:hAnsi="Arial" w:cs="Arial"/>
          <w:sz w:val="22"/>
          <w:szCs w:val="22"/>
        </w:rPr>
        <w:t xml:space="preserve"> to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d</w:t>
      </w:r>
      <w:r w:rsidRPr="006530BA">
        <w:rPr>
          <w:rFonts w:ascii="Arial" w:eastAsia="Arial" w:hAnsi="Arial" w:cs="Arial"/>
          <w:sz w:val="22"/>
          <w:szCs w:val="22"/>
        </w:rPr>
        <w:t>isc</w:t>
      </w:r>
      <w:r w:rsidRPr="006530BA">
        <w:rPr>
          <w:rFonts w:ascii="Arial" w:eastAsia="Arial" w:hAnsi="Arial" w:cs="Arial"/>
          <w:spacing w:val="-2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 xml:space="preserve">ss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te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 xml:space="preserve">ly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2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p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of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peop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ed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ral,</w:t>
      </w:r>
      <w:r w:rsidRPr="006530BA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r,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is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ad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isa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 xml:space="preserve">lar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p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7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5E90170A" w14:textId="77777777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1AD13C33" w14:textId="2A1A29E4" w:rsidR="0052555E" w:rsidRDefault="0052555E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48C5E46C" w14:textId="6AD8DFD8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1D104ECB" w14:textId="15AB75D3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6DD3DC57" w14:textId="73B8FAC0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1A788F6A" w14:textId="1E228C22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2E66B7CA" w14:textId="35A58624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2A17F10A" w14:textId="7386DDED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17FCD060" w14:textId="58D2AF57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259D8CDA" w14:textId="28313E6B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043463B2" w14:textId="68E14874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25A56B1A" w14:textId="560A7992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6AE6A78F" w14:textId="2DB70AC4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6224D7BE" w14:textId="3A758C5C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4A967452" w14:textId="08F951E6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5FC78B71" w14:textId="053D524F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1C8B5587" w14:textId="285CD1B2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0BE54F3E" w14:textId="771DAC20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48614714" w14:textId="2147AE99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5601F986" w14:textId="24CE70A2" w:rsidR="0019460C" w:rsidRDefault="0019460C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1EC3C05C" w14:textId="56B7442A" w:rsidR="0019460C" w:rsidRDefault="0019460C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4FBEE8AE" w14:textId="69F14ADA" w:rsidR="0019460C" w:rsidRDefault="0019460C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68D17FC2" w14:textId="481F2B43" w:rsidR="0019460C" w:rsidRDefault="0019460C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6ECB97DB" w14:textId="138DA9B1" w:rsidR="0019460C" w:rsidRDefault="0019460C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3CB3ABF7" w14:textId="53D8F334" w:rsidR="0019460C" w:rsidRDefault="0019460C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44F6EEE0" w14:textId="5036F12C" w:rsidR="0019460C" w:rsidRDefault="0019460C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66CF111B" w14:textId="30D016C5" w:rsidR="0019460C" w:rsidRDefault="0019460C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3A0654DD" w14:textId="1FF27F33" w:rsidR="0019460C" w:rsidRDefault="0019460C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350683FF" w14:textId="56029784" w:rsidR="0019460C" w:rsidRDefault="0019460C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3C7B808A" w14:textId="68FF02F3" w:rsidR="0019460C" w:rsidRDefault="0019460C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1A2115CC" w14:textId="024DEDB5" w:rsidR="0019460C" w:rsidRDefault="0019460C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02A4EDE2" w14:textId="0C46A244" w:rsidR="0019460C" w:rsidRDefault="0019460C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0CCBC6CB" w14:textId="77777777" w:rsidR="0019460C" w:rsidRDefault="0019460C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68AC334A" w14:textId="31388A9B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612A2549" w14:textId="28E55E94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026A0D51" w14:textId="10BCC53F" w:rsidR="001C53A8" w:rsidRDefault="001C53A8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34E7C745" w14:textId="77777777" w:rsidR="00515E4D" w:rsidRDefault="00515E4D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46CC55B8" w14:textId="2E6DC239" w:rsidR="007B118F" w:rsidRPr="006530BA" w:rsidRDefault="00235FBB" w:rsidP="00C70FDD">
      <w:pPr>
        <w:tabs>
          <w:tab w:val="left" w:pos="10200"/>
        </w:tabs>
        <w:ind w:right="732"/>
        <w:rPr>
          <w:rFonts w:ascii="Arial" w:eastAsia="Arial" w:hAnsi="Arial" w:cs="Arial"/>
          <w:i/>
          <w:spacing w:val="1"/>
          <w:sz w:val="22"/>
          <w:szCs w:val="22"/>
        </w:rPr>
      </w:pPr>
      <w:r w:rsidRPr="00592D61">
        <w:rPr>
          <w:rFonts w:ascii="Arial" w:eastAsia="Arial" w:hAnsi="Arial" w:cs="Arial"/>
          <w:b/>
          <w:spacing w:val="1"/>
          <w:sz w:val="22"/>
          <w:szCs w:val="22"/>
        </w:rPr>
        <w:t>1</w:t>
      </w:r>
      <w:r w:rsidR="00DA0541">
        <w:rPr>
          <w:rFonts w:ascii="Arial" w:eastAsia="Arial" w:hAnsi="Arial" w:cs="Arial"/>
          <w:b/>
          <w:spacing w:val="1"/>
          <w:sz w:val="22"/>
          <w:szCs w:val="22"/>
        </w:rPr>
        <w:t>0</w:t>
      </w:r>
      <w:r w:rsidR="00126309" w:rsidRPr="00592D61">
        <w:rPr>
          <w:rFonts w:ascii="Arial" w:eastAsia="Arial" w:hAnsi="Arial" w:cs="Arial"/>
          <w:b/>
          <w:sz w:val="22"/>
          <w:szCs w:val="22"/>
        </w:rPr>
        <w:t>.</w:t>
      </w:r>
      <w:r w:rsidR="00126309" w:rsidRPr="00592D61">
        <w:rPr>
          <w:rFonts w:ascii="Arial" w:eastAsia="Arial" w:hAnsi="Arial" w:cs="Arial"/>
          <w:b/>
          <w:spacing w:val="-42"/>
          <w:sz w:val="22"/>
          <w:szCs w:val="22"/>
        </w:rPr>
        <w:t xml:space="preserve"> </w:t>
      </w:r>
      <w:r w:rsidR="00126309" w:rsidRPr="00592D61">
        <w:rPr>
          <w:rFonts w:ascii="Arial" w:eastAsia="Arial" w:hAnsi="Arial" w:cs="Arial"/>
          <w:b/>
          <w:sz w:val="22"/>
          <w:szCs w:val="22"/>
        </w:rPr>
        <w:t>SUP</w:t>
      </w:r>
      <w:r w:rsidR="00126309" w:rsidRPr="00592D61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="00126309" w:rsidRPr="00592D61">
        <w:rPr>
          <w:rFonts w:ascii="Arial" w:eastAsia="Arial" w:hAnsi="Arial" w:cs="Arial"/>
          <w:b/>
          <w:sz w:val="22"/>
          <w:szCs w:val="22"/>
        </w:rPr>
        <w:t xml:space="preserve">ORT FOR </w:t>
      </w:r>
      <w:r w:rsidR="00126309" w:rsidRPr="00592D61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="00126309" w:rsidRPr="00592D61">
        <w:rPr>
          <w:rFonts w:ascii="Arial" w:eastAsia="Arial" w:hAnsi="Arial" w:cs="Arial"/>
          <w:b/>
          <w:spacing w:val="2"/>
          <w:sz w:val="22"/>
          <w:szCs w:val="22"/>
        </w:rPr>
        <w:t>R</w:t>
      </w:r>
      <w:r w:rsidR="00126309" w:rsidRPr="00592D61">
        <w:rPr>
          <w:rFonts w:ascii="Arial" w:eastAsia="Arial" w:hAnsi="Arial" w:cs="Arial"/>
          <w:b/>
          <w:spacing w:val="-5"/>
          <w:sz w:val="22"/>
          <w:szCs w:val="22"/>
        </w:rPr>
        <w:t>A</w:t>
      </w:r>
      <w:r w:rsidR="00126309" w:rsidRPr="00592D61">
        <w:rPr>
          <w:rFonts w:ascii="Arial" w:eastAsia="Arial" w:hAnsi="Arial" w:cs="Arial"/>
          <w:b/>
          <w:sz w:val="22"/>
          <w:szCs w:val="22"/>
        </w:rPr>
        <w:t xml:space="preserve">CTITIONERS </w:t>
      </w:r>
      <w:r w:rsidR="007B118F" w:rsidRPr="00592D61">
        <w:rPr>
          <w:rFonts w:ascii="Arial" w:eastAsia="Arial" w:hAnsi="Arial" w:cs="Arial"/>
          <w:b/>
          <w:sz w:val="22"/>
          <w:szCs w:val="22"/>
        </w:rPr>
        <w:t xml:space="preserve">- 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A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c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he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ckl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>i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st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 xml:space="preserve"> o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f</w:t>
      </w:r>
      <w:r w:rsidR="007B118F" w:rsidRPr="00592D61"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s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>om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e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>o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f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t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h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e</w:t>
      </w:r>
      <w:r w:rsidR="007B118F" w:rsidRPr="00592D61"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p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roc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>d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u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res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>a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n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d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p</w:t>
      </w:r>
      <w:r w:rsidR="007B118F" w:rsidRPr="00592D61">
        <w:rPr>
          <w:rFonts w:ascii="Arial" w:eastAsia="Arial" w:hAnsi="Arial" w:cs="Arial"/>
          <w:i/>
          <w:spacing w:val="-3"/>
          <w:sz w:val="22"/>
          <w:szCs w:val="22"/>
        </w:rPr>
        <w:t>r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ctic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s c</w:t>
      </w:r>
      <w:r w:rsidR="007B118F" w:rsidRPr="00592D61">
        <w:rPr>
          <w:rFonts w:ascii="Arial" w:eastAsia="Arial" w:hAnsi="Arial" w:cs="Arial"/>
          <w:i/>
          <w:spacing w:val="2"/>
          <w:sz w:val="22"/>
          <w:szCs w:val="22"/>
        </w:rPr>
        <w:t>a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n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>h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lp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in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t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h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e</w:t>
      </w:r>
      <w:r w:rsidR="007B118F" w:rsidRPr="00592D61">
        <w:rPr>
          <w:rFonts w:ascii="Arial" w:eastAsia="Arial" w:hAnsi="Arial" w:cs="Arial"/>
          <w:i/>
          <w:spacing w:val="-3"/>
          <w:sz w:val="22"/>
          <w:szCs w:val="22"/>
        </w:rPr>
        <w:t xml:space="preserve"> 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ma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>n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>g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>m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en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t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>n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 xml:space="preserve">d 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p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re</w:t>
      </w:r>
      <w:r w:rsidR="007B118F" w:rsidRPr="00592D61">
        <w:rPr>
          <w:rFonts w:ascii="Arial" w:eastAsia="Arial" w:hAnsi="Arial" w:cs="Arial"/>
          <w:i/>
          <w:spacing w:val="-2"/>
          <w:sz w:val="22"/>
          <w:szCs w:val="22"/>
        </w:rPr>
        <w:t>v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en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ti</w:t>
      </w:r>
      <w:r w:rsidR="007B118F" w:rsidRPr="00592D61">
        <w:rPr>
          <w:rFonts w:ascii="Arial" w:eastAsia="Arial" w:hAnsi="Arial" w:cs="Arial"/>
          <w:i/>
          <w:spacing w:val="2"/>
          <w:sz w:val="22"/>
          <w:szCs w:val="22"/>
        </w:rPr>
        <w:t>o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n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 xml:space="preserve"> o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f</w:t>
      </w:r>
      <w:r w:rsidR="007B118F" w:rsidRPr="00592D61"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s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="007B118F" w:rsidRPr="00592D61">
        <w:rPr>
          <w:rFonts w:ascii="Arial" w:eastAsia="Arial" w:hAnsi="Arial" w:cs="Arial"/>
          <w:i/>
          <w:spacing w:val="-3"/>
          <w:sz w:val="22"/>
          <w:szCs w:val="22"/>
        </w:rPr>
        <w:t>l</w:t>
      </w:r>
      <w:r w:rsidR="007B118F" w:rsidRPr="00592D61">
        <w:rPr>
          <w:rFonts w:ascii="Arial" w:eastAsia="Arial" w:hAnsi="Arial" w:cs="Arial"/>
          <w:i/>
          <w:spacing w:val="4"/>
          <w:sz w:val="22"/>
          <w:szCs w:val="22"/>
        </w:rPr>
        <w:t>f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>-h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rm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c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n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b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e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f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>u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>n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d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="007B118F" w:rsidRPr="00592D61">
        <w:rPr>
          <w:rFonts w:ascii="Arial" w:eastAsia="Arial" w:hAnsi="Arial" w:cs="Arial"/>
          <w:i/>
          <w:spacing w:val="-1"/>
          <w:sz w:val="22"/>
          <w:szCs w:val="22"/>
        </w:rPr>
        <w:t>a</w:t>
      </w:r>
      <w:r w:rsidR="007B118F" w:rsidRPr="00592D61">
        <w:rPr>
          <w:rFonts w:ascii="Arial" w:eastAsia="Arial" w:hAnsi="Arial" w:cs="Arial"/>
          <w:i/>
          <w:sz w:val="22"/>
          <w:szCs w:val="22"/>
        </w:rPr>
        <w:t>t</w:t>
      </w:r>
      <w:r w:rsidR="007B118F" w:rsidRPr="00592D61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="000D0AA9">
        <w:rPr>
          <w:rFonts w:ascii="Arial" w:eastAsia="Arial" w:hAnsi="Arial" w:cs="Arial"/>
          <w:i/>
          <w:spacing w:val="1"/>
          <w:sz w:val="22"/>
          <w:szCs w:val="22"/>
        </w:rPr>
        <w:t>S</w:t>
      </w:r>
      <w:r w:rsidR="00592D61" w:rsidRPr="00592D61">
        <w:rPr>
          <w:rFonts w:ascii="Arial" w:eastAsia="Arial" w:hAnsi="Arial" w:cs="Arial"/>
          <w:i/>
          <w:spacing w:val="1"/>
          <w:sz w:val="22"/>
          <w:szCs w:val="22"/>
        </w:rPr>
        <w:t xml:space="preserve">ection </w:t>
      </w:r>
      <w:r w:rsidR="00DA0541">
        <w:rPr>
          <w:rFonts w:ascii="Arial" w:eastAsia="Arial" w:hAnsi="Arial" w:cs="Arial"/>
          <w:i/>
          <w:spacing w:val="1"/>
          <w:sz w:val="22"/>
          <w:szCs w:val="22"/>
        </w:rPr>
        <w:t xml:space="preserve">2 and Section </w:t>
      </w:r>
      <w:r w:rsidR="00592D61" w:rsidRPr="00592D61">
        <w:rPr>
          <w:rFonts w:ascii="Arial" w:eastAsia="Arial" w:hAnsi="Arial" w:cs="Arial"/>
          <w:i/>
          <w:spacing w:val="1"/>
          <w:sz w:val="22"/>
          <w:szCs w:val="22"/>
        </w:rPr>
        <w:t>9 of the Toolkit</w:t>
      </w:r>
      <w:r w:rsidR="0019460C">
        <w:rPr>
          <w:rFonts w:ascii="Arial" w:eastAsia="Arial" w:hAnsi="Arial" w:cs="Arial"/>
          <w:i/>
          <w:spacing w:val="1"/>
          <w:sz w:val="22"/>
          <w:szCs w:val="22"/>
        </w:rPr>
        <w:t>.</w:t>
      </w:r>
    </w:p>
    <w:p w14:paraId="280148BD" w14:textId="77777777" w:rsidR="007B118F" w:rsidRPr="006530BA" w:rsidRDefault="007B118F" w:rsidP="008A5195">
      <w:pPr>
        <w:tabs>
          <w:tab w:val="left" w:pos="10200"/>
        </w:tabs>
        <w:ind w:left="118" w:right="732"/>
        <w:rPr>
          <w:rFonts w:ascii="Arial" w:eastAsia="Arial" w:hAnsi="Arial" w:cs="Arial"/>
          <w:b/>
          <w:sz w:val="22"/>
          <w:szCs w:val="22"/>
        </w:rPr>
      </w:pPr>
    </w:p>
    <w:p w14:paraId="54504CC8" w14:textId="4C2D408D" w:rsidR="000071A8" w:rsidRPr="006530BA" w:rsidRDefault="00126309" w:rsidP="002A6FBA">
      <w:pPr>
        <w:tabs>
          <w:tab w:val="left" w:pos="10200"/>
        </w:tabs>
        <w:ind w:left="118" w:right="732"/>
        <w:rPr>
          <w:rFonts w:ascii="Arial" w:eastAsia="Arial" w:hAnsi="Arial" w:cs="Arial"/>
          <w:b/>
          <w:sz w:val="22"/>
          <w:szCs w:val="22"/>
        </w:rPr>
      </w:pPr>
      <w:r w:rsidRPr="006530BA">
        <w:rPr>
          <w:rFonts w:ascii="Arial" w:eastAsia="Arial" w:hAnsi="Arial" w:cs="Arial"/>
          <w:b/>
          <w:sz w:val="22"/>
          <w:szCs w:val="22"/>
        </w:rPr>
        <w:t>The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ne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ds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of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pr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ac</w:t>
      </w:r>
      <w:r w:rsidRPr="006530BA">
        <w:rPr>
          <w:rFonts w:ascii="Arial" w:eastAsia="Arial" w:hAnsi="Arial" w:cs="Arial"/>
          <w:b/>
          <w:sz w:val="22"/>
          <w:szCs w:val="22"/>
        </w:rPr>
        <w:t>ti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z w:val="22"/>
          <w:szCs w:val="22"/>
        </w:rPr>
        <w:t>oners</w:t>
      </w:r>
    </w:p>
    <w:p w14:paraId="7F1234B0" w14:textId="77777777" w:rsidR="00F149AA" w:rsidRPr="006530BA" w:rsidRDefault="00F149AA" w:rsidP="00F149AA">
      <w:pPr>
        <w:tabs>
          <w:tab w:val="left" w:pos="10200"/>
        </w:tabs>
        <w:ind w:left="118" w:right="732"/>
        <w:rPr>
          <w:rFonts w:ascii="Arial" w:eastAsia="Arial" w:hAnsi="Arial" w:cs="Arial"/>
          <w:sz w:val="22"/>
          <w:szCs w:val="22"/>
        </w:rPr>
      </w:pPr>
    </w:p>
    <w:p w14:paraId="279E717F" w14:textId="43C0D0FC" w:rsidR="000071A8" w:rsidRPr="006530BA" w:rsidRDefault="00126309" w:rsidP="008A5195">
      <w:pPr>
        <w:tabs>
          <w:tab w:val="left" w:pos="10200"/>
        </w:tabs>
        <w:ind w:left="118" w:right="135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Practitio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lso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ce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ee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s 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se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to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9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rm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 xml:space="preserve">g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rso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ch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r,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ad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ss,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</w:t>
      </w:r>
      <w:r w:rsidRPr="006530BA">
        <w:rPr>
          <w:rFonts w:ascii="Arial" w:eastAsia="Arial" w:hAnsi="Arial" w:cs="Arial"/>
          <w:sz w:val="22"/>
          <w:szCs w:val="22"/>
        </w:rPr>
        <w:t>ck,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isb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t,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he</w:t>
      </w:r>
      <w:r w:rsidRPr="006530BA">
        <w:rPr>
          <w:rFonts w:ascii="Arial" w:eastAsia="Arial" w:hAnsi="Arial" w:cs="Arial"/>
          <w:sz w:val="22"/>
          <w:szCs w:val="22"/>
        </w:rPr>
        <w:t>lp</w:t>
      </w:r>
      <w:r w:rsidRPr="006530BA">
        <w:rPr>
          <w:rFonts w:ascii="Arial" w:eastAsia="Arial" w:hAnsi="Arial" w:cs="Arial"/>
          <w:spacing w:val="-2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ne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st</w:t>
      </w:r>
      <w:proofErr w:type="gramEnd"/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rej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. It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is i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rt</w:t>
      </w:r>
      <w:r w:rsidRPr="006530BA">
        <w:rPr>
          <w:rFonts w:ascii="Arial" w:eastAsia="Arial" w:hAnsi="Arial" w:cs="Arial"/>
          <w:spacing w:val="-2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all work col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ea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ue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to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rtu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ity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imp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5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rm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m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he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sz w:val="22"/>
          <w:szCs w:val="22"/>
        </w:rPr>
        <w:t>ppo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Colle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4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ue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po</w:t>
      </w:r>
      <w:r w:rsidRPr="006530BA">
        <w:rPr>
          <w:rFonts w:ascii="Arial" w:eastAsia="Arial" w:hAnsi="Arial" w:cs="Arial"/>
          <w:sz w:val="22"/>
          <w:szCs w:val="22"/>
        </w:rPr>
        <w:t>ssibil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ty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ea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ith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rs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</w:t>
      </w:r>
      <w:r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the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a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du</w:t>
      </w:r>
      <w:r w:rsidRPr="006530BA">
        <w:rPr>
          <w:rFonts w:ascii="Arial" w:eastAsia="Arial" w:hAnsi="Arial" w:cs="Arial"/>
          <w:sz w:val="22"/>
          <w:szCs w:val="22"/>
        </w:rPr>
        <w:t>ty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may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q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a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ff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issu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w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ir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li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pa</w:t>
      </w:r>
      <w:r w:rsidRPr="006530BA">
        <w:rPr>
          <w:rFonts w:ascii="Arial" w:eastAsia="Arial" w:hAnsi="Arial" w:cs="Arial"/>
          <w:sz w:val="22"/>
          <w:szCs w:val="22"/>
        </w:rPr>
        <w:t>st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rel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me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2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se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em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73A38FFE" w14:textId="77777777" w:rsidR="006530BA" w:rsidRPr="006530BA" w:rsidRDefault="006530BA" w:rsidP="008A5195">
      <w:pPr>
        <w:tabs>
          <w:tab w:val="left" w:pos="10200"/>
        </w:tabs>
        <w:ind w:left="118" w:right="135"/>
        <w:rPr>
          <w:rFonts w:ascii="Arial" w:eastAsia="Arial" w:hAnsi="Arial" w:cs="Arial"/>
          <w:sz w:val="22"/>
          <w:szCs w:val="22"/>
        </w:rPr>
      </w:pPr>
    </w:p>
    <w:p w14:paraId="0474CAA4" w14:textId="68F63863" w:rsidR="000071A8" w:rsidRDefault="00126309" w:rsidP="004A0E49">
      <w:pPr>
        <w:pStyle w:val="ListParagraph"/>
        <w:numPr>
          <w:ilvl w:val="0"/>
          <w:numId w:val="5"/>
        </w:numPr>
        <w:tabs>
          <w:tab w:val="left" w:pos="820"/>
          <w:tab w:val="left" w:pos="10200"/>
        </w:tabs>
        <w:ind w:right="506"/>
        <w:jc w:val="both"/>
        <w:rPr>
          <w:rFonts w:ascii="Arial" w:eastAsia="Arial" w:hAnsi="Arial" w:cs="Arial"/>
          <w:b/>
          <w:sz w:val="22"/>
          <w:szCs w:val="22"/>
        </w:rPr>
      </w:pPr>
      <w:r w:rsidRPr="006530BA">
        <w:rPr>
          <w:rFonts w:ascii="Arial" w:eastAsia="Arial" w:hAnsi="Arial" w:cs="Arial"/>
          <w:b/>
          <w:sz w:val="22"/>
          <w:szCs w:val="22"/>
        </w:rPr>
        <w:t>It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is 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rt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b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z w:val="22"/>
          <w:szCs w:val="22"/>
        </w:rPr>
        <w:t>lan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dd</w:t>
      </w:r>
      <w:r w:rsidRPr="006530BA">
        <w:rPr>
          <w:rFonts w:ascii="Arial" w:eastAsia="Arial" w:hAnsi="Arial" w:cs="Arial"/>
          <w:b/>
          <w:sz w:val="22"/>
          <w:szCs w:val="22"/>
        </w:rPr>
        <w:t>ress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>g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b/>
          <w:sz w:val="22"/>
          <w:szCs w:val="22"/>
        </w:rPr>
        <w:t>rso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>’s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rm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eed</w:t>
      </w:r>
      <w:r w:rsidRPr="006530BA">
        <w:rPr>
          <w:rFonts w:ascii="Arial" w:eastAsia="Arial" w:hAnsi="Arial" w:cs="Arial"/>
          <w:b/>
          <w:sz w:val="22"/>
          <w:szCs w:val="22"/>
        </w:rPr>
        <w:t>s is c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ea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ab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b/>
          <w:sz w:val="22"/>
          <w:szCs w:val="22"/>
        </w:rPr>
        <w:t>ct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ti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b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b/>
          <w:sz w:val="22"/>
          <w:szCs w:val="22"/>
        </w:rPr>
        <w:t>id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ua</w:t>
      </w:r>
      <w:r w:rsidRPr="006530BA">
        <w:rPr>
          <w:rFonts w:ascii="Arial" w:eastAsia="Arial" w:hAnsi="Arial" w:cs="Arial"/>
          <w:b/>
          <w:sz w:val="22"/>
          <w:szCs w:val="22"/>
        </w:rPr>
        <w:t>l st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/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z w:val="22"/>
          <w:szCs w:val="22"/>
        </w:rPr>
        <w:t>rac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>itio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ne</w:t>
      </w:r>
      <w:r w:rsidRPr="006530BA">
        <w:rPr>
          <w:rFonts w:ascii="Arial" w:eastAsia="Arial" w:hAnsi="Arial" w:cs="Arial"/>
          <w:b/>
          <w:sz w:val="22"/>
          <w:szCs w:val="22"/>
        </w:rPr>
        <w:t>rs</w:t>
      </w:r>
      <w:r w:rsidRPr="006530BA"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–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z w:val="22"/>
          <w:szCs w:val="22"/>
        </w:rPr>
        <w:t>ing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its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="0089366D">
        <w:rPr>
          <w:rFonts w:ascii="Arial" w:eastAsia="Arial" w:hAnsi="Arial" w:cs="Arial"/>
          <w:b/>
          <w:spacing w:val="1"/>
          <w:sz w:val="22"/>
          <w:szCs w:val="22"/>
        </w:rPr>
        <w:t>individuals' role</w:t>
      </w:r>
      <w:r w:rsidRPr="006530BA">
        <w:rPr>
          <w:rFonts w:ascii="Arial" w:eastAsia="Arial" w:hAnsi="Arial" w:cs="Arial"/>
          <w:b/>
          <w:sz w:val="22"/>
          <w:szCs w:val="22"/>
        </w:rPr>
        <w:t>s c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ea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th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m f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ee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z w:val="22"/>
          <w:szCs w:val="22"/>
        </w:rPr>
        <w:t>g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res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pon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b/>
          <w:sz w:val="22"/>
          <w:szCs w:val="22"/>
        </w:rPr>
        <w:t>le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r 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6"/>
          <w:sz w:val="22"/>
          <w:szCs w:val="22"/>
        </w:rPr>
        <w:t>g</w:t>
      </w:r>
      <w:r w:rsidRPr="006530BA">
        <w:rPr>
          <w:rFonts w:ascii="Arial" w:eastAsia="Arial" w:hAnsi="Arial" w:cs="Arial"/>
          <w:b/>
          <w:sz w:val="22"/>
          <w:szCs w:val="22"/>
        </w:rPr>
        <w:t>.</w:t>
      </w:r>
    </w:p>
    <w:p w14:paraId="79975E9A" w14:textId="77777777" w:rsidR="00B1050A" w:rsidRPr="006530BA" w:rsidRDefault="00B1050A" w:rsidP="00B1050A">
      <w:pPr>
        <w:pStyle w:val="ListParagraph"/>
        <w:tabs>
          <w:tab w:val="left" w:pos="820"/>
          <w:tab w:val="left" w:pos="10200"/>
        </w:tabs>
        <w:ind w:right="506"/>
        <w:jc w:val="both"/>
        <w:rPr>
          <w:rFonts w:ascii="Arial" w:eastAsia="Arial" w:hAnsi="Arial" w:cs="Arial"/>
          <w:b/>
          <w:sz w:val="22"/>
          <w:szCs w:val="22"/>
        </w:rPr>
      </w:pPr>
    </w:p>
    <w:p w14:paraId="0F8E9D38" w14:textId="4E59883B" w:rsidR="000071A8" w:rsidRPr="006530BA" w:rsidRDefault="00126309" w:rsidP="004A0E49">
      <w:pPr>
        <w:pStyle w:val="ListParagraph"/>
        <w:numPr>
          <w:ilvl w:val="0"/>
          <w:numId w:val="5"/>
        </w:numPr>
        <w:tabs>
          <w:tab w:val="left" w:pos="820"/>
          <w:tab w:val="left" w:pos="10200"/>
        </w:tabs>
        <w:ind w:right="85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St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ff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s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ch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’s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om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2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re 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si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an</w:t>
      </w:r>
      <w:r w:rsidRPr="006530BA">
        <w:rPr>
          <w:rFonts w:ascii="Arial" w:eastAsia="Arial" w:hAnsi="Arial" w:cs="Arial"/>
          <w:sz w:val="22"/>
          <w:szCs w:val="22"/>
        </w:rPr>
        <w:t xml:space="preserve">d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1"/>
          <w:sz w:val="22"/>
          <w:szCs w:val="22"/>
        </w:rPr>
        <w:t>pon</w:t>
      </w:r>
      <w:r w:rsidRPr="006530BA">
        <w:rPr>
          <w:rFonts w:ascii="Arial" w:eastAsia="Arial" w:hAnsi="Arial" w:cs="Arial"/>
          <w:sz w:val="22"/>
          <w:szCs w:val="22"/>
        </w:rPr>
        <w:t>sibil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="000D0AA9">
        <w:rPr>
          <w:rFonts w:ascii="Arial" w:eastAsia="Arial" w:hAnsi="Arial" w:cs="Arial"/>
          <w:sz w:val="22"/>
          <w:szCs w:val="22"/>
        </w:rPr>
        <w:t>. It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may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nee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ona</w:t>
      </w:r>
      <w:r w:rsidRPr="006530BA">
        <w:rPr>
          <w:rFonts w:ascii="Arial" w:eastAsia="Arial" w:hAnsi="Arial" w:cs="Arial"/>
          <w:sz w:val="22"/>
          <w:szCs w:val="22"/>
        </w:rPr>
        <w:t>l tra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ss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="007B118F"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sz w:val="22"/>
          <w:szCs w:val="22"/>
        </w:rPr>
        <w:t>ppo</w:t>
      </w:r>
      <w:r w:rsidRPr="006530BA">
        <w:rPr>
          <w:rFonts w:ascii="Arial" w:eastAsia="Arial" w:hAnsi="Arial" w:cs="Arial"/>
          <w:sz w:val="22"/>
          <w:szCs w:val="22"/>
        </w:rPr>
        <w:t>rt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ir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rol</w:t>
      </w:r>
      <w:r w:rsidRPr="006530BA">
        <w:rPr>
          <w:rFonts w:ascii="Arial" w:eastAsia="Arial" w:hAnsi="Arial" w:cs="Arial"/>
          <w:spacing w:val="4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6D322430" w14:textId="64D806B2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9429089" w14:textId="77777777" w:rsidR="006530BA" w:rsidRPr="006530BA" w:rsidRDefault="006530BA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7A34424" w14:textId="787C5179" w:rsidR="000071A8" w:rsidRPr="006530BA" w:rsidRDefault="00126309" w:rsidP="002A6FBA">
      <w:pPr>
        <w:tabs>
          <w:tab w:val="left" w:pos="10200"/>
        </w:tabs>
        <w:ind w:left="118"/>
        <w:rPr>
          <w:rFonts w:ascii="Arial" w:eastAsia="Arial" w:hAnsi="Arial" w:cs="Arial"/>
          <w:b/>
          <w:sz w:val="22"/>
          <w:szCs w:val="22"/>
        </w:rPr>
      </w:pPr>
      <w:r w:rsidRPr="006530BA">
        <w:rPr>
          <w:rFonts w:ascii="Arial" w:eastAsia="Arial" w:hAnsi="Arial" w:cs="Arial"/>
          <w:b/>
          <w:sz w:val="22"/>
          <w:szCs w:val="22"/>
        </w:rPr>
        <w:t>The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es</w:t>
      </w:r>
      <w:r w:rsidRPr="006530BA">
        <w:rPr>
          <w:rFonts w:ascii="Arial" w:eastAsia="Arial" w:hAnsi="Arial" w:cs="Arial"/>
          <w:b/>
          <w:sz w:val="22"/>
          <w:szCs w:val="22"/>
        </w:rPr>
        <w:t>pon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z w:val="22"/>
          <w:szCs w:val="22"/>
        </w:rPr>
        <w:t>ibi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pacing w:val="-6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of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nag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nd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z w:val="22"/>
          <w:szCs w:val="22"/>
        </w:rPr>
        <w:t>upe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-4"/>
          <w:sz w:val="22"/>
          <w:szCs w:val="22"/>
        </w:rPr>
        <w:t>v</w:t>
      </w:r>
      <w:r w:rsidRPr="006530BA">
        <w:rPr>
          <w:rFonts w:ascii="Arial" w:eastAsia="Arial" w:hAnsi="Arial" w:cs="Arial"/>
          <w:b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z w:val="22"/>
          <w:szCs w:val="22"/>
        </w:rPr>
        <w:t>ors</w:t>
      </w:r>
    </w:p>
    <w:p w14:paraId="544E93CE" w14:textId="77777777" w:rsidR="00F149AA" w:rsidRPr="006530BA" w:rsidRDefault="00F149AA" w:rsidP="00F149AA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</w:p>
    <w:p w14:paraId="0D79F8EA" w14:textId="3E51504E" w:rsidR="007B118F" w:rsidRPr="006530BA" w:rsidRDefault="00126309" w:rsidP="008A5195">
      <w:pPr>
        <w:tabs>
          <w:tab w:val="left" w:pos="10200"/>
        </w:tabs>
        <w:ind w:left="118" w:right="179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rs/su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isors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re r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sible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rkplace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7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 xml:space="preserve">re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e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siti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ue</w:t>
      </w:r>
      <w:r w:rsidRPr="006530BA">
        <w:rPr>
          <w:rFonts w:ascii="Arial" w:eastAsia="Arial" w:hAnsi="Arial" w:cs="Arial"/>
          <w:sz w:val="22"/>
          <w:szCs w:val="22"/>
        </w:rPr>
        <w:t>s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4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rm 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mo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phe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op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ss,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mu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ua</w:t>
      </w:r>
      <w:r w:rsidRPr="006530BA">
        <w:rPr>
          <w:rFonts w:ascii="Arial" w:eastAsia="Arial" w:hAnsi="Arial" w:cs="Arial"/>
          <w:sz w:val="22"/>
          <w:szCs w:val="22"/>
        </w:rPr>
        <w:t>l tru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/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ct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89366D">
        <w:rPr>
          <w:rFonts w:ascii="Arial" w:eastAsia="Arial" w:hAnsi="Arial" w:cs="Arial"/>
          <w:sz w:val="22"/>
          <w:szCs w:val="22"/>
        </w:rPr>
        <w:t>mutu</w:t>
      </w:r>
      <w:r w:rsidR="0089366D"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="0089366D"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rt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siti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lso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sible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f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ini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7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rm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en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z w:val="22"/>
          <w:szCs w:val="22"/>
        </w:rPr>
        <w:t>ra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ke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up</w:t>
      </w:r>
      <w:r w:rsidRPr="006530BA">
        <w:rPr>
          <w:rFonts w:ascii="Arial" w:eastAsia="Arial" w:hAnsi="Arial" w:cs="Arial"/>
          <w:sz w:val="22"/>
          <w:szCs w:val="22"/>
        </w:rPr>
        <w:t>. 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z w:val="22"/>
          <w:szCs w:val="22"/>
        </w:rPr>
        <w:t>raini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–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pacing w:val="1"/>
          <w:sz w:val="22"/>
          <w:szCs w:val="22"/>
        </w:rPr>
        <w:t>amp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="0089366D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SE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s 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sc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ls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–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ide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eh</w:t>
      </w:r>
      <w:r w:rsidRPr="006530BA">
        <w:rPr>
          <w:rFonts w:ascii="Arial" w:eastAsia="Arial" w:hAnsi="Arial" w:cs="Arial"/>
          <w:sz w:val="22"/>
          <w:szCs w:val="22"/>
        </w:rPr>
        <w:t>ic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t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ini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ne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rk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 st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ff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rk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 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CAMHS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 ser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ices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2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ll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3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im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 xml:space="preserve">d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po</w:t>
      </w:r>
      <w:r w:rsidRPr="006530BA">
        <w:rPr>
          <w:rFonts w:ascii="Arial" w:eastAsia="Arial" w:hAnsi="Arial" w:cs="Arial"/>
          <w:sz w:val="22"/>
          <w:szCs w:val="22"/>
        </w:rPr>
        <w:t>siti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an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ch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q</w:t>
      </w:r>
      <w:r w:rsidRPr="006530BA">
        <w:rPr>
          <w:rFonts w:ascii="Arial" w:eastAsia="Arial" w:hAnsi="Arial" w:cs="Arial"/>
          <w:spacing w:val="1"/>
          <w:sz w:val="22"/>
          <w:szCs w:val="22"/>
        </w:rPr>
        <w:t>ue</w:t>
      </w:r>
      <w:r w:rsidRPr="006530BA">
        <w:rPr>
          <w:rFonts w:ascii="Arial" w:eastAsia="Arial" w:hAnsi="Arial" w:cs="Arial"/>
          <w:sz w:val="22"/>
          <w:szCs w:val="22"/>
        </w:rPr>
        <w:t>st.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mpo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3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ct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8C185D">
        <w:rPr>
          <w:rFonts w:ascii="Arial" w:eastAsia="Arial" w:hAnsi="Arial" w:cs="Arial"/>
          <w:spacing w:val="3"/>
          <w:sz w:val="22"/>
          <w:szCs w:val="22"/>
        </w:rPr>
        <w:t xml:space="preserve">the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rm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rti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en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onme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oo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="008C185D">
        <w:rPr>
          <w:rFonts w:ascii="Arial" w:eastAsia="Arial" w:hAnsi="Arial" w:cs="Arial"/>
          <w:sz w:val="22"/>
          <w:szCs w:val="22"/>
        </w:rPr>
        <w:t>/</w:t>
      </w:r>
      <w:proofErr w:type="spellStart"/>
      <w:r w:rsidR="0052555E" w:rsidRPr="006530BA">
        <w:rPr>
          <w:rFonts w:ascii="Arial" w:eastAsia="Arial" w:hAnsi="Arial" w:cs="Arial"/>
          <w:sz w:val="22"/>
          <w:szCs w:val="22"/>
        </w:rPr>
        <w:t>organi</w:t>
      </w:r>
      <w:r w:rsidR="008C185D">
        <w:rPr>
          <w:rFonts w:ascii="Arial" w:eastAsia="Arial" w:hAnsi="Arial" w:cs="Arial"/>
          <w:sz w:val="22"/>
          <w:szCs w:val="22"/>
        </w:rPr>
        <w:t>s</w:t>
      </w:r>
      <w:r w:rsidR="0052555E" w:rsidRPr="006530BA">
        <w:rPr>
          <w:rFonts w:ascii="Arial" w:eastAsia="Arial" w:hAnsi="Arial" w:cs="Arial"/>
          <w:sz w:val="22"/>
          <w:szCs w:val="22"/>
        </w:rPr>
        <w:t>ation</w:t>
      </w:r>
      <w:proofErr w:type="spellEnd"/>
      <w:r w:rsidR="0052555E"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52555E"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="0052555E"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="0052555E" w:rsidRPr="006530BA">
        <w:rPr>
          <w:rFonts w:ascii="Arial" w:eastAsia="Arial" w:hAnsi="Arial" w:cs="Arial"/>
          <w:sz w:val="22"/>
          <w:szCs w:val="22"/>
        </w:rPr>
        <w:t>c</w:t>
      </w:r>
      <w:r w:rsidR="0052555E"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="0052555E" w:rsidRPr="006530BA">
        <w:rPr>
          <w:rFonts w:ascii="Arial" w:eastAsia="Arial" w:hAnsi="Arial" w:cs="Arial"/>
          <w:sz w:val="22"/>
          <w:szCs w:val="22"/>
        </w:rPr>
        <w:t>se</w:t>
      </w:r>
      <w:r w:rsidR="0052555E"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bu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8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 xml:space="preserve">d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hea</w:t>
      </w:r>
      <w:r w:rsidRPr="006530BA">
        <w:rPr>
          <w:rFonts w:ascii="Arial" w:eastAsia="Arial" w:hAnsi="Arial" w:cs="Arial"/>
          <w:sz w:val="22"/>
          <w:szCs w:val="22"/>
        </w:rPr>
        <w:t>lt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ee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la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="007B118F" w:rsidRPr="006530BA">
        <w:rPr>
          <w:rFonts w:ascii="Arial" w:eastAsia="Arial" w:hAnsi="Arial" w:cs="Arial"/>
          <w:sz w:val="22"/>
          <w:szCs w:val="22"/>
        </w:rPr>
        <w:t>ips.</w:t>
      </w:r>
    </w:p>
    <w:p w14:paraId="19C4FD1A" w14:textId="352E92C8" w:rsidR="00B1050A" w:rsidRDefault="00B1050A" w:rsidP="0019460C">
      <w:pPr>
        <w:tabs>
          <w:tab w:val="left" w:pos="10200"/>
        </w:tabs>
        <w:ind w:right="179"/>
        <w:rPr>
          <w:rFonts w:ascii="Arial" w:eastAsia="Arial" w:hAnsi="Arial" w:cs="Arial"/>
          <w:sz w:val="22"/>
          <w:szCs w:val="22"/>
        </w:rPr>
      </w:pPr>
    </w:p>
    <w:p w14:paraId="56C1DDAD" w14:textId="77777777" w:rsidR="00B1050A" w:rsidRPr="006530BA" w:rsidRDefault="00B1050A" w:rsidP="008A5195">
      <w:pPr>
        <w:tabs>
          <w:tab w:val="left" w:pos="10200"/>
        </w:tabs>
        <w:ind w:left="118" w:right="179"/>
        <w:rPr>
          <w:rFonts w:ascii="Arial" w:eastAsia="Arial" w:hAnsi="Arial" w:cs="Arial"/>
          <w:sz w:val="22"/>
          <w:szCs w:val="22"/>
        </w:rPr>
      </w:pPr>
    </w:p>
    <w:p w14:paraId="2841820B" w14:textId="2529C955" w:rsidR="00B1050A" w:rsidRDefault="00126309" w:rsidP="008A5195">
      <w:pPr>
        <w:tabs>
          <w:tab w:val="left" w:pos="10200"/>
        </w:tabs>
        <w:ind w:left="118" w:right="179"/>
        <w:rPr>
          <w:rFonts w:ascii="Arial" w:eastAsia="Arial" w:hAnsi="Arial" w:cs="Arial"/>
          <w:spacing w:val="1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the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ue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rt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proofErr w:type="spellStart"/>
      <w:r w:rsidRPr="006530BA">
        <w:rPr>
          <w:rFonts w:ascii="Arial" w:eastAsia="Arial" w:hAnsi="Arial" w:cs="Arial"/>
          <w:sz w:val="22"/>
          <w:szCs w:val="22"/>
        </w:rPr>
        <w:t>pr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ram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e</w:t>
      </w:r>
      <w:proofErr w:type="spellEnd"/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8C185D">
        <w:rPr>
          <w:rFonts w:ascii="Arial" w:eastAsia="Arial" w:hAnsi="Arial" w:cs="Arial"/>
          <w:spacing w:val="-2"/>
          <w:sz w:val="22"/>
          <w:szCs w:val="22"/>
        </w:rPr>
        <w:t>include anti-bullying, internet safety, child sexual exploitation,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ub</w:t>
      </w:r>
      <w:r w:rsidRPr="006530BA">
        <w:rPr>
          <w:rFonts w:ascii="Arial" w:eastAsia="Arial" w:hAnsi="Arial" w:cs="Arial"/>
          <w:sz w:val="22"/>
          <w:szCs w:val="22"/>
        </w:rPr>
        <w:t>st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ce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isu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</w:p>
    <w:p w14:paraId="0BD9A23F" w14:textId="77777777" w:rsidR="00B1050A" w:rsidRDefault="00B1050A" w:rsidP="008A5195">
      <w:pPr>
        <w:tabs>
          <w:tab w:val="left" w:pos="10200"/>
        </w:tabs>
        <w:ind w:left="118" w:right="179"/>
        <w:rPr>
          <w:rFonts w:ascii="Arial" w:eastAsia="Arial" w:hAnsi="Arial" w:cs="Arial"/>
          <w:spacing w:val="1"/>
          <w:sz w:val="22"/>
          <w:szCs w:val="22"/>
        </w:rPr>
      </w:pPr>
    </w:p>
    <w:p w14:paraId="3D41DDA4" w14:textId="3732045C" w:rsidR="000071A8" w:rsidRDefault="00126309" w:rsidP="008A5195">
      <w:pPr>
        <w:tabs>
          <w:tab w:val="left" w:pos="10200"/>
        </w:tabs>
        <w:ind w:left="118" w:right="179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ho</w:t>
      </w:r>
      <w:r w:rsidRPr="006530BA">
        <w:rPr>
          <w:rFonts w:ascii="Arial" w:eastAsia="Arial" w:hAnsi="Arial" w:cs="Arial"/>
          <w:sz w:val="22"/>
          <w:szCs w:val="22"/>
        </w:rPr>
        <w:t>se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f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peop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a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ll</w:t>
      </w:r>
      <w:r w:rsidR="00B1050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ba</w:t>
      </w:r>
      <w:r w:rsidRPr="006530BA">
        <w:rPr>
          <w:rFonts w:ascii="Arial" w:eastAsia="Arial" w:hAnsi="Arial" w:cs="Arial"/>
          <w:sz w:val="22"/>
          <w:szCs w:val="22"/>
        </w:rPr>
        <w:t xml:space="preserve">sis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add</w:t>
      </w:r>
      <w:r w:rsidRPr="006530BA">
        <w:rPr>
          <w:rFonts w:ascii="Arial" w:eastAsia="Arial" w:hAnsi="Arial" w:cs="Arial"/>
          <w:sz w:val="22"/>
          <w:szCs w:val="22"/>
        </w:rPr>
        <w:t>iti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na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pon</w:t>
      </w:r>
      <w:r w:rsidRPr="006530BA">
        <w:rPr>
          <w:rFonts w:ascii="Arial" w:eastAsia="Arial" w:hAnsi="Arial" w:cs="Arial"/>
          <w:sz w:val="22"/>
          <w:szCs w:val="22"/>
        </w:rPr>
        <w:t>sibil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bu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resil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:</w:t>
      </w:r>
    </w:p>
    <w:p w14:paraId="14DDFD1D" w14:textId="23440426" w:rsidR="00B1050A" w:rsidRDefault="00B1050A" w:rsidP="008A5195">
      <w:pPr>
        <w:tabs>
          <w:tab w:val="left" w:pos="10200"/>
        </w:tabs>
        <w:ind w:left="118" w:right="179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Ind w:w="1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173"/>
        <w:gridCol w:w="5149"/>
      </w:tblGrid>
      <w:tr w:rsidR="00B1050A" w14:paraId="0F67B14E" w14:textId="77777777" w:rsidTr="00690D7C">
        <w:tc>
          <w:tcPr>
            <w:tcW w:w="5235" w:type="dxa"/>
            <w:shd w:val="clear" w:color="auto" w:fill="EAF1DD" w:themeFill="accent3" w:themeFillTint="33"/>
          </w:tcPr>
          <w:p w14:paraId="71DD9DD8" w14:textId="4F1D926D" w:rsidR="00B1050A" w:rsidRPr="00B1050A" w:rsidRDefault="008C185D" w:rsidP="00B1050A">
            <w:pPr>
              <w:tabs>
                <w:tab w:val="left" w:pos="820"/>
                <w:tab w:val="left" w:pos="10200"/>
              </w:tabs>
              <w:ind w:right="2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oun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pe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le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em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B1050A" w:rsidRPr="00B1050A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s so t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="00B1050A" w:rsidRPr="00B1050A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op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ith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B1050A" w:rsidRPr="00B1050A">
              <w:rPr>
                <w:rFonts w:ascii="Arial" w:eastAsia="Arial" w:hAnsi="Arial" w:cs="Arial"/>
                <w:spacing w:val="7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do</w:t>
            </w:r>
            <w:r w:rsidR="00B1050A" w:rsidRPr="00B1050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tha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 xml:space="preserve">y </w:t>
            </w:r>
            <w:r w:rsidR="00B1050A" w:rsidRPr="00B1050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="00B1050A" w:rsidRPr="00B1050A">
              <w:rPr>
                <w:rFonts w:ascii="Arial" w:eastAsia="Arial" w:hAnsi="Arial" w:cs="Arial"/>
                <w:spacing w:val="2"/>
                <w:sz w:val="22"/>
                <w:szCs w:val="22"/>
              </w:rPr>
              <w:t>i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ll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ith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196B9899" w14:textId="77777777" w:rsidR="00B1050A" w:rsidRDefault="00B1050A" w:rsidP="00B1050A">
            <w:pPr>
              <w:tabs>
                <w:tab w:val="left" w:pos="10200"/>
              </w:tabs>
              <w:ind w:right="179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235" w:type="dxa"/>
            <w:shd w:val="clear" w:color="auto" w:fill="EAF1DD" w:themeFill="accent3" w:themeFillTint="33"/>
          </w:tcPr>
          <w:p w14:paraId="1A61221D" w14:textId="4EE6E2B5" w:rsidR="00B1050A" w:rsidRPr="00B1050A" w:rsidRDefault="008C185D" w:rsidP="00B1050A">
            <w:pPr>
              <w:tabs>
                <w:tab w:val="left" w:pos="820"/>
                <w:tab w:val="left" w:pos="10200"/>
              </w:tabs>
              <w:ind w:right="10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ff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 xml:space="preserve">re 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adu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lts</w:t>
            </w:r>
            <w:r w:rsidR="00D34965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y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oun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pe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le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a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 xml:space="preserve">re </w:t>
            </w:r>
            <w:r w:rsidR="00B1050A" w:rsidRPr="00B1050A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ly</w:t>
            </w:r>
            <w:r w:rsidR="00B1050A" w:rsidRPr="00B1050A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tu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rn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to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fo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r h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so t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 xml:space="preserve">y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 xml:space="preserve">re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te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q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ip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res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po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siti</w:t>
            </w:r>
            <w:r w:rsidR="00B1050A" w:rsidRPr="00B1050A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2"/>
                <w:sz w:val="22"/>
                <w:szCs w:val="22"/>
              </w:rPr>
              <w:t>l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4FC9E51F" w14:textId="77777777" w:rsidR="00B1050A" w:rsidRDefault="00B1050A" w:rsidP="00B1050A">
            <w:pPr>
              <w:tabs>
                <w:tab w:val="left" w:pos="10200"/>
              </w:tabs>
              <w:ind w:right="179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1050A" w14:paraId="36FAFF5A" w14:textId="77777777" w:rsidTr="00690D7C">
        <w:tc>
          <w:tcPr>
            <w:tcW w:w="5235" w:type="dxa"/>
            <w:shd w:val="clear" w:color="auto" w:fill="EAF1DD" w:themeFill="accent3" w:themeFillTint="33"/>
          </w:tcPr>
          <w:p w14:paraId="5A6DA135" w14:textId="2C375DE7" w:rsidR="00B1050A" w:rsidRPr="00B1050A" w:rsidRDefault="008C185D" w:rsidP="00B1050A">
            <w:pPr>
              <w:tabs>
                <w:tab w:val="left" w:pos="820"/>
                <w:tab w:val="left" w:pos="10200"/>
              </w:tabs>
              <w:ind w:right="3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/</w:t>
            </w:r>
            <w:proofErr w:type="spellStart"/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g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an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is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n</w:t>
            </w:r>
            <w:proofErr w:type="spellEnd"/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cies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p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res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mo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fe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="00B1050A" w:rsidRPr="00B1050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cti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p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racti</w:t>
            </w:r>
            <w:r w:rsidR="00B1050A" w:rsidRPr="00B1050A"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 xml:space="preserve">s. </w:t>
            </w:r>
          </w:p>
          <w:p w14:paraId="1809A50D" w14:textId="77777777" w:rsidR="00B1050A" w:rsidRDefault="00B1050A" w:rsidP="00B1050A">
            <w:pPr>
              <w:tabs>
                <w:tab w:val="left" w:pos="10200"/>
              </w:tabs>
              <w:ind w:right="179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235" w:type="dxa"/>
            <w:shd w:val="clear" w:color="auto" w:fill="EAF1DD" w:themeFill="accent3" w:themeFillTint="33"/>
          </w:tcPr>
          <w:p w14:paraId="5B7E9EC3" w14:textId="6E6CF821" w:rsidR="00B1050A" w:rsidRPr="00B1050A" w:rsidRDefault="008C185D" w:rsidP="00B1050A">
            <w:pPr>
              <w:tabs>
                <w:tab w:val="left" w:pos="820"/>
                <w:tab w:val="left" w:pos="10200"/>
              </w:tabs>
              <w:ind w:right="3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B1050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lso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n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 xml:space="preserve">to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a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 xml:space="preserve">lert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po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ssibil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ty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="00B1050A" w:rsidRPr="00B1050A"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B1050A" w:rsidRPr="00B1050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-h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rm –</w:t>
            </w:r>
            <w:r w:rsidR="00B1050A" w:rsidRPr="00B1050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oun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rson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may c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l inj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s s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s c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ts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o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res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id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be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se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nno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rb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965"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e</w:t>
            </w:r>
            <w:proofErr w:type="spellEnd"/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 xml:space="preserve"> t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he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ir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B1050A"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="00B1050A" w:rsidRPr="00B1050A">
              <w:rPr>
                <w:rFonts w:ascii="Arial" w:eastAsia="Arial" w:hAnsi="Arial" w:cs="Arial"/>
                <w:spacing w:val="-2"/>
                <w:sz w:val="22"/>
                <w:szCs w:val="22"/>
              </w:rPr>
              <w:t>h</w:t>
            </w:r>
            <w:r w:rsidR="00B1050A" w:rsidRPr="00B1050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1050A" w:rsidRPr="00B1050A">
              <w:rPr>
                <w:rFonts w:ascii="Arial" w:eastAsia="Arial" w:hAnsi="Arial" w:cs="Arial"/>
                <w:sz w:val="22"/>
                <w:szCs w:val="22"/>
              </w:rPr>
              <w:t>lp.</w:t>
            </w:r>
          </w:p>
          <w:p w14:paraId="450DA18A" w14:textId="77777777" w:rsidR="00B1050A" w:rsidRDefault="00B1050A" w:rsidP="00B1050A">
            <w:pPr>
              <w:tabs>
                <w:tab w:val="left" w:pos="10200"/>
              </w:tabs>
              <w:ind w:right="179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35FEBA4" w14:textId="77777777" w:rsidR="00B1050A" w:rsidRPr="006530BA" w:rsidRDefault="00B1050A" w:rsidP="008A5195">
      <w:pPr>
        <w:tabs>
          <w:tab w:val="left" w:pos="10200"/>
        </w:tabs>
        <w:ind w:left="118" w:right="179"/>
        <w:rPr>
          <w:rFonts w:ascii="Arial" w:eastAsia="Arial" w:hAnsi="Arial" w:cs="Arial"/>
          <w:sz w:val="22"/>
          <w:szCs w:val="22"/>
        </w:rPr>
      </w:pPr>
    </w:p>
    <w:p w14:paraId="032FEA87" w14:textId="68FB295F" w:rsidR="00B16B1C" w:rsidRDefault="00B16B1C" w:rsidP="00B16B1C">
      <w:pPr>
        <w:pStyle w:val="ListParagraph"/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2"/>
          <w:szCs w:val="22"/>
        </w:rPr>
      </w:pPr>
    </w:p>
    <w:p w14:paraId="066F076B" w14:textId="6C7C488B" w:rsidR="001C53A8" w:rsidRDefault="001C53A8" w:rsidP="00B16B1C">
      <w:pPr>
        <w:pStyle w:val="ListParagraph"/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2"/>
          <w:szCs w:val="22"/>
        </w:rPr>
      </w:pPr>
    </w:p>
    <w:p w14:paraId="76F7F0EF" w14:textId="20E2E528" w:rsidR="001C53A8" w:rsidRDefault="001C53A8" w:rsidP="00B16B1C">
      <w:pPr>
        <w:pStyle w:val="ListParagraph"/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2"/>
          <w:szCs w:val="22"/>
        </w:rPr>
      </w:pPr>
    </w:p>
    <w:p w14:paraId="3B7DEB66" w14:textId="68BC86E9" w:rsidR="001C53A8" w:rsidRDefault="001C53A8" w:rsidP="00B16B1C">
      <w:pPr>
        <w:pStyle w:val="ListParagraph"/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2"/>
          <w:szCs w:val="22"/>
        </w:rPr>
      </w:pPr>
    </w:p>
    <w:p w14:paraId="23909733" w14:textId="02849AF0" w:rsidR="001C53A8" w:rsidRDefault="001C53A8" w:rsidP="00B16B1C">
      <w:pPr>
        <w:pStyle w:val="ListParagraph"/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2"/>
          <w:szCs w:val="22"/>
        </w:rPr>
      </w:pPr>
    </w:p>
    <w:p w14:paraId="34388A02" w14:textId="781337A2" w:rsidR="0019460C" w:rsidRDefault="0019460C" w:rsidP="00B16B1C">
      <w:pPr>
        <w:pStyle w:val="ListParagraph"/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2"/>
          <w:szCs w:val="22"/>
        </w:rPr>
      </w:pPr>
    </w:p>
    <w:p w14:paraId="144A2895" w14:textId="3AD4838C" w:rsidR="0019460C" w:rsidRDefault="0019460C" w:rsidP="00B16B1C">
      <w:pPr>
        <w:pStyle w:val="ListParagraph"/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2"/>
          <w:szCs w:val="22"/>
        </w:rPr>
      </w:pPr>
    </w:p>
    <w:p w14:paraId="05C777C4" w14:textId="77777777" w:rsidR="00515E4D" w:rsidRDefault="00515E4D" w:rsidP="00B16B1C">
      <w:pPr>
        <w:pStyle w:val="ListParagraph"/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2"/>
          <w:szCs w:val="22"/>
        </w:rPr>
      </w:pPr>
    </w:p>
    <w:p w14:paraId="24B0C49D" w14:textId="77777777" w:rsidR="001C53A8" w:rsidRPr="006530BA" w:rsidRDefault="001C53A8" w:rsidP="00B16B1C">
      <w:pPr>
        <w:pStyle w:val="ListParagraph"/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2"/>
          <w:szCs w:val="22"/>
        </w:rPr>
      </w:pPr>
    </w:p>
    <w:p w14:paraId="799DBC0D" w14:textId="731C2F34" w:rsidR="00594B05" w:rsidRDefault="00594B05" w:rsidP="00D34965">
      <w:pPr>
        <w:tabs>
          <w:tab w:val="left" w:pos="10200"/>
        </w:tabs>
        <w:ind w:left="284"/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</w:pPr>
      <w:r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>APPENDICES</w:t>
      </w:r>
    </w:p>
    <w:p w14:paraId="5DAA4AC6" w14:textId="77777777" w:rsidR="00594B05" w:rsidRDefault="00594B05" w:rsidP="0053122C">
      <w:pPr>
        <w:tabs>
          <w:tab w:val="left" w:pos="10200"/>
        </w:tabs>
        <w:ind w:left="360"/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</w:pPr>
    </w:p>
    <w:p w14:paraId="689B5CDE" w14:textId="334448D1" w:rsidR="00C9131A" w:rsidRPr="006C381D" w:rsidRDefault="00C9131A" w:rsidP="0053122C">
      <w:pPr>
        <w:tabs>
          <w:tab w:val="left" w:pos="10200"/>
        </w:tabs>
        <w:ind w:left="360"/>
        <w:rPr>
          <w:rFonts w:ascii="Arial" w:eastAsia="Arial" w:hAnsi="Arial" w:cs="Arial"/>
          <w:sz w:val="22"/>
          <w:szCs w:val="22"/>
        </w:rPr>
      </w:pPr>
      <w:r w:rsidRPr="006C381D"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>Us</w:t>
      </w:r>
      <w:r w:rsidRPr="006C381D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</w:rPr>
        <w:t>e</w:t>
      </w:r>
      <w:r w:rsidRPr="006C381D"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>f</w:t>
      </w:r>
      <w:r w:rsidRPr="006C381D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</w:rPr>
        <w:t>u</w:t>
      </w:r>
      <w:r w:rsidRPr="006C381D"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>l</w:t>
      </w:r>
      <w:r w:rsidRPr="006C381D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</w:rPr>
        <w:t xml:space="preserve"> </w:t>
      </w:r>
      <w:r w:rsidRPr="006C381D"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>Publ</w:t>
      </w:r>
      <w:r w:rsidRPr="006C381D">
        <w:rPr>
          <w:rFonts w:ascii="Arial" w:eastAsia="Arial" w:hAnsi="Arial" w:cs="Arial"/>
          <w:b/>
          <w:spacing w:val="-2"/>
          <w:position w:val="-1"/>
          <w:sz w:val="22"/>
          <w:szCs w:val="22"/>
          <w:u w:val="thick" w:color="000000"/>
        </w:rPr>
        <w:t>i</w:t>
      </w:r>
      <w:r w:rsidRPr="006C381D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</w:rPr>
        <w:t>ca</w:t>
      </w:r>
      <w:r w:rsidRPr="006C381D"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 xml:space="preserve">tions </w:t>
      </w:r>
    </w:p>
    <w:p w14:paraId="2B46AD2E" w14:textId="393EF312" w:rsidR="00C9131A" w:rsidRPr="006C381D" w:rsidRDefault="00C9131A" w:rsidP="0053122C">
      <w:pPr>
        <w:tabs>
          <w:tab w:val="left" w:pos="10200"/>
        </w:tabs>
        <w:ind w:left="360"/>
        <w:rPr>
          <w:rFonts w:ascii="Arial" w:hAnsi="Arial" w:cs="Arial"/>
          <w:sz w:val="22"/>
          <w:szCs w:val="22"/>
        </w:rPr>
      </w:pPr>
    </w:p>
    <w:p w14:paraId="1E6D943F" w14:textId="77777777" w:rsidR="0053122C" w:rsidRPr="006C381D" w:rsidRDefault="0053122C" w:rsidP="0053122C">
      <w:pPr>
        <w:tabs>
          <w:tab w:val="left" w:pos="10200"/>
        </w:tabs>
        <w:ind w:left="360" w:right="1181"/>
        <w:rPr>
          <w:rFonts w:ascii="Arial" w:eastAsia="Arial" w:hAnsi="Arial" w:cs="Arial"/>
          <w:sz w:val="22"/>
          <w:szCs w:val="22"/>
        </w:rPr>
      </w:pPr>
      <w:r w:rsidRPr="006C381D">
        <w:rPr>
          <w:rFonts w:ascii="Arial" w:eastAsia="Arial" w:hAnsi="Arial" w:cs="Arial"/>
          <w:b/>
          <w:spacing w:val="-3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do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esce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se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2"/>
          <w:sz w:val="22"/>
          <w:szCs w:val="22"/>
        </w:rPr>
        <w:t>f</w:t>
      </w:r>
      <w:r w:rsidRPr="006C381D">
        <w:rPr>
          <w:rFonts w:ascii="Arial" w:eastAsia="Arial" w:hAnsi="Arial" w:cs="Arial"/>
          <w:b/>
          <w:sz w:val="22"/>
          <w:szCs w:val="22"/>
        </w:rPr>
        <w:t>-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ar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m </w:t>
      </w:r>
      <w:r w:rsidRPr="006C381D">
        <w:rPr>
          <w:rFonts w:ascii="Arial" w:eastAsia="Arial" w:hAnsi="Arial" w:cs="Arial"/>
          <w:b/>
          <w:spacing w:val="-3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YPH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R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se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rc</w:t>
      </w:r>
      <w:r w:rsidRPr="006C381D">
        <w:rPr>
          <w:rFonts w:ascii="Arial" w:eastAsia="Arial" w:hAnsi="Arial" w:cs="Arial"/>
          <w:b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z w:val="22"/>
          <w:szCs w:val="22"/>
        </w:rPr>
        <w:t>Su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mma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r</w:t>
      </w:r>
      <w:r w:rsidRPr="006C381D">
        <w:rPr>
          <w:rFonts w:ascii="Arial" w:eastAsia="Arial" w:hAnsi="Arial" w:cs="Arial"/>
          <w:b/>
          <w:sz w:val="22"/>
          <w:szCs w:val="22"/>
        </w:rPr>
        <w:t>y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o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1</w:t>
      </w:r>
      <w:r w:rsidRPr="006C381D">
        <w:rPr>
          <w:rFonts w:ascii="Arial" w:eastAsia="Arial" w:hAnsi="Arial" w:cs="Arial"/>
          <w:b/>
          <w:sz w:val="22"/>
          <w:szCs w:val="22"/>
        </w:rPr>
        <w:t>3</w:t>
      </w:r>
      <w:r w:rsidRPr="006C381D"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(</w:t>
      </w:r>
      <w:r w:rsidRPr="006C381D">
        <w:rPr>
          <w:rFonts w:ascii="Arial" w:eastAsia="Arial" w:hAnsi="Arial" w:cs="Arial"/>
          <w:spacing w:val="-2"/>
          <w:sz w:val="22"/>
          <w:szCs w:val="22"/>
        </w:rPr>
        <w:t>M</w:t>
      </w:r>
      <w:r w:rsidRPr="006C381D">
        <w:rPr>
          <w:rFonts w:ascii="Arial" w:eastAsia="Arial" w:hAnsi="Arial" w:cs="Arial"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2"/>
          <w:sz w:val="22"/>
          <w:szCs w:val="22"/>
        </w:rPr>
        <w:t>c</w:t>
      </w:r>
      <w:r w:rsidRPr="006C381D">
        <w:rPr>
          <w:rFonts w:ascii="Arial" w:eastAsia="Arial" w:hAnsi="Arial" w:cs="Arial"/>
          <w:sz w:val="22"/>
          <w:szCs w:val="22"/>
        </w:rPr>
        <w:t xml:space="preserve">h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2</w:t>
      </w:r>
      <w:r w:rsidRPr="006C381D">
        <w:rPr>
          <w:rFonts w:ascii="Arial" w:eastAsia="Arial" w:hAnsi="Arial" w:cs="Arial"/>
          <w:spacing w:val="1"/>
          <w:sz w:val="22"/>
          <w:szCs w:val="22"/>
        </w:rPr>
        <w:t>0</w:t>
      </w:r>
      <w:r w:rsidRPr="006C381D">
        <w:rPr>
          <w:rFonts w:ascii="Arial" w:eastAsia="Arial" w:hAnsi="Arial" w:cs="Arial"/>
          <w:spacing w:val="-1"/>
          <w:sz w:val="22"/>
          <w:szCs w:val="22"/>
        </w:rPr>
        <w:t>1</w:t>
      </w:r>
      <w:r w:rsidRPr="006C381D">
        <w:rPr>
          <w:rFonts w:ascii="Arial" w:eastAsia="Arial" w:hAnsi="Arial" w:cs="Arial"/>
          <w:sz w:val="22"/>
          <w:szCs w:val="22"/>
        </w:rPr>
        <w:t>3)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A</w:t>
      </w:r>
      <w:r w:rsidRPr="006C381D">
        <w:rPr>
          <w:rFonts w:ascii="Arial" w:eastAsia="Arial" w:hAnsi="Arial" w:cs="Arial"/>
          <w:spacing w:val="-1"/>
          <w:sz w:val="22"/>
          <w:szCs w:val="22"/>
        </w:rPr>
        <w:t>n</w:t>
      </w:r>
      <w:r w:rsidRPr="006C381D">
        <w:rPr>
          <w:rFonts w:ascii="Arial" w:eastAsia="Arial" w:hAnsi="Arial" w:cs="Arial"/>
          <w:sz w:val="22"/>
          <w:szCs w:val="22"/>
        </w:rPr>
        <w:t xml:space="preserve">n </w:t>
      </w:r>
      <w:proofErr w:type="spellStart"/>
      <w:r w:rsidRPr="006C381D">
        <w:rPr>
          <w:rFonts w:ascii="Arial" w:eastAsia="Arial" w:hAnsi="Arial" w:cs="Arial"/>
          <w:spacing w:val="-1"/>
          <w:sz w:val="22"/>
          <w:szCs w:val="22"/>
        </w:rPr>
        <w:t>Hag</w:t>
      </w:r>
      <w:r w:rsidRPr="006C381D">
        <w:rPr>
          <w:rFonts w:ascii="Arial" w:eastAsia="Arial" w:hAnsi="Arial" w:cs="Arial"/>
          <w:spacing w:val="1"/>
          <w:sz w:val="22"/>
          <w:szCs w:val="22"/>
        </w:rPr>
        <w:t>e</w:t>
      </w:r>
      <w:r w:rsidRPr="006C381D">
        <w:rPr>
          <w:rFonts w:ascii="Arial" w:eastAsia="Arial" w:hAnsi="Arial" w:cs="Arial"/>
          <w:spacing w:val="-1"/>
          <w:sz w:val="22"/>
          <w:szCs w:val="22"/>
        </w:rPr>
        <w:t>ll</w:t>
      </w:r>
      <w:proofErr w:type="spellEnd"/>
      <w:r w:rsidRPr="006C381D">
        <w:rPr>
          <w:rFonts w:ascii="Arial" w:eastAsia="Arial" w:hAnsi="Arial" w:cs="Arial"/>
          <w:sz w:val="22"/>
          <w:szCs w:val="22"/>
        </w:rPr>
        <w:t>, Ass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</w:t>
      </w:r>
      <w:r w:rsidRPr="006C381D">
        <w:rPr>
          <w:rFonts w:ascii="Arial" w:eastAsia="Arial" w:hAnsi="Arial" w:cs="Arial"/>
          <w:sz w:val="22"/>
          <w:szCs w:val="22"/>
        </w:rPr>
        <w:t>c</w:t>
      </w:r>
      <w:r w:rsidRPr="006C381D">
        <w:rPr>
          <w:rFonts w:ascii="Arial" w:eastAsia="Arial" w:hAnsi="Arial" w:cs="Arial"/>
          <w:spacing w:val="-1"/>
          <w:sz w:val="22"/>
          <w:szCs w:val="22"/>
        </w:rPr>
        <w:t>ia</w:t>
      </w:r>
      <w:r w:rsidRPr="006C381D">
        <w:rPr>
          <w:rFonts w:ascii="Arial" w:eastAsia="Arial" w:hAnsi="Arial" w:cs="Arial"/>
          <w:sz w:val="22"/>
          <w:szCs w:val="22"/>
        </w:rPr>
        <w:t>t</w:t>
      </w:r>
      <w:r w:rsidRPr="006C381D">
        <w:rPr>
          <w:rFonts w:ascii="Arial" w:eastAsia="Arial" w:hAnsi="Arial" w:cs="Arial"/>
          <w:spacing w:val="-1"/>
          <w:sz w:val="22"/>
          <w:szCs w:val="22"/>
        </w:rPr>
        <w:t>io</w:t>
      </w:r>
      <w:r w:rsidRPr="006C381D">
        <w:rPr>
          <w:rFonts w:ascii="Arial" w:eastAsia="Arial" w:hAnsi="Arial" w:cs="Arial"/>
          <w:sz w:val="22"/>
          <w:szCs w:val="22"/>
        </w:rPr>
        <w:t xml:space="preserve">n </w:t>
      </w:r>
      <w:r w:rsidRPr="006C381D">
        <w:rPr>
          <w:rFonts w:ascii="Arial" w:eastAsia="Arial" w:hAnsi="Arial" w:cs="Arial"/>
          <w:spacing w:val="3"/>
          <w:sz w:val="22"/>
          <w:szCs w:val="22"/>
        </w:rPr>
        <w:t>f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3"/>
          <w:sz w:val="22"/>
          <w:szCs w:val="22"/>
        </w:rPr>
        <w:t>Y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oun</w:t>
      </w:r>
      <w:r w:rsidRPr="006C381D">
        <w:rPr>
          <w:rFonts w:ascii="Arial" w:eastAsia="Arial" w:hAnsi="Arial" w:cs="Arial"/>
          <w:sz w:val="22"/>
          <w:szCs w:val="22"/>
        </w:rPr>
        <w:t xml:space="preserve">g </w:t>
      </w:r>
      <w:r w:rsidRPr="006C381D">
        <w:rPr>
          <w:rFonts w:ascii="Arial" w:eastAsia="Arial" w:hAnsi="Arial" w:cs="Arial"/>
          <w:spacing w:val="2"/>
          <w:sz w:val="22"/>
          <w:szCs w:val="22"/>
        </w:rPr>
        <w:t>P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eop</w:t>
      </w:r>
      <w:r w:rsidRPr="006C381D">
        <w:rPr>
          <w:rFonts w:ascii="Arial" w:eastAsia="Arial" w:hAnsi="Arial" w:cs="Arial"/>
          <w:spacing w:val="1"/>
          <w:sz w:val="22"/>
          <w:szCs w:val="22"/>
        </w:rPr>
        <w:t>l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e’</w:t>
      </w:r>
      <w:r w:rsidRPr="006C381D">
        <w:rPr>
          <w:rFonts w:ascii="Arial" w:eastAsia="Arial" w:hAnsi="Arial" w:cs="Arial"/>
          <w:sz w:val="22"/>
          <w:szCs w:val="22"/>
        </w:rPr>
        <w:t>s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Heal</w:t>
      </w:r>
      <w:r w:rsidRPr="006C381D">
        <w:rPr>
          <w:rFonts w:ascii="Arial" w:eastAsia="Arial" w:hAnsi="Arial" w:cs="Arial"/>
          <w:sz w:val="22"/>
          <w:szCs w:val="22"/>
        </w:rPr>
        <w:t xml:space="preserve">th </w:t>
      </w:r>
      <w:hyperlink r:id="rId20">
        <w:r w:rsidRPr="006C381D">
          <w:rPr>
            <w:rFonts w:ascii="Arial" w:eastAsia="Arial" w:hAnsi="Arial" w:cs="Arial"/>
            <w:spacing w:val="-1"/>
            <w:sz w:val="22"/>
            <w:szCs w:val="22"/>
          </w:rPr>
          <w:t>h</w:t>
        </w:r>
        <w:r w:rsidRPr="006C381D">
          <w:rPr>
            <w:rFonts w:ascii="Arial" w:eastAsia="Arial" w:hAnsi="Arial" w:cs="Arial"/>
            <w:sz w:val="22"/>
            <w:szCs w:val="22"/>
          </w:rPr>
          <w:t>tt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p</w:t>
        </w:r>
        <w:r w:rsidRPr="006C381D">
          <w:rPr>
            <w:rFonts w:ascii="Arial" w:eastAsia="Arial" w:hAnsi="Arial" w:cs="Arial"/>
            <w:sz w:val="22"/>
            <w:szCs w:val="22"/>
          </w:rPr>
          <w:t>://</w:t>
        </w:r>
        <w:r w:rsidRPr="006C381D">
          <w:rPr>
            <w:rFonts w:ascii="Arial" w:eastAsia="Arial" w:hAnsi="Arial" w:cs="Arial"/>
            <w:spacing w:val="-3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pacing w:val="-3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a</w:t>
        </w:r>
        <w:r w:rsidRPr="006C381D">
          <w:rPr>
            <w:rFonts w:ascii="Arial" w:eastAsia="Arial" w:hAnsi="Arial" w:cs="Arial"/>
            <w:sz w:val="22"/>
            <w:szCs w:val="22"/>
          </w:rPr>
          <w:t>y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ph</w:t>
        </w:r>
        <w:r w:rsidRPr="006C381D">
          <w:rPr>
            <w:rFonts w:ascii="Arial" w:eastAsia="Arial" w:hAnsi="Arial" w:cs="Arial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o</w:t>
        </w:r>
        <w:r w:rsidRPr="006C381D">
          <w:rPr>
            <w:rFonts w:ascii="Arial" w:eastAsia="Arial" w:hAnsi="Arial" w:cs="Arial"/>
            <w:sz w:val="22"/>
            <w:szCs w:val="22"/>
          </w:rPr>
          <w:t>r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g</w:t>
        </w:r>
        <w:r w:rsidRPr="006C381D">
          <w:rPr>
            <w:rFonts w:ascii="Arial" w:eastAsia="Arial" w:hAnsi="Arial" w:cs="Arial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u</w:t>
        </w:r>
        <w:r w:rsidRPr="006C381D">
          <w:rPr>
            <w:rFonts w:ascii="Arial" w:eastAsia="Arial" w:hAnsi="Arial" w:cs="Arial"/>
            <w:sz w:val="22"/>
            <w:szCs w:val="22"/>
          </w:rPr>
          <w:t>k/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publi</w:t>
        </w:r>
        <w:r w:rsidRPr="006C381D">
          <w:rPr>
            <w:rFonts w:ascii="Arial" w:eastAsia="Arial" w:hAnsi="Arial" w:cs="Arial"/>
            <w:spacing w:val="2"/>
            <w:sz w:val="22"/>
            <w:szCs w:val="22"/>
          </w:rPr>
          <w:t>c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a</w:t>
        </w:r>
        <w:r w:rsidRPr="006C381D">
          <w:rPr>
            <w:rFonts w:ascii="Arial" w:eastAsia="Arial" w:hAnsi="Arial" w:cs="Arial"/>
            <w:sz w:val="22"/>
            <w:szCs w:val="22"/>
          </w:rPr>
          <w:t>t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ion</w:t>
        </w:r>
        <w:r w:rsidRPr="006C381D">
          <w:rPr>
            <w:rFonts w:ascii="Arial" w:eastAsia="Arial" w:hAnsi="Arial" w:cs="Arial"/>
            <w:sz w:val="22"/>
            <w:szCs w:val="22"/>
          </w:rPr>
          <w:t>s/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3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1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6_R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U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1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3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%20</w:t>
        </w:r>
        <w:r w:rsidRPr="006C381D">
          <w:rPr>
            <w:rFonts w:ascii="Arial" w:eastAsia="Arial" w:hAnsi="Arial" w:cs="Arial"/>
            <w:sz w:val="22"/>
            <w:szCs w:val="22"/>
          </w:rPr>
          <w:t>S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el</w:t>
        </w:r>
        <w:r w:rsidRPr="006C381D">
          <w:rPr>
            <w:rFonts w:ascii="Arial" w:eastAsia="Arial" w:hAnsi="Arial" w:cs="Arial"/>
            <w:spacing w:val="9"/>
            <w:sz w:val="22"/>
            <w:szCs w:val="22"/>
          </w:rPr>
          <w:t>f</w:t>
        </w:r>
        <w:r w:rsidRPr="006C381D">
          <w:rPr>
            <w:rFonts w:ascii="Arial" w:eastAsia="Arial" w:hAnsi="Arial" w:cs="Arial"/>
            <w:sz w:val="22"/>
            <w:szCs w:val="22"/>
          </w:rPr>
          <w:t>-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ha</w:t>
        </w:r>
        <w:r w:rsidRPr="006C381D">
          <w:rPr>
            <w:rFonts w:ascii="Arial" w:eastAsia="Arial" w:hAnsi="Arial" w:cs="Arial"/>
            <w:spacing w:val="-2"/>
            <w:sz w:val="22"/>
            <w:szCs w:val="22"/>
          </w:rPr>
          <w:t>r</w:t>
        </w:r>
        <w:r w:rsidRPr="006C381D">
          <w:rPr>
            <w:rFonts w:ascii="Arial" w:eastAsia="Arial" w:hAnsi="Arial" w:cs="Arial"/>
            <w:spacing w:val="5"/>
            <w:sz w:val="22"/>
            <w:szCs w:val="22"/>
          </w:rPr>
          <w:t>m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%20</w:t>
        </w:r>
        <w:r w:rsidRPr="006C381D">
          <w:rPr>
            <w:rFonts w:ascii="Arial" w:eastAsia="Arial" w:hAnsi="Arial" w:cs="Arial"/>
            <w:sz w:val="22"/>
            <w:szCs w:val="22"/>
          </w:rPr>
          <w:t>s</w:t>
        </w:r>
        <w:r w:rsidRPr="006C381D">
          <w:rPr>
            <w:rFonts w:ascii="Arial" w:eastAsia="Arial" w:hAnsi="Arial" w:cs="Arial"/>
            <w:spacing w:val="-3"/>
            <w:sz w:val="22"/>
            <w:szCs w:val="22"/>
          </w:rPr>
          <w:t>u</w:t>
        </w:r>
        <w:r w:rsidRPr="006C381D">
          <w:rPr>
            <w:rFonts w:ascii="Arial" w:eastAsia="Arial" w:hAnsi="Arial" w:cs="Arial"/>
            <w:spacing w:val="2"/>
            <w:sz w:val="22"/>
            <w:szCs w:val="22"/>
          </w:rPr>
          <w:t>mm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a</w:t>
        </w:r>
        <w:r w:rsidRPr="006C381D">
          <w:rPr>
            <w:rFonts w:ascii="Arial" w:eastAsia="Arial" w:hAnsi="Arial" w:cs="Arial"/>
            <w:sz w:val="22"/>
            <w:szCs w:val="22"/>
          </w:rPr>
          <w:t>r</w:t>
        </w:r>
        <w:r w:rsidRPr="006C381D">
          <w:rPr>
            <w:rFonts w:ascii="Arial" w:eastAsia="Arial" w:hAnsi="Arial" w:cs="Arial"/>
            <w:spacing w:val="-2"/>
            <w:sz w:val="22"/>
            <w:szCs w:val="22"/>
          </w:rPr>
          <w:t>y</w:t>
        </w:r>
        <w:r w:rsidRPr="006C381D">
          <w:rPr>
            <w:rFonts w:ascii="Arial" w:eastAsia="Arial" w:hAnsi="Arial" w:cs="Arial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pd</w:t>
        </w:r>
        <w:r w:rsidRPr="006C381D">
          <w:rPr>
            <w:rFonts w:ascii="Arial" w:eastAsia="Arial" w:hAnsi="Arial" w:cs="Arial"/>
            <w:sz w:val="22"/>
            <w:szCs w:val="22"/>
          </w:rPr>
          <w:t>f</w:t>
        </w:r>
      </w:hyperlink>
    </w:p>
    <w:p w14:paraId="6CDCEB95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hAnsi="Arial" w:cs="Arial"/>
          <w:sz w:val="22"/>
          <w:szCs w:val="22"/>
        </w:rPr>
      </w:pPr>
    </w:p>
    <w:p w14:paraId="0779562D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hAnsi="Arial" w:cs="Arial"/>
          <w:sz w:val="22"/>
          <w:szCs w:val="22"/>
        </w:rPr>
      </w:pPr>
      <w:r w:rsidRPr="006C381D">
        <w:rPr>
          <w:rFonts w:ascii="Arial" w:hAnsi="Arial" w:cs="Arial"/>
          <w:b/>
          <w:sz w:val="22"/>
          <w:szCs w:val="22"/>
        </w:rPr>
        <w:t xml:space="preserve">Self-harm in young people: For parents and </w:t>
      </w:r>
      <w:proofErr w:type="spellStart"/>
      <w:r w:rsidRPr="006C381D">
        <w:rPr>
          <w:rFonts w:ascii="Arial" w:hAnsi="Arial" w:cs="Arial"/>
          <w:b/>
          <w:sz w:val="22"/>
          <w:szCs w:val="22"/>
        </w:rPr>
        <w:t>carers</w:t>
      </w:r>
      <w:proofErr w:type="spellEnd"/>
      <w:r w:rsidRPr="006C381D">
        <w:rPr>
          <w:rFonts w:ascii="Arial" w:hAnsi="Arial" w:cs="Arial"/>
          <w:sz w:val="22"/>
          <w:szCs w:val="22"/>
        </w:rPr>
        <w:t xml:space="preserve"> (2020) Royal College of Psychiatrists </w:t>
      </w:r>
      <w:hyperlink r:id="rId21" w:history="1">
        <w:r w:rsidRPr="006C381D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https://www.rcpsych.ac.uk/mental-health/parents-and-young-people/information-for-parents-and-carers/self-harm-in-young-people-for-parents-and-carers</w:t>
        </w:r>
      </w:hyperlink>
      <w:r w:rsidRPr="006C381D">
        <w:rPr>
          <w:rFonts w:ascii="Arial" w:hAnsi="Arial" w:cs="Arial"/>
          <w:sz w:val="22"/>
          <w:szCs w:val="22"/>
        </w:rPr>
        <w:t xml:space="preserve"> </w:t>
      </w:r>
    </w:p>
    <w:p w14:paraId="54EBB78A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hAnsi="Arial" w:cs="Arial"/>
          <w:sz w:val="22"/>
          <w:szCs w:val="22"/>
        </w:rPr>
      </w:pPr>
    </w:p>
    <w:p w14:paraId="71ED1600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hAnsi="Arial" w:cs="Arial"/>
          <w:sz w:val="22"/>
          <w:szCs w:val="22"/>
        </w:rPr>
      </w:pPr>
      <w:r w:rsidRPr="006C381D">
        <w:rPr>
          <w:rFonts w:ascii="Arial" w:hAnsi="Arial" w:cs="Arial"/>
          <w:b/>
          <w:sz w:val="22"/>
          <w:szCs w:val="22"/>
        </w:rPr>
        <w:t>Young people who self-harm: A guide for school staff</w:t>
      </w:r>
      <w:r w:rsidRPr="006C381D">
        <w:rPr>
          <w:rFonts w:ascii="Arial" w:hAnsi="Arial" w:cs="Arial"/>
          <w:sz w:val="22"/>
          <w:szCs w:val="22"/>
        </w:rPr>
        <w:t xml:space="preserve"> (2018) University of Oxford https://www.psych.ox.ac.uk/news/young-people-who-self-harm-new-resource-for-school-staff-published</w:t>
      </w:r>
    </w:p>
    <w:p w14:paraId="2F71FB48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hAnsi="Arial" w:cs="Arial"/>
          <w:sz w:val="22"/>
          <w:szCs w:val="22"/>
        </w:rPr>
      </w:pPr>
    </w:p>
    <w:p w14:paraId="42C1C79B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hAnsi="Arial" w:cs="Arial"/>
          <w:sz w:val="22"/>
          <w:szCs w:val="22"/>
        </w:rPr>
      </w:pPr>
      <w:r w:rsidRPr="006C381D">
        <w:rPr>
          <w:rFonts w:ascii="Arial" w:hAnsi="Arial" w:cs="Arial"/>
          <w:b/>
          <w:sz w:val="22"/>
          <w:szCs w:val="22"/>
        </w:rPr>
        <w:t xml:space="preserve">Coping with self-harm: A guide for parents and </w:t>
      </w:r>
      <w:proofErr w:type="spellStart"/>
      <w:r w:rsidRPr="006C381D">
        <w:rPr>
          <w:rFonts w:ascii="Arial" w:hAnsi="Arial" w:cs="Arial"/>
          <w:b/>
          <w:sz w:val="22"/>
          <w:szCs w:val="22"/>
        </w:rPr>
        <w:t>carers</w:t>
      </w:r>
      <w:proofErr w:type="spellEnd"/>
      <w:r w:rsidRPr="006C381D">
        <w:rPr>
          <w:rFonts w:ascii="Arial" w:hAnsi="Arial" w:cs="Arial"/>
          <w:sz w:val="22"/>
          <w:szCs w:val="22"/>
        </w:rPr>
        <w:t xml:space="preserve"> (2016) University of Oxford https://www.psych.ox.ac.uk/files/research/coping-with-self-harm-brochure_final_copyright.pdf</w:t>
      </w:r>
    </w:p>
    <w:p w14:paraId="1F1365F8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hAnsi="Arial" w:cs="Arial"/>
          <w:sz w:val="22"/>
          <w:szCs w:val="22"/>
        </w:rPr>
      </w:pPr>
    </w:p>
    <w:p w14:paraId="463B9AB5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hAnsi="Arial" w:cs="Arial"/>
          <w:sz w:val="22"/>
          <w:szCs w:val="22"/>
        </w:rPr>
      </w:pPr>
      <w:r w:rsidRPr="006C381D">
        <w:rPr>
          <w:rFonts w:ascii="Arial" w:hAnsi="Arial" w:cs="Arial"/>
          <w:b/>
          <w:sz w:val="22"/>
          <w:szCs w:val="22"/>
        </w:rPr>
        <w:t>Self-harm and suicide prevention competence framework:</w:t>
      </w:r>
      <w:r w:rsidRPr="006C381D">
        <w:rPr>
          <w:rFonts w:ascii="Arial" w:hAnsi="Arial" w:cs="Arial"/>
          <w:sz w:val="22"/>
          <w:szCs w:val="22"/>
        </w:rPr>
        <w:t xml:space="preserve"> Children and young people (2018) NHS https://www.rcpsych.ac.uk/docs/default-source/improving-care/nccmh/self-harm-and-suicide-prevention-competence-framework/nccmh-self-harm-and-suicide-prevention-competence-framework-children-and-young.pdf?sfvrsn=29d0a351_4</w:t>
      </w:r>
    </w:p>
    <w:p w14:paraId="77AAF3C2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hAnsi="Arial" w:cs="Arial"/>
          <w:sz w:val="22"/>
          <w:szCs w:val="22"/>
        </w:rPr>
      </w:pPr>
    </w:p>
    <w:p w14:paraId="745649CB" w14:textId="77777777" w:rsidR="0053122C" w:rsidRPr="006C381D" w:rsidRDefault="0053122C" w:rsidP="0053122C">
      <w:pPr>
        <w:tabs>
          <w:tab w:val="left" w:pos="10200"/>
        </w:tabs>
        <w:ind w:left="360" w:right="680"/>
        <w:rPr>
          <w:rFonts w:ascii="Arial" w:eastAsia="Arial" w:hAnsi="Arial" w:cs="Arial"/>
          <w:sz w:val="22"/>
          <w:szCs w:val="22"/>
        </w:rPr>
      </w:pPr>
      <w:r w:rsidRPr="006C381D">
        <w:rPr>
          <w:rFonts w:ascii="Arial" w:eastAsia="Arial" w:hAnsi="Arial" w:cs="Arial"/>
          <w:b/>
          <w:sz w:val="22"/>
          <w:szCs w:val="22"/>
        </w:rPr>
        <w:t>On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e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g</w:t>
      </w:r>
      <w:r w:rsidRPr="006C381D">
        <w:rPr>
          <w:rFonts w:ascii="Arial" w:eastAsia="Arial" w:hAnsi="Arial" w:cs="Arial"/>
          <w:b/>
          <w:sz w:val="22"/>
          <w:szCs w:val="22"/>
        </w:rPr>
        <w:t>e</w:t>
      </w:r>
      <w:r w:rsidRPr="006C381D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C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e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po</w:t>
      </w:r>
      <w:r w:rsidRPr="006C381D">
        <w:rPr>
          <w:rFonts w:ascii="Arial" w:eastAsia="Arial" w:hAnsi="Arial" w:cs="Arial"/>
          <w:b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gh</w:t>
      </w:r>
      <w:r w:rsidRPr="006C381D">
        <w:rPr>
          <w:rFonts w:ascii="Arial" w:eastAsia="Arial" w:hAnsi="Arial" w:cs="Arial"/>
          <w:b/>
          <w:sz w:val="22"/>
          <w:szCs w:val="22"/>
        </w:rPr>
        <w:t>t: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u</w:t>
      </w:r>
      <w:r w:rsidRPr="006C381D">
        <w:rPr>
          <w:rFonts w:ascii="Arial" w:eastAsia="Arial" w:hAnsi="Arial" w:cs="Arial"/>
          <w:b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c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z w:val="22"/>
          <w:szCs w:val="22"/>
        </w:rPr>
        <w:t>e</w:t>
      </w:r>
      <w:r w:rsidRPr="006C381D"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(</w:t>
      </w:r>
      <w:r w:rsidRPr="006C381D">
        <w:rPr>
          <w:rFonts w:ascii="Arial" w:eastAsia="Arial" w:hAnsi="Arial" w:cs="Arial"/>
          <w:spacing w:val="-1"/>
          <w:sz w:val="22"/>
          <w:szCs w:val="22"/>
        </w:rPr>
        <w:t>2014</w:t>
      </w:r>
      <w:r w:rsidRPr="006C381D">
        <w:rPr>
          <w:rFonts w:ascii="Arial" w:eastAsia="Arial" w:hAnsi="Arial" w:cs="Arial"/>
          <w:sz w:val="22"/>
          <w:szCs w:val="22"/>
        </w:rPr>
        <w:t>)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Chil</w:t>
      </w:r>
      <w:r w:rsidRPr="006C381D">
        <w:rPr>
          <w:rFonts w:ascii="Arial" w:eastAsia="Arial" w:hAnsi="Arial" w:cs="Arial"/>
          <w:spacing w:val="1"/>
          <w:sz w:val="22"/>
          <w:szCs w:val="22"/>
        </w:rPr>
        <w:t>d</w:t>
      </w:r>
      <w:r w:rsidRPr="006C381D">
        <w:rPr>
          <w:rFonts w:ascii="Arial" w:eastAsia="Arial" w:hAnsi="Arial" w:cs="Arial"/>
          <w:spacing w:val="-1"/>
          <w:sz w:val="22"/>
          <w:szCs w:val="22"/>
        </w:rPr>
        <w:t>line</w:t>
      </w:r>
      <w:r w:rsidRPr="006C381D">
        <w:rPr>
          <w:rFonts w:ascii="Arial" w:eastAsia="Arial" w:hAnsi="Arial" w:cs="Arial"/>
          <w:spacing w:val="1"/>
          <w:sz w:val="22"/>
          <w:szCs w:val="22"/>
        </w:rPr>
        <w:t>/</w:t>
      </w:r>
      <w:r w:rsidRPr="006C381D">
        <w:rPr>
          <w:rFonts w:ascii="Arial" w:eastAsia="Arial" w:hAnsi="Arial" w:cs="Arial"/>
          <w:spacing w:val="-1"/>
          <w:sz w:val="22"/>
          <w:szCs w:val="22"/>
        </w:rPr>
        <w:t>N</w:t>
      </w:r>
      <w:r w:rsidRPr="006C381D">
        <w:rPr>
          <w:rFonts w:ascii="Arial" w:eastAsia="Arial" w:hAnsi="Arial" w:cs="Arial"/>
          <w:sz w:val="22"/>
          <w:szCs w:val="22"/>
        </w:rPr>
        <w:t>SP</w:t>
      </w:r>
      <w:r w:rsidRPr="006C381D">
        <w:rPr>
          <w:rFonts w:ascii="Arial" w:eastAsia="Arial" w:hAnsi="Arial" w:cs="Arial"/>
          <w:spacing w:val="1"/>
          <w:sz w:val="22"/>
          <w:szCs w:val="22"/>
        </w:rPr>
        <w:t>C</w:t>
      </w:r>
      <w:r w:rsidRPr="006C381D">
        <w:rPr>
          <w:rFonts w:ascii="Arial" w:eastAsia="Arial" w:hAnsi="Arial" w:cs="Arial"/>
          <w:sz w:val="22"/>
          <w:szCs w:val="22"/>
        </w:rPr>
        <w:t xml:space="preserve">C </w:t>
      </w:r>
      <w:hyperlink r:id="rId22">
        <w:r w:rsidRPr="006C381D">
          <w:rPr>
            <w:rFonts w:ascii="Arial" w:eastAsia="Arial" w:hAnsi="Arial" w:cs="Arial"/>
            <w:spacing w:val="-1"/>
            <w:sz w:val="22"/>
            <w:szCs w:val="22"/>
          </w:rPr>
          <w:t>h</w:t>
        </w:r>
        <w:r w:rsidRPr="006C381D">
          <w:rPr>
            <w:rFonts w:ascii="Arial" w:eastAsia="Arial" w:hAnsi="Arial" w:cs="Arial"/>
            <w:sz w:val="22"/>
            <w:szCs w:val="22"/>
          </w:rPr>
          <w:t>tt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p</w:t>
        </w:r>
        <w:r w:rsidRPr="006C381D">
          <w:rPr>
            <w:rFonts w:ascii="Arial" w:eastAsia="Arial" w:hAnsi="Arial" w:cs="Arial"/>
            <w:sz w:val="22"/>
            <w:szCs w:val="22"/>
          </w:rPr>
          <w:t>s://</w:t>
        </w:r>
        <w:r w:rsidRPr="006C381D">
          <w:rPr>
            <w:rFonts w:ascii="Arial" w:eastAsia="Arial" w:hAnsi="Arial" w:cs="Arial"/>
            <w:spacing w:val="-3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pacing w:val="-3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n</w:t>
        </w:r>
        <w:r w:rsidRPr="006C381D">
          <w:rPr>
            <w:rFonts w:ascii="Arial" w:eastAsia="Arial" w:hAnsi="Arial" w:cs="Arial"/>
            <w:sz w:val="22"/>
            <w:szCs w:val="22"/>
          </w:rPr>
          <w:t>s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p</w:t>
        </w:r>
        <w:r w:rsidRPr="006C381D">
          <w:rPr>
            <w:rFonts w:ascii="Arial" w:eastAsia="Arial" w:hAnsi="Arial" w:cs="Arial"/>
            <w:sz w:val="22"/>
            <w:szCs w:val="22"/>
          </w:rPr>
          <w:t>cc.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o</w:t>
        </w:r>
        <w:r w:rsidRPr="006C381D">
          <w:rPr>
            <w:rFonts w:ascii="Arial" w:eastAsia="Arial" w:hAnsi="Arial" w:cs="Arial"/>
            <w:sz w:val="22"/>
            <w:szCs w:val="22"/>
          </w:rPr>
          <w:t>r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g</w:t>
        </w:r>
        <w:r w:rsidRPr="006C381D">
          <w:rPr>
            <w:rFonts w:ascii="Arial" w:eastAsia="Arial" w:hAnsi="Arial" w:cs="Arial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u</w:t>
        </w:r>
        <w:r w:rsidRPr="006C381D">
          <w:rPr>
            <w:rFonts w:ascii="Arial" w:eastAsia="Arial" w:hAnsi="Arial" w:cs="Arial"/>
            <w:sz w:val="22"/>
            <w:szCs w:val="22"/>
          </w:rPr>
          <w:t>k/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globa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l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a</w:t>
        </w:r>
        <w:r w:rsidRPr="006C381D">
          <w:rPr>
            <w:rFonts w:ascii="Arial" w:eastAsia="Arial" w:hAnsi="Arial" w:cs="Arial"/>
            <w:sz w:val="22"/>
            <w:szCs w:val="22"/>
          </w:rPr>
          <w:t>ss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e</w:t>
        </w:r>
        <w:r w:rsidRPr="006C381D">
          <w:rPr>
            <w:rFonts w:ascii="Arial" w:eastAsia="Arial" w:hAnsi="Arial" w:cs="Arial"/>
            <w:sz w:val="22"/>
            <w:szCs w:val="22"/>
          </w:rPr>
          <w:t>ts/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do</w:t>
        </w:r>
        <w:r w:rsidRPr="006C381D">
          <w:rPr>
            <w:rFonts w:ascii="Arial" w:eastAsia="Arial" w:hAnsi="Arial" w:cs="Arial"/>
            <w:sz w:val="22"/>
            <w:szCs w:val="22"/>
          </w:rPr>
          <w:t>c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u</w:t>
        </w:r>
        <w:r w:rsidRPr="006C381D">
          <w:rPr>
            <w:rFonts w:ascii="Arial" w:eastAsia="Arial" w:hAnsi="Arial" w:cs="Arial"/>
            <w:spacing w:val="5"/>
            <w:sz w:val="22"/>
            <w:szCs w:val="22"/>
          </w:rPr>
          <w:t>m</w:t>
        </w:r>
        <w:r w:rsidRPr="006C381D">
          <w:rPr>
            <w:rFonts w:ascii="Arial" w:eastAsia="Arial" w:hAnsi="Arial" w:cs="Arial"/>
            <w:spacing w:val="-3"/>
            <w:sz w:val="22"/>
            <w:szCs w:val="22"/>
          </w:rPr>
          <w:t>e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n</w:t>
        </w:r>
        <w:r w:rsidRPr="006C381D">
          <w:rPr>
            <w:rFonts w:ascii="Arial" w:eastAsia="Arial" w:hAnsi="Arial" w:cs="Arial"/>
            <w:sz w:val="22"/>
            <w:szCs w:val="22"/>
          </w:rPr>
          <w:t>ts/r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e</w:t>
        </w:r>
        <w:r w:rsidRPr="006C381D">
          <w:rPr>
            <w:rFonts w:ascii="Arial" w:eastAsia="Arial" w:hAnsi="Arial" w:cs="Arial"/>
            <w:sz w:val="22"/>
            <w:szCs w:val="22"/>
          </w:rPr>
          <w:t>s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ea</w:t>
        </w:r>
        <w:r w:rsidRPr="006C381D">
          <w:rPr>
            <w:rFonts w:ascii="Arial" w:eastAsia="Arial" w:hAnsi="Arial" w:cs="Arial"/>
            <w:sz w:val="22"/>
            <w:szCs w:val="22"/>
          </w:rPr>
          <w:t>rc</w:t>
        </w:r>
        <w:r w:rsidRPr="006C381D">
          <w:rPr>
            <w:rFonts w:ascii="Arial" w:eastAsia="Arial" w:hAnsi="Arial" w:cs="Arial"/>
            <w:spacing w:val="5"/>
            <w:sz w:val="22"/>
            <w:szCs w:val="22"/>
          </w:rPr>
          <w:t>h</w:t>
        </w:r>
        <w:r w:rsidRPr="006C381D">
          <w:rPr>
            <w:rFonts w:ascii="Arial" w:eastAsia="Arial" w:hAnsi="Arial" w:cs="Arial"/>
            <w:sz w:val="22"/>
            <w:szCs w:val="22"/>
          </w:rPr>
          <w:t>-r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epo</w:t>
        </w:r>
        <w:r w:rsidRPr="006C381D">
          <w:rPr>
            <w:rFonts w:ascii="Arial" w:eastAsia="Arial" w:hAnsi="Arial" w:cs="Arial"/>
            <w:sz w:val="22"/>
            <w:szCs w:val="22"/>
          </w:rPr>
          <w:t>r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t</w:t>
        </w:r>
        <w:r w:rsidRPr="006C381D">
          <w:rPr>
            <w:rFonts w:ascii="Arial" w:eastAsia="Arial" w:hAnsi="Arial" w:cs="Arial"/>
            <w:sz w:val="22"/>
            <w:szCs w:val="22"/>
          </w:rPr>
          <w:t>s/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o</w:t>
        </w:r>
        <w:r w:rsidRPr="006C381D">
          <w:rPr>
            <w:rFonts w:ascii="Arial" w:eastAsia="Arial" w:hAnsi="Arial" w:cs="Arial"/>
            <w:sz w:val="22"/>
            <w:szCs w:val="22"/>
          </w:rPr>
          <w:t>n</w:t>
        </w:r>
        <w:r w:rsidRPr="006C381D">
          <w:rPr>
            <w:rFonts w:ascii="Arial" w:eastAsia="Arial" w:hAnsi="Arial" w:cs="Arial"/>
            <w:spacing w:val="2"/>
            <w:sz w:val="22"/>
            <w:szCs w:val="22"/>
          </w:rPr>
          <w:t>-</w:t>
        </w:r>
        <w:r w:rsidRPr="006C381D">
          <w:rPr>
            <w:rFonts w:ascii="Arial" w:eastAsia="Arial" w:hAnsi="Arial" w:cs="Arial"/>
            <w:sz w:val="22"/>
            <w:szCs w:val="22"/>
          </w:rPr>
          <w:t>t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he</w:t>
        </w:r>
        <w:r w:rsidRPr="006C381D">
          <w:rPr>
            <w:rFonts w:ascii="Arial" w:eastAsia="Arial" w:hAnsi="Arial" w:cs="Arial"/>
            <w:sz w:val="22"/>
            <w:szCs w:val="22"/>
          </w:rPr>
          <w:t>-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edg</w:t>
        </w:r>
        <w:r w:rsidRPr="006C381D">
          <w:rPr>
            <w:rFonts w:ascii="Arial" w:eastAsia="Arial" w:hAnsi="Arial" w:cs="Arial"/>
            <w:sz w:val="22"/>
            <w:szCs w:val="22"/>
          </w:rPr>
          <w:t>e-c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h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il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d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li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n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e</w:t>
        </w:r>
        <w:r w:rsidRPr="006C381D">
          <w:rPr>
            <w:rFonts w:ascii="Arial" w:eastAsia="Arial" w:hAnsi="Arial" w:cs="Arial"/>
            <w:sz w:val="22"/>
            <w:szCs w:val="22"/>
          </w:rPr>
          <w:t>-</w:t>
        </w:r>
      </w:hyperlink>
      <w:r w:rsidRPr="006C381D">
        <w:rPr>
          <w:rFonts w:ascii="Arial" w:eastAsia="Arial" w:hAnsi="Arial" w:cs="Arial"/>
          <w:sz w:val="22"/>
          <w:szCs w:val="22"/>
        </w:rPr>
        <w:t xml:space="preserve"> </w:t>
      </w:r>
      <w:hyperlink r:id="rId23">
        <w:r w:rsidRPr="006C381D">
          <w:rPr>
            <w:rFonts w:ascii="Arial" w:eastAsia="Arial" w:hAnsi="Arial" w:cs="Arial"/>
            <w:sz w:val="22"/>
            <w:szCs w:val="22"/>
          </w:rPr>
          <w:t>s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ui</w:t>
        </w:r>
        <w:r w:rsidRPr="006C381D">
          <w:rPr>
            <w:rFonts w:ascii="Arial" w:eastAsia="Arial" w:hAnsi="Arial" w:cs="Arial"/>
            <w:sz w:val="22"/>
            <w:szCs w:val="22"/>
          </w:rPr>
          <w:t>c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id</w:t>
        </w:r>
        <w:r w:rsidRPr="006C381D">
          <w:rPr>
            <w:rFonts w:ascii="Arial" w:eastAsia="Arial" w:hAnsi="Arial" w:cs="Arial"/>
            <w:sz w:val="22"/>
            <w:szCs w:val="22"/>
          </w:rPr>
          <w:t>e-r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e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po</w:t>
        </w:r>
        <w:r w:rsidRPr="006C381D">
          <w:rPr>
            <w:rFonts w:ascii="Arial" w:eastAsia="Arial" w:hAnsi="Arial" w:cs="Arial"/>
            <w:sz w:val="22"/>
            <w:szCs w:val="22"/>
          </w:rPr>
          <w:t>r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t</w:t>
        </w:r>
        <w:r w:rsidRPr="006C381D">
          <w:rPr>
            <w:rFonts w:ascii="Arial" w:eastAsia="Arial" w:hAnsi="Arial" w:cs="Arial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pd</w:t>
        </w:r>
        <w:r w:rsidRPr="006C381D">
          <w:rPr>
            <w:rFonts w:ascii="Arial" w:eastAsia="Arial" w:hAnsi="Arial" w:cs="Arial"/>
            <w:sz w:val="22"/>
            <w:szCs w:val="22"/>
          </w:rPr>
          <w:t>f</w:t>
        </w:r>
      </w:hyperlink>
    </w:p>
    <w:p w14:paraId="2D59D560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hAnsi="Arial" w:cs="Arial"/>
          <w:sz w:val="22"/>
          <w:szCs w:val="22"/>
        </w:rPr>
      </w:pPr>
    </w:p>
    <w:p w14:paraId="576DCAC6" w14:textId="77777777" w:rsidR="0053122C" w:rsidRPr="006C381D" w:rsidRDefault="0053122C" w:rsidP="0053122C">
      <w:pPr>
        <w:tabs>
          <w:tab w:val="left" w:pos="10200"/>
        </w:tabs>
        <w:ind w:left="360" w:right="299"/>
        <w:rPr>
          <w:rFonts w:ascii="Arial" w:eastAsia="Arial" w:hAnsi="Arial" w:cs="Arial"/>
          <w:sz w:val="22"/>
          <w:szCs w:val="22"/>
        </w:rPr>
      </w:pPr>
      <w:r w:rsidRPr="006C381D">
        <w:rPr>
          <w:rFonts w:ascii="Arial" w:eastAsia="Arial" w:hAnsi="Arial" w:cs="Arial"/>
          <w:b/>
          <w:sz w:val="22"/>
          <w:szCs w:val="22"/>
        </w:rPr>
        <w:t>S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f</w:t>
      </w:r>
      <w:r w:rsidRPr="006C381D">
        <w:rPr>
          <w:rFonts w:ascii="Arial" w:eastAsia="Arial" w:hAnsi="Arial" w:cs="Arial"/>
          <w:b/>
          <w:sz w:val="22"/>
          <w:szCs w:val="22"/>
        </w:rPr>
        <w:t>-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arm</w:t>
      </w:r>
      <w:r w:rsidRPr="006C381D">
        <w:rPr>
          <w:rFonts w:ascii="Arial" w:eastAsia="Arial" w:hAnsi="Arial" w:cs="Arial"/>
          <w:b/>
          <w:sz w:val="22"/>
          <w:szCs w:val="22"/>
        </w:rPr>
        <w:t>: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4"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e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ho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r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z w:val="22"/>
          <w:szCs w:val="22"/>
        </w:rPr>
        <w:t>-t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er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m 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C381D">
        <w:rPr>
          <w:rFonts w:ascii="Arial" w:eastAsia="Arial" w:hAnsi="Arial" w:cs="Arial"/>
          <w:b/>
          <w:spacing w:val="3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pacing w:val="-6"/>
          <w:sz w:val="22"/>
          <w:szCs w:val="22"/>
        </w:rPr>
        <w:t>y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</w:t>
      </w:r>
      <w:r w:rsidRPr="006C381D">
        <w:rPr>
          <w:rFonts w:ascii="Arial" w:eastAsia="Arial" w:hAnsi="Arial" w:cs="Arial"/>
          <w:b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ca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ps</w:t>
      </w:r>
      <w:r w:rsidRPr="006C381D">
        <w:rPr>
          <w:rFonts w:ascii="Arial" w:eastAsia="Arial" w:hAnsi="Arial" w:cs="Arial"/>
          <w:b/>
          <w:spacing w:val="-3"/>
          <w:sz w:val="22"/>
          <w:szCs w:val="22"/>
        </w:rPr>
        <w:t>y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c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ho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o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g</w:t>
      </w:r>
      <w:r w:rsidRPr="006C381D">
        <w:rPr>
          <w:rFonts w:ascii="Arial" w:eastAsia="Arial" w:hAnsi="Arial" w:cs="Arial"/>
          <w:b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ca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ma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pacing w:val="-3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g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eme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sec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ond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r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y 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reve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io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n 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C381D">
        <w:rPr>
          <w:rFonts w:ascii="Arial" w:eastAsia="Arial" w:hAnsi="Arial" w:cs="Arial"/>
          <w:b/>
          <w:sz w:val="22"/>
          <w:szCs w:val="22"/>
        </w:rPr>
        <w:t>f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se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2"/>
          <w:sz w:val="22"/>
          <w:szCs w:val="22"/>
        </w:rPr>
        <w:t>f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-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ar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m in 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r</w:t>
      </w:r>
      <w:r w:rsidRPr="006C381D">
        <w:rPr>
          <w:rFonts w:ascii="Arial" w:eastAsia="Arial" w:hAnsi="Arial" w:cs="Arial"/>
          <w:b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ma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r</w:t>
      </w:r>
      <w:r w:rsidRPr="006C381D">
        <w:rPr>
          <w:rFonts w:ascii="Arial" w:eastAsia="Arial" w:hAnsi="Arial" w:cs="Arial"/>
          <w:b/>
          <w:sz w:val="22"/>
          <w:szCs w:val="22"/>
        </w:rPr>
        <w:t>y</w:t>
      </w:r>
      <w:r w:rsidRPr="006C381D">
        <w:rPr>
          <w:rFonts w:ascii="Arial" w:eastAsia="Arial" w:hAnsi="Arial" w:cs="Arial"/>
          <w:b/>
          <w:spacing w:val="-5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sec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ond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r</w:t>
      </w:r>
      <w:r w:rsidRPr="006C381D">
        <w:rPr>
          <w:rFonts w:ascii="Arial" w:eastAsia="Arial" w:hAnsi="Arial" w:cs="Arial"/>
          <w:b/>
          <w:sz w:val="22"/>
          <w:szCs w:val="22"/>
        </w:rPr>
        <w:t>y</w:t>
      </w:r>
      <w:r w:rsidRPr="006C381D">
        <w:rPr>
          <w:rFonts w:ascii="Arial" w:eastAsia="Arial" w:hAnsi="Arial" w:cs="Arial"/>
          <w:b/>
          <w:spacing w:val="-5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c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r</w:t>
      </w:r>
      <w:r w:rsidRPr="006C381D">
        <w:rPr>
          <w:rFonts w:ascii="Arial" w:eastAsia="Arial" w:hAnsi="Arial" w:cs="Arial"/>
          <w:b/>
          <w:sz w:val="22"/>
          <w:szCs w:val="22"/>
        </w:rPr>
        <w:t>e</w:t>
      </w:r>
      <w:r w:rsidRPr="006C381D"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(</w:t>
      </w:r>
      <w:r w:rsidRPr="006C381D">
        <w:rPr>
          <w:rFonts w:ascii="Arial" w:eastAsia="Arial" w:hAnsi="Arial" w:cs="Arial"/>
          <w:spacing w:val="-1"/>
          <w:sz w:val="22"/>
          <w:szCs w:val="22"/>
        </w:rPr>
        <w:t>20</w:t>
      </w:r>
      <w:r w:rsidRPr="006C381D">
        <w:rPr>
          <w:rFonts w:ascii="Arial" w:eastAsia="Arial" w:hAnsi="Arial" w:cs="Arial"/>
          <w:spacing w:val="1"/>
          <w:sz w:val="22"/>
          <w:szCs w:val="22"/>
        </w:rPr>
        <w:t>1</w:t>
      </w:r>
      <w:r w:rsidRPr="006C381D">
        <w:rPr>
          <w:rFonts w:ascii="Arial" w:eastAsia="Arial" w:hAnsi="Arial" w:cs="Arial"/>
          <w:spacing w:val="-1"/>
          <w:sz w:val="22"/>
          <w:szCs w:val="22"/>
        </w:rPr>
        <w:t>4</w:t>
      </w:r>
      <w:r w:rsidRPr="006C381D">
        <w:rPr>
          <w:rFonts w:ascii="Arial" w:eastAsia="Arial" w:hAnsi="Arial" w:cs="Arial"/>
          <w:sz w:val="22"/>
          <w:szCs w:val="22"/>
        </w:rPr>
        <w:t>)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N</w:t>
      </w:r>
      <w:r w:rsidRPr="006C381D">
        <w:rPr>
          <w:rFonts w:ascii="Arial" w:eastAsia="Arial" w:hAnsi="Arial" w:cs="Arial"/>
          <w:sz w:val="22"/>
          <w:szCs w:val="22"/>
        </w:rPr>
        <w:t>I</w:t>
      </w:r>
      <w:r w:rsidRPr="006C381D">
        <w:rPr>
          <w:rFonts w:ascii="Arial" w:eastAsia="Arial" w:hAnsi="Arial" w:cs="Arial"/>
          <w:spacing w:val="-1"/>
          <w:sz w:val="22"/>
          <w:szCs w:val="22"/>
        </w:rPr>
        <w:t>C</w:t>
      </w:r>
      <w:r w:rsidRPr="006C381D">
        <w:rPr>
          <w:rFonts w:ascii="Arial" w:eastAsia="Arial" w:hAnsi="Arial" w:cs="Arial"/>
          <w:sz w:val="22"/>
          <w:szCs w:val="22"/>
        </w:rPr>
        <w:t xml:space="preserve">E </w:t>
      </w:r>
      <w:r w:rsidRPr="006C381D">
        <w:rPr>
          <w:rFonts w:ascii="Arial" w:eastAsia="Arial" w:hAnsi="Arial" w:cs="Arial"/>
          <w:spacing w:val="1"/>
          <w:sz w:val="22"/>
          <w:szCs w:val="22"/>
        </w:rPr>
        <w:t>G</w:t>
      </w:r>
      <w:r w:rsidRPr="006C381D">
        <w:rPr>
          <w:rFonts w:ascii="Arial" w:eastAsia="Arial" w:hAnsi="Arial" w:cs="Arial"/>
          <w:spacing w:val="-1"/>
          <w:sz w:val="22"/>
          <w:szCs w:val="22"/>
        </w:rPr>
        <w:t>uidan</w:t>
      </w:r>
      <w:r w:rsidRPr="006C381D">
        <w:rPr>
          <w:rFonts w:ascii="Arial" w:eastAsia="Arial" w:hAnsi="Arial" w:cs="Arial"/>
          <w:sz w:val="22"/>
          <w:szCs w:val="22"/>
        </w:rPr>
        <w:t xml:space="preserve">ce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C</w:t>
      </w:r>
      <w:r w:rsidRPr="006C381D">
        <w:rPr>
          <w:rFonts w:ascii="Arial" w:eastAsia="Arial" w:hAnsi="Arial" w:cs="Arial"/>
          <w:sz w:val="22"/>
          <w:szCs w:val="22"/>
        </w:rPr>
        <w:t>G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1</w:t>
      </w:r>
      <w:r w:rsidRPr="006C381D">
        <w:rPr>
          <w:rFonts w:ascii="Arial" w:eastAsia="Arial" w:hAnsi="Arial" w:cs="Arial"/>
          <w:sz w:val="22"/>
          <w:szCs w:val="22"/>
        </w:rPr>
        <w:t xml:space="preserve">6 </w:t>
      </w:r>
      <w:hyperlink r:id="rId24">
        <w:r w:rsidRPr="006C381D">
          <w:rPr>
            <w:rFonts w:ascii="Arial" w:eastAsia="Arial" w:hAnsi="Arial" w:cs="Arial"/>
            <w:spacing w:val="-1"/>
            <w:sz w:val="22"/>
            <w:szCs w:val="22"/>
          </w:rPr>
          <w:t>h</w:t>
        </w:r>
        <w:r w:rsidRPr="006C381D">
          <w:rPr>
            <w:rFonts w:ascii="Arial" w:eastAsia="Arial" w:hAnsi="Arial" w:cs="Arial"/>
            <w:sz w:val="22"/>
            <w:szCs w:val="22"/>
          </w:rPr>
          <w:t>tt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p</w:t>
        </w:r>
        <w:r w:rsidRPr="006C381D">
          <w:rPr>
            <w:rFonts w:ascii="Arial" w:eastAsia="Arial" w:hAnsi="Arial" w:cs="Arial"/>
            <w:sz w:val="22"/>
            <w:szCs w:val="22"/>
          </w:rPr>
          <w:t>s://</w:t>
        </w:r>
        <w:r w:rsidRPr="006C381D">
          <w:rPr>
            <w:rFonts w:ascii="Arial" w:eastAsia="Arial" w:hAnsi="Arial" w:cs="Arial"/>
            <w:spacing w:val="-3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pacing w:val="-3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n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i</w:t>
        </w:r>
        <w:r w:rsidRPr="006C381D">
          <w:rPr>
            <w:rFonts w:ascii="Arial" w:eastAsia="Arial" w:hAnsi="Arial" w:cs="Arial"/>
            <w:sz w:val="22"/>
            <w:szCs w:val="22"/>
          </w:rPr>
          <w:t>c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e</w:t>
        </w:r>
        <w:r w:rsidRPr="006C381D">
          <w:rPr>
            <w:rFonts w:ascii="Arial" w:eastAsia="Arial" w:hAnsi="Arial" w:cs="Arial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o</w:t>
        </w:r>
        <w:r w:rsidRPr="006C381D">
          <w:rPr>
            <w:rFonts w:ascii="Arial" w:eastAsia="Arial" w:hAnsi="Arial" w:cs="Arial"/>
            <w:sz w:val="22"/>
            <w:szCs w:val="22"/>
          </w:rPr>
          <w:t>r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g</w:t>
        </w:r>
        <w:r w:rsidRPr="006C381D">
          <w:rPr>
            <w:rFonts w:ascii="Arial" w:eastAsia="Arial" w:hAnsi="Arial" w:cs="Arial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u</w:t>
        </w:r>
        <w:r w:rsidRPr="006C381D">
          <w:rPr>
            <w:rFonts w:ascii="Arial" w:eastAsia="Arial" w:hAnsi="Arial" w:cs="Arial"/>
            <w:sz w:val="22"/>
            <w:szCs w:val="22"/>
          </w:rPr>
          <w:t>k/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gui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d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an</w:t>
        </w:r>
        <w:r w:rsidRPr="006C381D">
          <w:rPr>
            <w:rFonts w:ascii="Arial" w:eastAsia="Arial" w:hAnsi="Arial" w:cs="Arial"/>
            <w:sz w:val="22"/>
            <w:szCs w:val="22"/>
          </w:rPr>
          <w:t>c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e</w:t>
        </w:r>
        <w:r w:rsidRPr="006C381D">
          <w:rPr>
            <w:rFonts w:ascii="Arial" w:eastAsia="Arial" w:hAnsi="Arial" w:cs="Arial"/>
            <w:sz w:val="22"/>
            <w:szCs w:val="22"/>
          </w:rPr>
          <w:t>/c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g16</w:t>
        </w:r>
        <w:r w:rsidRPr="006C381D">
          <w:rPr>
            <w:rFonts w:ascii="Arial" w:eastAsia="Arial" w:hAnsi="Arial" w:cs="Arial"/>
            <w:sz w:val="22"/>
            <w:szCs w:val="22"/>
          </w:rPr>
          <w:t>/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i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n</w:t>
        </w:r>
        <w:r w:rsidRPr="006C381D">
          <w:rPr>
            <w:rFonts w:ascii="Arial" w:eastAsia="Arial" w:hAnsi="Arial" w:cs="Arial"/>
            <w:spacing w:val="3"/>
            <w:sz w:val="22"/>
            <w:szCs w:val="22"/>
          </w:rPr>
          <w:t>f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o</w:t>
        </w:r>
        <w:r w:rsidRPr="006C381D">
          <w:rPr>
            <w:rFonts w:ascii="Arial" w:eastAsia="Arial" w:hAnsi="Arial" w:cs="Arial"/>
            <w:spacing w:val="-2"/>
            <w:sz w:val="22"/>
            <w:szCs w:val="22"/>
          </w:rPr>
          <w:t>r</w:t>
        </w:r>
        <w:r w:rsidRPr="006C381D">
          <w:rPr>
            <w:rFonts w:ascii="Arial" w:eastAsia="Arial" w:hAnsi="Arial" w:cs="Arial"/>
            <w:spacing w:val="5"/>
            <w:sz w:val="22"/>
            <w:szCs w:val="22"/>
          </w:rPr>
          <w:t>m</w:t>
        </w:r>
        <w:r w:rsidRPr="006C381D">
          <w:rPr>
            <w:rFonts w:ascii="Arial" w:eastAsia="Arial" w:hAnsi="Arial" w:cs="Arial"/>
            <w:spacing w:val="-3"/>
            <w:sz w:val="22"/>
            <w:szCs w:val="22"/>
          </w:rPr>
          <w:t>a</w:t>
        </w:r>
        <w:r w:rsidRPr="006C381D">
          <w:rPr>
            <w:rFonts w:ascii="Arial" w:eastAsia="Arial" w:hAnsi="Arial" w:cs="Arial"/>
            <w:sz w:val="22"/>
            <w:szCs w:val="22"/>
          </w:rPr>
          <w:t>t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ion</w:t>
        </w:r>
        <w:r w:rsidRPr="006C381D">
          <w:rPr>
            <w:rFonts w:ascii="Arial" w:eastAsia="Arial" w:hAnsi="Arial" w:cs="Arial"/>
            <w:spacing w:val="3"/>
            <w:sz w:val="22"/>
            <w:szCs w:val="22"/>
          </w:rPr>
          <w:t>f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o</w:t>
        </w:r>
        <w:r w:rsidRPr="006C381D">
          <w:rPr>
            <w:rFonts w:ascii="Arial" w:eastAsia="Arial" w:hAnsi="Arial" w:cs="Arial"/>
            <w:sz w:val="22"/>
            <w:szCs w:val="22"/>
          </w:rPr>
          <w:t>r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publi</w:t>
        </w:r>
        <w:r w:rsidRPr="006C381D">
          <w:rPr>
            <w:rFonts w:ascii="Arial" w:eastAsia="Arial" w:hAnsi="Arial" w:cs="Arial"/>
            <w:sz w:val="22"/>
            <w:szCs w:val="22"/>
          </w:rPr>
          <w:t>c</w:t>
        </w:r>
      </w:hyperlink>
    </w:p>
    <w:p w14:paraId="2A08E79F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hAnsi="Arial" w:cs="Arial"/>
          <w:sz w:val="22"/>
          <w:szCs w:val="22"/>
        </w:rPr>
      </w:pPr>
    </w:p>
    <w:p w14:paraId="32AA827F" w14:textId="77777777" w:rsidR="0053122C" w:rsidRPr="006C381D" w:rsidRDefault="0053122C" w:rsidP="0053122C">
      <w:pPr>
        <w:tabs>
          <w:tab w:val="left" w:pos="10200"/>
        </w:tabs>
        <w:ind w:left="360" w:right="984"/>
        <w:rPr>
          <w:rFonts w:ascii="Arial" w:eastAsia="Arial" w:hAnsi="Arial" w:cs="Arial"/>
          <w:sz w:val="22"/>
          <w:szCs w:val="22"/>
        </w:rPr>
      </w:pPr>
      <w:r w:rsidRPr="006C381D">
        <w:rPr>
          <w:rFonts w:ascii="Arial" w:eastAsia="Arial" w:hAnsi="Arial" w:cs="Arial"/>
          <w:b/>
          <w:sz w:val="22"/>
          <w:szCs w:val="22"/>
        </w:rPr>
        <w:t>S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f</w:t>
      </w:r>
      <w:r w:rsidRPr="006C381D">
        <w:rPr>
          <w:rFonts w:ascii="Arial" w:eastAsia="Arial" w:hAnsi="Arial" w:cs="Arial"/>
          <w:b/>
          <w:sz w:val="22"/>
          <w:szCs w:val="22"/>
        </w:rPr>
        <w:t>-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arm</w:t>
      </w:r>
      <w:r w:rsidRPr="006C381D">
        <w:rPr>
          <w:rFonts w:ascii="Arial" w:eastAsia="Arial" w:hAnsi="Arial" w:cs="Arial"/>
          <w:b/>
          <w:sz w:val="22"/>
          <w:szCs w:val="22"/>
        </w:rPr>
        <w:t>: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ong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b/>
          <w:sz w:val="22"/>
          <w:szCs w:val="22"/>
        </w:rPr>
        <w:t>r-t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er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m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ma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g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eme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(</w:t>
      </w:r>
      <w:r w:rsidRPr="006C381D">
        <w:rPr>
          <w:rFonts w:ascii="Arial" w:eastAsia="Arial" w:hAnsi="Arial" w:cs="Arial"/>
          <w:spacing w:val="-1"/>
          <w:sz w:val="22"/>
          <w:szCs w:val="22"/>
        </w:rPr>
        <w:t>2011</w:t>
      </w:r>
      <w:r w:rsidRPr="006C381D">
        <w:rPr>
          <w:rFonts w:ascii="Arial" w:eastAsia="Arial" w:hAnsi="Arial" w:cs="Arial"/>
          <w:sz w:val="22"/>
          <w:szCs w:val="22"/>
        </w:rPr>
        <w:t>-</w:t>
      </w:r>
      <w:r w:rsidRPr="006C381D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pacing w:val="-2"/>
          <w:sz w:val="22"/>
          <w:szCs w:val="22"/>
        </w:rPr>
        <w:t>v</w:t>
      </w:r>
      <w:r w:rsidRPr="006C381D">
        <w:rPr>
          <w:rFonts w:ascii="Arial" w:eastAsia="Arial" w:hAnsi="Arial" w:cs="Arial"/>
          <w:spacing w:val="-1"/>
          <w:sz w:val="22"/>
          <w:szCs w:val="22"/>
        </w:rPr>
        <w:t>i</w:t>
      </w:r>
      <w:r w:rsidRPr="006C381D">
        <w:rPr>
          <w:rFonts w:ascii="Arial" w:eastAsia="Arial" w:hAnsi="Arial" w:cs="Arial"/>
          <w:spacing w:val="4"/>
          <w:sz w:val="22"/>
          <w:szCs w:val="22"/>
        </w:rPr>
        <w:t>e</w:t>
      </w:r>
      <w:r w:rsidRPr="006C381D">
        <w:rPr>
          <w:rFonts w:ascii="Arial" w:eastAsia="Arial" w:hAnsi="Arial" w:cs="Arial"/>
          <w:spacing w:val="-3"/>
          <w:sz w:val="22"/>
          <w:szCs w:val="22"/>
        </w:rPr>
        <w:t>w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 xml:space="preserve">d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2</w:t>
      </w:r>
      <w:r w:rsidRPr="006C381D">
        <w:rPr>
          <w:rFonts w:ascii="Arial" w:eastAsia="Arial" w:hAnsi="Arial" w:cs="Arial"/>
          <w:spacing w:val="1"/>
          <w:sz w:val="22"/>
          <w:szCs w:val="22"/>
        </w:rPr>
        <w:t>0</w:t>
      </w:r>
      <w:r w:rsidRPr="006C381D">
        <w:rPr>
          <w:rFonts w:ascii="Arial" w:eastAsia="Arial" w:hAnsi="Arial" w:cs="Arial"/>
          <w:spacing w:val="-1"/>
          <w:sz w:val="22"/>
          <w:szCs w:val="22"/>
        </w:rPr>
        <w:t>1</w:t>
      </w:r>
      <w:r w:rsidRPr="006C381D">
        <w:rPr>
          <w:rFonts w:ascii="Arial" w:eastAsia="Arial" w:hAnsi="Arial" w:cs="Arial"/>
          <w:sz w:val="22"/>
          <w:szCs w:val="22"/>
        </w:rPr>
        <w:t>4)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N</w:t>
      </w:r>
      <w:r w:rsidRPr="006C381D">
        <w:rPr>
          <w:rFonts w:ascii="Arial" w:eastAsia="Arial" w:hAnsi="Arial" w:cs="Arial"/>
          <w:sz w:val="22"/>
          <w:szCs w:val="22"/>
        </w:rPr>
        <w:t>I</w:t>
      </w:r>
      <w:r w:rsidRPr="006C381D">
        <w:rPr>
          <w:rFonts w:ascii="Arial" w:eastAsia="Arial" w:hAnsi="Arial" w:cs="Arial"/>
          <w:spacing w:val="-1"/>
          <w:sz w:val="22"/>
          <w:szCs w:val="22"/>
        </w:rPr>
        <w:t>C</w:t>
      </w:r>
      <w:r w:rsidRPr="006C381D">
        <w:rPr>
          <w:rFonts w:ascii="Arial" w:eastAsia="Arial" w:hAnsi="Arial" w:cs="Arial"/>
          <w:sz w:val="22"/>
          <w:szCs w:val="22"/>
        </w:rPr>
        <w:t xml:space="preserve">E </w:t>
      </w:r>
      <w:r w:rsidRPr="006C381D">
        <w:rPr>
          <w:rFonts w:ascii="Arial" w:eastAsia="Arial" w:hAnsi="Arial" w:cs="Arial"/>
          <w:spacing w:val="1"/>
          <w:sz w:val="22"/>
          <w:szCs w:val="22"/>
        </w:rPr>
        <w:t>G</w:t>
      </w:r>
      <w:r w:rsidRPr="006C381D">
        <w:rPr>
          <w:rFonts w:ascii="Arial" w:eastAsia="Arial" w:hAnsi="Arial" w:cs="Arial"/>
          <w:spacing w:val="-1"/>
          <w:sz w:val="22"/>
          <w:szCs w:val="22"/>
        </w:rPr>
        <w:t>uidan</w:t>
      </w:r>
      <w:r w:rsidRPr="006C381D">
        <w:rPr>
          <w:rFonts w:ascii="Arial" w:eastAsia="Arial" w:hAnsi="Arial" w:cs="Arial"/>
          <w:sz w:val="22"/>
          <w:szCs w:val="22"/>
        </w:rPr>
        <w:t xml:space="preserve">ce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C</w:t>
      </w:r>
      <w:r w:rsidRPr="006C381D">
        <w:rPr>
          <w:rFonts w:ascii="Arial" w:eastAsia="Arial" w:hAnsi="Arial" w:cs="Arial"/>
          <w:sz w:val="22"/>
          <w:szCs w:val="22"/>
        </w:rPr>
        <w:t>G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13</w:t>
      </w:r>
      <w:r w:rsidRPr="006C381D">
        <w:rPr>
          <w:rFonts w:ascii="Arial" w:eastAsia="Arial" w:hAnsi="Arial" w:cs="Arial"/>
          <w:sz w:val="22"/>
          <w:szCs w:val="22"/>
        </w:rPr>
        <w:t xml:space="preserve">3 </w:t>
      </w:r>
      <w:hyperlink r:id="rId25">
        <w:r w:rsidRPr="006C381D">
          <w:rPr>
            <w:rFonts w:ascii="Arial" w:eastAsia="Arial" w:hAnsi="Arial" w:cs="Arial"/>
            <w:spacing w:val="-1"/>
            <w:sz w:val="22"/>
            <w:szCs w:val="22"/>
          </w:rPr>
          <w:t>h</w:t>
        </w:r>
        <w:r w:rsidRPr="006C381D">
          <w:rPr>
            <w:rFonts w:ascii="Arial" w:eastAsia="Arial" w:hAnsi="Arial" w:cs="Arial"/>
            <w:sz w:val="22"/>
            <w:szCs w:val="22"/>
          </w:rPr>
          <w:t>tt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p</w:t>
        </w:r>
        <w:r w:rsidRPr="006C381D">
          <w:rPr>
            <w:rFonts w:ascii="Arial" w:eastAsia="Arial" w:hAnsi="Arial" w:cs="Arial"/>
            <w:sz w:val="22"/>
            <w:szCs w:val="22"/>
          </w:rPr>
          <w:t>://</w:t>
        </w:r>
        <w:r w:rsidRPr="006C381D">
          <w:rPr>
            <w:rFonts w:ascii="Arial" w:eastAsia="Arial" w:hAnsi="Arial" w:cs="Arial"/>
            <w:spacing w:val="-3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pacing w:val="-3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n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i</w:t>
        </w:r>
        <w:r w:rsidRPr="006C381D">
          <w:rPr>
            <w:rFonts w:ascii="Arial" w:eastAsia="Arial" w:hAnsi="Arial" w:cs="Arial"/>
            <w:sz w:val="22"/>
            <w:szCs w:val="22"/>
          </w:rPr>
          <w:t>c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e</w:t>
        </w:r>
        <w:r w:rsidRPr="006C381D">
          <w:rPr>
            <w:rFonts w:ascii="Arial" w:eastAsia="Arial" w:hAnsi="Arial" w:cs="Arial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o</w:t>
        </w:r>
        <w:r w:rsidRPr="006C381D">
          <w:rPr>
            <w:rFonts w:ascii="Arial" w:eastAsia="Arial" w:hAnsi="Arial" w:cs="Arial"/>
            <w:sz w:val="22"/>
            <w:szCs w:val="22"/>
          </w:rPr>
          <w:t>r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g</w:t>
        </w:r>
        <w:r w:rsidRPr="006C381D">
          <w:rPr>
            <w:rFonts w:ascii="Arial" w:eastAsia="Arial" w:hAnsi="Arial" w:cs="Arial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u</w:t>
        </w:r>
        <w:r w:rsidRPr="006C381D">
          <w:rPr>
            <w:rFonts w:ascii="Arial" w:eastAsia="Arial" w:hAnsi="Arial" w:cs="Arial"/>
            <w:sz w:val="22"/>
            <w:szCs w:val="22"/>
          </w:rPr>
          <w:t>k/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g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uid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a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n</w:t>
        </w:r>
        <w:r w:rsidRPr="006C381D">
          <w:rPr>
            <w:rFonts w:ascii="Arial" w:eastAsia="Arial" w:hAnsi="Arial" w:cs="Arial"/>
            <w:sz w:val="22"/>
            <w:szCs w:val="22"/>
          </w:rPr>
          <w:t>c</w:t>
        </w:r>
        <w:r w:rsidRPr="006C381D">
          <w:rPr>
            <w:rFonts w:ascii="Arial" w:eastAsia="Arial" w:hAnsi="Arial" w:cs="Arial"/>
            <w:spacing w:val="3"/>
            <w:sz w:val="22"/>
            <w:szCs w:val="22"/>
          </w:rPr>
          <w:t>e</w:t>
        </w:r>
        <w:r w:rsidRPr="006C381D">
          <w:rPr>
            <w:rFonts w:ascii="Arial" w:eastAsia="Arial" w:hAnsi="Arial" w:cs="Arial"/>
            <w:sz w:val="22"/>
            <w:szCs w:val="22"/>
          </w:rPr>
          <w:t>/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C</w:t>
        </w:r>
        <w:r w:rsidRPr="006C381D">
          <w:rPr>
            <w:rFonts w:ascii="Arial" w:eastAsia="Arial" w:hAnsi="Arial" w:cs="Arial"/>
            <w:sz w:val="22"/>
            <w:szCs w:val="22"/>
          </w:rPr>
          <w:t>G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13</w:t>
        </w:r>
        <w:r w:rsidRPr="006C381D">
          <w:rPr>
            <w:rFonts w:ascii="Arial" w:eastAsia="Arial" w:hAnsi="Arial" w:cs="Arial"/>
            <w:sz w:val="22"/>
            <w:szCs w:val="22"/>
          </w:rPr>
          <w:t>3</w:t>
        </w:r>
      </w:hyperlink>
    </w:p>
    <w:p w14:paraId="525D23C4" w14:textId="77777777" w:rsidR="0053122C" w:rsidRPr="006C381D" w:rsidRDefault="0053122C" w:rsidP="0053122C">
      <w:pPr>
        <w:tabs>
          <w:tab w:val="left" w:pos="10200"/>
        </w:tabs>
        <w:ind w:left="360" w:right="984"/>
        <w:rPr>
          <w:rFonts w:ascii="Arial" w:eastAsia="Arial" w:hAnsi="Arial" w:cs="Arial"/>
          <w:sz w:val="22"/>
          <w:szCs w:val="22"/>
        </w:rPr>
      </w:pPr>
    </w:p>
    <w:p w14:paraId="5A320A0A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eastAsia="Arial" w:hAnsi="Arial" w:cs="Arial"/>
          <w:sz w:val="22"/>
          <w:szCs w:val="22"/>
        </w:rPr>
      </w:pPr>
      <w:r w:rsidRPr="006C381D">
        <w:rPr>
          <w:rFonts w:ascii="Arial" w:eastAsia="Arial" w:hAnsi="Arial" w:cs="Arial"/>
          <w:b/>
          <w:sz w:val="22"/>
          <w:szCs w:val="22"/>
        </w:rPr>
        <w:t>S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f</w:t>
      </w:r>
      <w:r w:rsidRPr="006C381D">
        <w:rPr>
          <w:rFonts w:ascii="Arial" w:eastAsia="Arial" w:hAnsi="Arial" w:cs="Arial"/>
          <w:b/>
          <w:sz w:val="22"/>
          <w:szCs w:val="22"/>
        </w:rPr>
        <w:t>-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Har</w:t>
      </w:r>
      <w:r w:rsidRPr="006C381D">
        <w:rPr>
          <w:rFonts w:ascii="Arial" w:eastAsia="Arial" w:hAnsi="Arial" w:cs="Arial"/>
          <w:b/>
          <w:sz w:val="22"/>
          <w:szCs w:val="22"/>
        </w:rPr>
        <w:t>m in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C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re</w:t>
      </w:r>
      <w:r w:rsidRPr="006C381D">
        <w:rPr>
          <w:rFonts w:ascii="Arial" w:eastAsia="Arial" w:hAnsi="Arial" w:cs="Arial"/>
          <w:b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pacing w:val="-3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3"/>
          <w:sz w:val="22"/>
          <w:szCs w:val="22"/>
        </w:rPr>
        <w:t>Y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ou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g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z w:val="22"/>
          <w:szCs w:val="22"/>
        </w:rPr>
        <w:t>P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o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C381D">
        <w:rPr>
          <w:rFonts w:ascii="Arial" w:eastAsia="Arial" w:hAnsi="Arial" w:cs="Arial"/>
          <w:b/>
          <w:sz w:val="22"/>
          <w:szCs w:val="22"/>
        </w:rPr>
        <w:t>le</w:t>
      </w:r>
      <w:r w:rsidRPr="006C381D"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– </w:t>
      </w:r>
      <w:r w:rsidRPr="006C381D">
        <w:rPr>
          <w:rFonts w:ascii="Arial" w:eastAsia="Arial" w:hAnsi="Arial" w:cs="Arial"/>
          <w:b/>
          <w:spacing w:val="-3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nd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b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oo</w:t>
      </w:r>
      <w:r w:rsidRPr="006C381D">
        <w:rPr>
          <w:rFonts w:ascii="Arial" w:eastAsia="Arial" w:hAnsi="Arial" w:cs="Arial"/>
          <w:b/>
          <w:sz w:val="22"/>
          <w:szCs w:val="22"/>
        </w:rPr>
        <w:t>k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(</w:t>
      </w:r>
      <w:r w:rsidRPr="006C381D">
        <w:rPr>
          <w:rFonts w:ascii="Arial" w:eastAsia="Arial" w:hAnsi="Arial" w:cs="Arial"/>
          <w:spacing w:val="-1"/>
          <w:sz w:val="22"/>
          <w:szCs w:val="22"/>
        </w:rPr>
        <w:t>2011</w:t>
      </w:r>
      <w:r w:rsidRPr="006C381D">
        <w:rPr>
          <w:rFonts w:ascii="Arial" w:eastAsia="Arial" w:hAnsi="Arial" w:cs="Arial"/>
          <w:sz w:val="22"/>
          <w:szCs w:val="22"/>
        </w:rPr>
        <w:t>)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Na</w:t>
      </w:r>
      <w:r w:rsidRPr="006C381D">
        <w:rPr>
          <w:rFonts w:ascii="Arial" w:eastAsia="Arial" w:hAnsi="Arial" w:cs="Arial"/>
          <w:sz w:val="22"/>
          <w:szCs w:val="22"/>
        </w:rPr>
        <w:t>t</w:t>
      </w:r>
      <w:r w:rsidRPr="006C381D">
        <w:rPr>
          <w:rFonts w:ascii="Arial" w:eastAsia="Arial" w:hAnsi="Arial" w:cs="Arial"/>
          <w:spacing w:val="-1"/>
          <w:sz w:val="22"/>
          <w:szCs w:val="22"/>
        </w:rPr>
        <w:t>io</w:t>
      </w:r>
      <w:r w:rsidRPr="006C381D">
        <w:rPr>
          <w:rFonts w:ascii="Arial" w:eastAsia="Arial" w:hAnsi="Arial" w:cs="Arial"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sz w:val="22"/>
          <w:szCs w:val="22"/>
        </w:rPr>
        <w:t xml:space="preserve">l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C</w:t>
      </w:r>
      <w:r w:rsidRPr="006C381D">
        <w:rPr>
          <w:rFonts w:ascii="Arial" w:eastAsia="Arial" w:hAnsi="Arial" w:cs="Arial"/>
          <w:sz w:val="22"/>
          <w:szCs w:val="22"/>
        </w:rPr>
        <w:t>A</w:t>
      </w:r>
      <w:r w:rsidRPr="006C381D">
        <w:rPr>
          <w:rFonts w:ascii="Arial" w:eastAsia="Arial" w:hAnsi="Arial" w:cs="Arial"/>
          <w:spacing w:val="-2"/>
          <w:sz w:val="22"/>
          <w:szCs w:val="22"/>
        </w:rPr>
        <w:t>M</w:t>
      </w:r>
      <w:r w:rsidRPr="006C381D">
        <w:rPr>
          <w:rFonts w:ascii="Arial" w:eastAsia="Arial" w:hAnsi="Arial" w:cs="Arial"/>
          <w:spacing w:val="-1"/>
          <w:sz w:val="22"/>
          <w:szCs w:val="22"/>
        </w:rPr>
        <w:t>H</w:t>
      </w:r>
      <w:r w:rsidRPr="006C381D">
        <w:rPr>
          <w:rFonts w:ascii="Arial" w:eastAsia="Arial" w:hAnsi="Arial" w:cs="Arial"/>
          <w:sz w:val="22"/>
          <w:szCs w:val="22"/>
        </w:rPr>
        <w:t>S Su</w:t>
      </w:r>
      <w:r w:rsidRPr="006C381D">
        <w:rPr>
          <w:rFonts w:ascii="Arial" w:eastAsia="Arial" w:hAnsi="Arial" w:cs="Arial"/>
          <w:spacing w:val="1"/>
          <w:sz w:val="22"/>
          <w:szCs w:val="22"/>
        </w:rPr>
        <w:t>p</w:t>
      </w:r>
      <w:r w:rsidRPr="006C381D">
        <w:rPr>
          <w:rFonts w:ascii="Arial" w:eastAsia="Arial" w:hAnsi="Arial" w:cs="Arial"/>
          <w:spacing w:val="-1"/>
          <w:sz w:val="22"/>
          <w:szCs w:val="22"/>
        </w:rPr>
        <w:t>po</w:t>
      </w:r>
      <w:r w:rsidRPr="006C381D">
        <w:rPr>
          <w:rFonts w:ascii="Arial" w:eastAsia="Arial" w:hAnsi="Arial" w:cs="Arial"/>
          <w:sz w:val="22"/>
          <w:szCs w:val="22"/>
        </w:rPr>
        <w:t>rt</w:t>
      </w:r>
    </w:p>
    <w:p w14:paraId="4CB81ACB" w14:textId="507120CD" w:rsidR="0053122C" w:rsidRPr="006C381D" w:rsidRDefault="0053122C" w:rsidP="006C381D">
      <w:pPr>
        <w:tabs>
          <w:tab w:val="left" w:pos="10200"/>
        </w:tabs>
        <w:ind w:left="360" w:right="689"/>
        <w:rPr>
          <w:rFonts w:ascii="Arial" w:eastAsia="Arial" w:hAnsi="Arial" w:cs="Arial"/>
          <w:sz w:val="22"/>
          <w:szCs w:val="22"/>
        </w:rPr>
      </w:pPr>
      <w:r w:rsidRPr="006C381D">
        <w:rPr>
          <w:rFonts w:ascii="Arial" w:eastAsia="Arial" w:hAnsi="Arial" w:cs="Arial"/>
          <w:sz w:val="22"/>
          <w:szCs w:val="22"/>
        </w:rPr>
        <w:t>S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-2"/>
          <w:sz w:val="22"/>
          <w:szCs w:val="22"/>
        </w:rPr>
        <w:t>v</w:t>
      </w:r>
      <w:r w:rsidRPr="006C381D">
        <w:rPr>
          <w:rFonts w:ascii="Arial" w:eastAsia="Arial" w:hAnsi="Arial" w:cs="Arial"/>
          <w:spacing w:val="-1"/>
          <w:sz w:val="22"/>
          <w:szCs w:val="22"/>
        </w:rPr>
        <w:t>i</w:t>
      </w:r>
      <w:r w:rsidRPr="006C381D">
        <w:rPr>
          <w:rFonts w:ascii="Arial" w:eastAsia="Arial" w:hAnsi="Arial" w:cs="Arial"/>
          <w:spacing w:val="2"/>
          <w:sz w:val="22"/>
          <w:szCs w:val="22"/>
        </w:rPr>
        <w:t>c</w:t>
      </w:r>
      <w:r w:rsidRPr="006C381D">
        <w:rPr>
          <w:rFonts w:ascii="Arial" w:eastAsia="Arial" w:hAnsi="Arial" w:cs="Arial"/>
          <w:sz w:val="22"/>
          <w:szCs w:val="22"/>
        </w:rPr>
        <w:t>e</w:t>
      </w:r>
      <w:r w:rsidRPr="006C381D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3"/>
          <w:sz w:val="22"/>
          <w:szCs w:val="22"/>
        </w:rPr>
        <w:t>w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</w:t>
      </w:r>
      <w:r w:rsidRPr="006C381D">
        <w:rPr>
          <w:rFonts w:ascii="Arial" w:eastAsia="Arial" w:hAnsi="Arial" w:cs="Arial"/>
          <w:sz w:val="22"/>
          <w:szCs w:val="22"/>
        </w:rPr>
        <w:t>rk</w:t>
      </w:r>
      <w:r w:rsidRPr="006C381D">
        <w:rPr>
          <w:rFonts w:ascii="Arial" w:eastAsia="Arial" w:hAnsi="Arial" w:cs="Arial"/>
          <w:spacing w:val="3"/>
          <w:sz w:val="22"/>
          <w:szCs w:val="22"/>
        </w:rPr>
        <w:t>f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</w:t>
      </w:r>
      <w:r w:rsidRPr="006C381D">
        <w:rPr>
          <w:rFonts w:ascii="Arial" w:eastAsia="Arial" w:hAnsi="Arial" w:cs="Arial"/>
          <w:sz w:val="22"/>
          <w:szCs w:val="22"/>
        </w:rPr>
        <w:t xml:space="preserve">rce </w:t>
      </w:r>
      <w:proofErr w:type="spellStart"/>
      <w:r w:rsidRPr="006C381D">
        <w:rPr>
          <w:rFonts w:ascii="Arial" w:eastAsia="Arial" w:hAnsi="Arial" w:cs="Arial"/>
          <w:spacing w:val="-1"/>
          <w:sz w:val="22"/>
          <w:szCs w:val="22"/>
        </w:rPr>
        <w:t>p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og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-3"/>
          <w:sz w:val="22"/>
          <w:szCs w:val="22"/>
        </w:rPr>
        <w:t>a</w:t>
      </w:r>
      <w:r w:rsidRPr="006C381D">
        <w:rPr>
          <w:rFonts w:ascii="Arial" w:eastAsia="Arial" w:hAnsi="Arial" w:cs="Arial"/>
          <w:spacing w:val="2"/>
          <w:sz w:val="22"/>
          <w:szCs w:val="22"/>
        </w:rPr>
        <w:t>mm</w:t>
      </w:r>
      <w:r w:rsidRPr="006C381D">
        <w:rPr>
          <w:rFonts w:ascii="Arial" w:eastAsia="Arial" w:hAnsi="Arial" w:cs="Arial"/>
          <w:sz w:val="22"/>
          <w:szCs w:val="22"/>
        </w:rPr>
        <w:t>e</w:t>
      </w:r>
      <w:proofErr w:type="spellEnd"/>
      <w:r w:rsidR="006C381D">
        <w:rPr>
          <w:rFonts w:ascii="Arial" w:eastAsia="Arial" w:hAnsi="Arial" w:cs="Arial"/>
          <w:sz w:val="22"/>
          <w:szCs w:val="22"/>
        </w:rPr>
        <w:t xml:space="preserve">: </w:t>
      </w:r>
      <w:r w:rsidRPr="006C381D">
        <w:rPr>
          <w:rStyle w:val="Hyperlink"/>
          <w:rFonts w:ascii="Arial" w:eastAsia="Arial" w:hAnsi="Arial" w:cs="Arial"/>
          <w:color w:val="auto"/>
          <w:sz w:val="22"/>
          <w:szCs w:val="22"/>
          <w:u w:val="none"/>
        </w:rPr>
        <w:t>https://healthyyoungmindspennine.nhs.uk/media/1010/self-harm-in-children-and-young-people-handbook.pdf</w:t>
      </w:r>
    </w:p>
    <w:p w14:paraId="72313A2C" w14:textId="77777777" w:rsidR="0053122C" w:rsidRPr="006C381D" w:rsidRDefault="0053122C" w:rsidP="0053122C">
      <w:pPr>
        <w:tabs>
          <w:tab w:val="left" w:pos="10200"/>
        </w:tabs>
        <w:ind w:left="360" w:right="627"/>
        <w:rPr>
          <w:rFonts w:ascii="Arial" w:eastAsia="Arial" w:hAnsi="Arial" w:cs="Arial"/>
          <w:b/>
          <w:spacing w:val="-2"/>
          <w:sz w:val="22"/>
          <w:szCs w:val="22"/>
        </w:rPr>
      </w:pPr>
    </w:p>
    <w:p w14:paraId="5C999EA8" w14:textId="77777777" w:rsidR="0053122C" w:rsidRPr="006C381D" w:rsidRDefault="0053122C" w:rsidP="0053122C">
      <w:pPr>
        <w:tabs>
          <w:tab w:val="left" w:pos="10200"/>
        </w:tabs>
        <w:ind w:left="360" w:right="1914"/>
        <w:rPr>
          <w:rFonts w:ascii="Arial" w:eastAsia="Arial" w:hAnsi="Arial" w:cs="Arial"/>
          <w:sz w:val="22"/>
          <w:szCs w:val="22"/>
        </w:rPr>
      </w:pPr>
      <w:r w:rsidRPr="006C381D">
        <w:rPr>
          <w:rFonts w:ascii="Arial" w:eastAsia="Arial" w:hAnsi="Arial" w:cs="Arial"/>
          <w:b/>
          <w:sz w:val="22"/>
          <w:szCs w:val="22"/>
        </w:rPr>
        <w:t>Inquiry into the support available for young people who self-harm</w:t>
      </w:r>
      <w:r w:rsidRPr="006C381D">
        <w:rPr>
          <w:rFonts w:ascii="Arial" w:eastAsia="Arial" w:hAnsi="Arial" w:cs="Arial"/>
          <w:sz w:val="22"/>
          <w:szCs w:val="22"/>
        </w:rPr>
        <w:t xml:space="preserve"> (2020) All-Party Parliamentary Group on Suicide and Self-Harm Prevention https://media.samaritans.org/documents/APPG_inquiry_full_report.pdf</w:t>
      </w:r>
    </w:p>
    <w:p w14:paraId="52EFE9C0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eastAsia="Arial" w:hAnsi="Arial" w:cs="Arial"/>
          <w:b/>
          <w:position w:val="-1"/>
          <w:sz w:val="22"/>
          <w:szCs w:val="22"/>
        </w:rPr>
      </w:pPr>
    </w:p>
    <w:p w14:paraId="58E75B4B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eastAsia="Arial" w:hAnsi="Arial" w:cs="Arial"/>
          <w:position w:val="-1"/>
          <w:sz w:val="22"/>
          <w:szCs w:val="22"/>
        </w:rPr>
      </w:pPr>
      <w:r w:rsidRPr="006C381D">
        <w:rPr>
          <w:rFonts w:ascii="Arial" w:eastAsia="Arial" w:hAnsi="Arial" w:cs="Arial"/>
          <w:b/>
          <w:position w:val="-1"/>
          <w:sz w:val="22"/>
          <w:szCs w:val="22"/>
        </w:rPr>
        <w:t>What to do in a crisis</w:t>
      </w:r>
      <w:r w:rsidRPr="006C381D">
        <w:rPr>
          <w:rFonts w:ascii="Arial" w:eastAsia="Arial" w:hAnsi="Arial" w:cs="Arial"/>
          <w:position w:val="-1"/>
          <w:sz w:val="22"/>
          <w:szCs w:val="22"/>
        </w:rPr>
        <w:t xml:space="preserve"> (2016) </w:t>
      </w:r>
      <w:proofErr w:type="spellStart"/>
      <w:r w:rsidRPr="006C381D">
        <w:rPr>
          <w:rFonts w:ascii="Arial" w:eastAsia="Arial" w:hAnsi="Arial" w:cs="Arial"/>
          <w:position w:val="-1"/>
          <w:sz w:val="22"/>
          <w:szCs w:val="22"/>
        </w:rPr>
        <w:t>MindEd</w:t>
      </w:r>
      <w:proofErr w:type="spellEnd"/>
      <w:r w:rsidRPr="006C381D">
        <w:rPr>
          <w:rFonts w:ascii="Arial" w:eastAsia="Arial" w:hAnsi="Arial" w:cs="Arial"/>
          <w:position w:val="-1"/>
          <w:sz w:val="22"/>
          <w:szCs w:val="22"/>
        </w:rPr>
        <w:t xml:space="preserve"> for Families </w:t>
      </w:r>
      <w:hyperlink r:id="rId26" w:anchor="/id/5a8bfed77917b495647e187d" w:history="1">
        <w:r w:rsidRPr="006C381D">
          <w:rPr>
            <w:rStyle w:val="Hyperlink"/>
            <w:rFonts w:ascii="Arial" w:eastAsia="Arial" w:hAnsi="Arial" w:cs="Arial"/>
            <w:color w:val="auto"/>
            <w:position w:val="-1"/>
            <w:sz w:val="22"/>
            <w:szCs w:val="22"/>
            <w:u w:val="none"/>
          </w:rPr>
          <w:t>https://mindedforfamilies.org.uk/Content/what_to_do_in_a_crisis_self-harm/#/id/5a8bfed77917b495647e187d</w:t>
        </w:r>
      </w:hyperlink>
    </w:p>
    <w:p w14:paraId="3EA61F58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eastAsia="Arial" w:hAnsi="Arial" w:cs="Arial"/>
          <w:b/>
          <w:position w:val="-1"/>
          <w:sz w:val="22"/>
          <w:szCs w:val="22"/>
        </w:rPr>
      </w:pPr>
    </w:p>
    <w:p w14:paraId="060D374F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eastAsia="Arial" w:hAnsi="Arial" w:cs="Arial"/>
          <w:position w:val="-1"/>
          <w:sz w:val="22"/>
          <w:szCs w:val="22"/>
        </w:rPr>
      </w:pPr>
      <w:proofErr w:type="spellStart"/>
      <w:r w:rsidRPr="006C381D">
        <w:rPr>
          <w:rFonts w:ascii="Arial" w:eastAsia="Arial" w:hAnsi="Arial" w:cs="Arial"/>
          <w:b/>
          <w:position w:val="-1"/>
          <w:sz w:val="22"/>
          <w:szCs w:val="22"/>
        </w:rPr>
        <w:t>Advic</w:t>
      </w:r>
      <w:proofErr w:type="spellEnd"/>
      <w:r w:rsidRPr="006C381D">
        <w:rPr>
          <w:rFonts w:ascii="Arial" w:eastAsia="Arial" w:hAnsi="Arial" w:cs="Arial"/>
          <w:b/>
          <w:position w:val="-1"/>
          <w:sz w:val="22"/>
          <w:szCs w:val="22"/>
        </w:rPr>
        <w:t xml:space="preserve"> and information for parents: Self-harm. </w:t>
      </w:r>
      <w:r w:rsidRPr="006C381D">
        <w:rPr>
          <w:rFonts w:ascii="Arial" w:eastAsia="Arial" w:hAnsi="Arial" w:cs="Arial"/>
          <w:position w:val="-1"/>
          <w:sz w:val="22"/>
          <w:szCs w:val="22"/>
        </w:rPr>
        <w:t xml:space="preserve">Young Minds </w:t>
      </w:r>
      <w:hyperlink r:id="rId27" w:history="1">
        <w:r w:rsidRPr="006C381D">
          <w:rPr>
            <w:rStyle w:val="Hyperlink"/>
            <w:rFonts w:ascii="Arial" w:eastAsia="Arial" w:hAnsi="Arial" w:cs="Arial"/>
            <w:color w:val="auto"/>
            <w:sz w:val="22"/>
            <w:szCs w:val="22"/>
            <w:u w:val="none"/>
          </w:rPr>
          <w:t>https://youngminds.org.uk/media/3691/self-harm-updated-dec-2019.pdf</w:t>
        </w:r>
      </w:hyperlink>
    </w:p>
    <w:p w14:paraId="440F77FD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eastAsia="Arial" w:hAnsi="Arial" w:cs="Arial"/>
          <w:position w:val="-1"/>
          <w:sz w:val="22"/>
          <w:szCs w:val="22"/>
        </w:rPr>
      </w:pPr>
    </w:p>
    <w:p w14:paraId="207AF7C8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eastAsia="Arial" w:hAnsi="Arial" w:cs="Arial"/>
          <w:position w:val="-1"/>
          <w:sz w:val="22"/>
          <w:szCs w:val="22"/>
        </w:rPr>
      </w:pPr>
      <w:r w:rsidRPr="006C381D">
        <w:rPr>
          <w:rFonts w:ascii="Arial" w:eastAsia="Arial" w:hAnsi="Arial" w:cs="Arial"/>
          <w:b/>
          <w:position w:val="-1"/>
          <w:sz w:val="22"/>
          <w:szCs w:val="22"/>
        </w:rPr>
        <w:t>Self-harm in schools</w:t>
      </w:r>
      <w:r w:rsidRPr="006C381D">
        <w:rPr>
          <w:rFonts w:ascii="Arial" w:eastAsia="Arial" w:hAnsi="Arial" w:cs="Arial"/>
          <w:position w:val="-1"/>
          <w:sz w:val="22"/>
          <w:szCs w:val="22"/>
        </w:rPr>
        <w:t xml:space="preserve"> (2020) Mentally Healthy Schools https://www.mentallyhealthyschools.org.uk/mental-health-needs/self-harm/?searchTerm=self-harm</w:t>
      </w:r>
    </w:p>
    <w:p w14:paraId="28808973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eastAsia="Arial" w:hAnsi="Arial" w:cs="Arial"/>
          <w:b/>
          <w:position w:val="-1"/>
          <w:sz w:val="22"/>
          <w:szCs w:val="22"/>
        </w:rPr>
      </w:pPr>
    </w:p>
    <w:p w14:paraId="6625D9CA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eastAsia="Arial" w:hAnsi="Arial" w:cs="Arial"/>
          <w:position w:val="-1"/>
          <w:sz w:val="22"/>
          <w:szCs w:val="22"/>
        </w:rPr>
      </w:pPr>
      <w:r w:rsidRPr="006C381D">
        <w:rPr>
          <w:rFonts w:ascii="Arial" w:eastAsia="Arial" w:hAnsi="Arial" w:cs="Arial"/>
          <w:b/>
          <w:position w:val="-1"/>
          <w:sz w:val="22"/>
          <w:szCs w:val="22"/>
        </w:rPr>
        <w:t xml:space="preserve">Self-Harm UK, The Mix, Young Minds, New survey shows more than a third of young people have self-harmed, (2018), </w:t>
      </w:r>
      <w:hyperlink r:id="rId28" w:history="1">
        <w:r w:rsidRPr="006C381D">
          <w:rPr>
            <w:rStyle w:val="Hyperlink"/>
            <w:rFonts w:ascii="Arial" w:eastAsia="Arial" w:hAnsi="Arial" w:cs="Arial"/>
            <w:color w:val="auto"/>
            <w:sz w:val="22"/>
            <w:szCs w:val="22"/>
            <w:u w:val="none"/>
          </w:rPr>
          <w:t>https://youngminds.org.uk/media/2200/new-survey-shows-more-than-a-third-of-young-people-have-self-harmed.pdf</w:t>
        </w:r>
      </w:hyperlink>
    </w:p>
    <w:p w14:paraId="5521127E" w14:textId="77777777" w:rsidR="0053122C" w:rsidRPr="006C381D" w:rsidRDefault="0053122C" w:rsidP="0053122C">
      <w:pPr>
        <w:tabs>
          <w:tab w:val="left" w:pos="10200"/>
        </w:tabs>
        <w:ind w:left="360"/>
        <w:rPr>
          <w:rFonts w:ascii="Arial" w:eastAsia="Arial" w:hAnsi="Arial" w:cs="Arial"/>
          <w:position w:val="-1"/>
          <w:sz w:val="22"/>
          <w:szCs w:val="22"/>
        </w:rPr>
      </w:pPr>
    </w:p>
    <w:p w14:paraId="70CF4C21" w14:textId="0065D7B6" w:rsidR="0053122C" w:rsidRPr="006C381D" w:rsidRDefault="0053122C" w:rsidP="0053122C">
      <w:pPr>
        <w:tabs>
          <w:tab w:val="left" w:pos="10200"/>
        </w:tabs>
        <w:ind w:left="360"/>
        <w:rPr>
          <w:rFonts w:ascii="Arial" w:eastAsia="Arial" w:hAnsi="Arial" w:cs="Arial"/>
          <w:position w:val="-1"/>
          <w:sz w:val="22"/>
          <w:szCs w:val="22"/>
        </w:rPr>
      </w:pPr>
      <w:r w:rsidRPr="006C381D">
        <w:rPr>
          <w:rFonts w:ascii="Arial" w:eastAsia="Arial" w:hAnsi="Arial" w:cs="Arial"/>
          <w:b/>
          <w:position w:val="-1"/>
          <w:sz w:val="22"/>
          <w:szCs w:val="22"/>
        </w:rPr>
        <w:t xml:space="preserve">The truth about self-harm for young people and their friends and families </w:t>
      </w:r>
      <w:r w:rsidRPr="006C381D">
        <w:rPr>
          <w:rFonts w:ascii="Arial" w:eastAsia="Arial" w:hAnsi="Arial" w:cs="Arial"/>
          <w:position w:val="-1"/>
          <w:sz w:val="22"/>
          <w:szCs w:val="22"/>
        </w:rPr>
        <w:t xml:space="preserve">– Mental Health Foundation </w:t>
      </w:r>
      <w:r w:rsidR="006C381D">
        <w:rPr>
          <w:rFonts w:ascii="Arial" w:eastAsia="Arial" w:hAnsi="Arial" w:cs="Arial"/>
          <w:position w:val="-1"/>
          <w:sz w:val="22"/>
          <w:szCs w:val="22"/>
        </w:rPr>
        <w:t>ht</w:t>
      </w:r>
      <w:r w:rsidRPr="006C381D">
        <w:rPr>
          <w:rFonts w:ascii="Arial" w:eastAsia="Arial" w:hAnsi="Arial" w:cs="Arial"/>
          <w:position w:val="-1"/>
          <w:sz w:val="22"/>
          <w:szCs w:val="22"/>
        </w:rPr>
        <w:t>tps://www.mentalhealth.org.uk/sites/default/files/Truth%20about%20self%20harm%20WEB%20FINAL.pdf</w:t>
      </w:r>
    </w:p>
    <w:p w14:paraId="3EFFCF68" w14:textId="76C4A8C3" w:rsidR="0053122C" w:rsidRPr="006C381D" w:rsidRDefault="0053122C" w:rsidP="0053122C">
      <w:pPr>
        <w:tabs>
          <w:tab w:val="left" w:pos="10200"/>
        </w:tabs>
        <w:ind w:left="360"/>
        <w:rPr>
          <w:rFonts w:ascii="Arial" w:hAnsi="Arial" w:cs="Arial"/>
          <w:sz w:val="22"/>
          <w:szCs w:val="22"/>
        </w:rPr>
      </w:pPr>
    </w:p>
    <w:p w14:paraId="34AE73DD" w14:textId="77777777" w:rsidR="00C9131A" w:rsidRPr="006C381D" w:rsidRDefault="00C9131A" w:rsidP="0053122C">
      <w:pPr>
        <w:tabs>
          <w:tab w:val="left" w:pos="10200"/>
        </w:tabs>
        <w:ind w:left="360"/>
        <w:rPr>
          <w:rFonts w:ascii="Arial" w:eastAsia="Arial" w:hAnsi="Arial" w:cs="Arial"/>
          <w:b/>
          <w:position w:val="-1"/>
          <w:sz w:val="22"/>
          <w:szCs w:val="22"/>
        </w:rPr>
      </w:pPr>
    </w:p>
    <w:p w14:paraId="239FBC81" w14:textId="77777777" w:rsidR="00C9131A" w:rsidRPr="006C381D" w:rsidRDefault="00C9131A" w:rsidP="00B16B1C">
      <w:pPr>
        <w:tabs>
          <w:tab w:val="left" w:pos="10200"/>
        </w:tabs>
        <w:ind w:left="360"/>
        <w:rPr>
          <w:rFonts w:ascii="Arial" w:eastAsia="Arial" w:hAnsi="Arial" w:cs="Arial"/>
          <w:sz w:val="22"/>
          <w:szCs w:val="22"/>
        </w:rPr>
      </w:pPr>
      <w:r w:rsidRPr="006C381D">
        <w:rPr>
          <w:rFonts w:ascii="Arial" w:eastAsia="Arial" w:hAnsi="Arial" w:cs="Arial"/>
          <w:b/>
          <w:position w:val="-1"/>
          <w:sz w:val="22"/>
          <w:szCs w:val="22"/>
        </w:rPr>
        <w:t>Re</w:t>
      </w:r>
      <w:r w:rsidRPr="006C381D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sea</w:t>
      </w:r>
      <w:r w:rsidRPr="006C381D"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r</w:t>
      </w:r>
      <w:r w:rsidRPr="006C381D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c</w:t>
      </w:r>
      <w:r w:rsidRPr="006C381D">
        <w:rPr>
          <w:rFonts w:ascii="Arial" w:eastAsia="Arial" w:hAnsi="Arial" w:cs="Arial"/>
          <w:b/>
          <w:position w:val="-1"/>
          <w:sz w:val="22"/>
          <w:szCs w:val="22"/>
        </w:rPr>
        <w:t xml:space="preserve">h </w:t>
      </w:r>
      <w:r w:rsidRPr="006C381D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position w:val="-1"/>
          <w:sz w:val="22"/>
          <w:szCs w:val="22"/>
        </w:rPr>
        <w:t>rt</w:t>
      </w:r>
      <w:r w:rsidRPr="006C381D"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c</w:t>
      </w:r>
      <w:r w:rsidRPr="006C381D">
        <w:rPr>
          <w:rFonts w:ascii="Arial" w:eastAsia="Arial" w:hAnsi="Arial" w:cs="Arial"/>
          <w:b/>
          <w:position w:val="-1"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e</w:t>
      </w:r>
      <w:r w:rsidRPr="006C381D">
        <w:rPr>
          <w:rFonts w:ascii="Arial" w:eastAsia="Arial" w:hAnsi="Arial" w:cs="Arial"/>
          <w:b/>
          <w:position w:val="-1"/>
          <w:sz w:val="22"/>
          <w:szCs w:val="22"/>
        </w:rPr>
        <w:t>s</w:t>
      </w:r>
    </w:p>
    <w:p w14:paraId="420F64D3" w14:textId="77777777" w:rsidR="00C9131A" w:rsidRPr="006C381D" w:rsidRDefault="00C9131A" w:rsidP="00B16B1C">
      <w:pPr>
        <w:tabs>
          <w:tab w:val="left" w:pos="10200"/>
        </w:tabs>
        <w:ind w:left="360"/>
        <w:rPr>
          <w:rFonts w:ascii="Arial" w:hAnsi="Arial" w:cs="Arial"/>
          <w:sz w:val="22"/>
          <w:szCs w:val="22"/>
        </w:rPr>
      </w:pPr>
    </w:p>
    <w:p w14:paraId="639BC2D3" w14:textId="77777777" w:rsidR="00C9131A" w:rsidRPr="006C381D" w:rsidRDefault="00C9131A" w:rsidP="00B16B1C">
      <w:pPr>
        <w:tabs>
          <w:tab w:val="left" w:pos="10200"/>
        </w:tabs>
        <w:ind w:left="360" w:right="218"/>
        <w:rPr>
          <w:rFonts w:ascii="Arial" w:eastAsia="Arial" w:hAnsi="Arial" w:cs="Arial"/>
          <w:sz w:val="22"/>
          <w:szCs w:val="22"/>
        </w:rPr>
      </w:pPr>
      <w:r w:rsidRPr="006C381D">
        <w:rPr>
          <w:rFonts w:ascii="Arial" w:eastAsia="Arial" w:hAnsi="Arial" w:cs="Arial"/>
          <w:b/>
          <w:spacing w:val="-1"/>
          <w:sz w:val="22"/>
          <w:szCs w:val="22"/>
        </w:rPr>
        <w:t>Re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b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io</w:t>
      </w:r>
      <w:r w:rsidRPr="006C381D">
        <w:rPr>
          <w:rFonts w:ascii="Arial" w:eastAsia="Arial" w:hAnsi="Arial" w:cs="Arial"/>
          <w:b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C381D">
        <w:rPr>
          <w:rFonts w:ascii="Arial" w:eastAsia="Arial" w:hAnsi="Arial" w:cs="Arial"/>
          <w:b/>
          <w:sz w:val="22"/>
          <w:szCs w:val="22"/>
        </w:rPr>
        <w:t>f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se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2"/>
          <w:sz w:val="22"/>
          <w:szCs w:val="22"/>
        </w:rPr>
        <w:t>f</w:t>
      </w:r>
      <w:r w:rsidRPr="006C381D">
        <w:rPr>
          <w:rFonts w:ascii="Arial" w:eastAsia="Arial" w:hAnsi="Arial" w:cs="Arial"/>
          <w:b/>
          <w:sz w:val="22"/>
          <w:szCs w:val="22"/>
        </w:rPr>
        <w:t>-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-3"/>
          <w:sz w:val="22"/>
          <w:szCs w:val="22"/>
        </w:rPr>
        <w:t>r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m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u</w:t>
      </w:r>
      <w:r w:rsidRPr="006C381D">
        <w:rPr>
          <w:rFonts w:ascii="Arial" w:eastAsia="Arial" w:hAnsi="Arial" w:cs="Arial"/>
          <w:b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c</w:t>
      </w:r>
      <w:r w:rsidRPr="006C381D">
        <w:rPr>
          <w:rFonts w:ascii="Arial" w:eastAsia="Arial" w:hAnsi="Arial" w:cs="Arial"/>
          <w:b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e 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f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o</w:t>
      </w:r>
      <w:r w:rsidRPr="006C381D">
        <w:rPr>
          <w:rFonts w:ascii="Arial" w:eastAsia="Arial" w:hAnsi="Arial" w:cs="Arial"/>
          <w:b/>
          <w:sz w:val="22"/>
          <w:szCs w:val="22"/>
        </w:rPr>
        <w:t>w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g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se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5"/>
          <w:sz w:val="22"/>
          <w:szCs w:val="22"/>
        </w:rPr>
        <w:t>f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-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ar</w:t>
      </w:r>
      <w:r w:rsidRPr="006C381D">
        <w:rPr>
          <w:rFonts w:ascii="Arial" w:eastAsia="Arial" w:hAnsi="Arial" w:cs="Arial"/>
          <w:b/>
          <w:sz w:val="22"/>
          <w:szCs w:val="22"/>
        </w:rPr>
        <w:t>m in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3"/>
          <w:sz w:val="22"/>
          <w:szCs w:val="22"/>
        </w:rPr>
        <w:t>c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re</w:t>
      </w:r>
      <w:r w:rsidRPr="006C381D">
        <w:rPr>
          <w:rFonts w:ascii="Arial" w:eastAsia="Arial" w:hAnsi="Arial" w:cs="Arial"/>
          <w:b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 xml:space="preserve"> 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do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esce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</w:t>
      </w:r>
      <w:r w:rsidRPr="006C381D">
        <w:rPr>
          <w:rFonts w:ascii="Arial" w:eastAsia="Arial" w:hAnsi="Arial" w:cs="Arial"/>
          <w:b/>
          <w:sz w:val="22"/>
          <w:szCs w:val="22"/>
        </w:rPr>
        <w:t>: f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in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pacing w:val="2"/>
          <w:sz w:val="22"/>
          <w:szCs w:val="22"/>
        </w:rPr>
        <w:t>g</w:t>
      </w:r>
      <w:r w:rsidRPr="006C381D">
        <w:rPr>
          <w:rFonts w:ascii="Arial" w:eastAsia="Arial" w:hAnsi="Arial" w:cs="Arial"/>
          <w:b/>
          <w:sz w:val="22"/>
          <w:szCs w:val="22"/>
        </w:rPr>
        <w:t>s f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r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m 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e </w:t>
      </w:r>
      <w:proofErr w:type="spellStart"/>
      <w:r w:rsidRPr="006C381D">
        <w:rPr>
          <w:rFonts w:ascii="Arial" w:eastAsia="Arial" w:hAnsi="Arial" w:cs="Arial"/>
          <w:b/>
          <w:spacing w:val="-2"/>
          <w:sz w:val="22"/>
          <w:szCs w:val="22"/>
        </w:rPr>
        <w:t>M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u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ce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r</w:t>
      </w:r>
      <w:r w:rsidRPr="006C381D">
        <w:rPr>
          <w:rFonts w:ascii="Arial" w:eastAsia="Arial" w:hAnsi="Arial" w:cs="Arial"/>
          <w:b/>
          <w:sz w:val="22"/>
          <w:szCs w:val="22"/>
        </w:rPr>
        <w:t>e</w:t>
      </w:r>
      <w:proofErr w:type="spellEnd"/>
      <w:r w:rsidRPr="006C381D">
        <w:rPr>
          <w:rFonts w:ascii="Arial" w:eastAsia="Arial" w:hAnsi="Arial" w:cs="Arial"/>
          <w:b/>
          <w:sz w:val="22"/>
          <w:szCs w:val="22"/>
        </w:rPr>
        <w:t xml:space="preserve"> St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ud</w:t>
      </w:r>
      <w:r w:rsidRPr="006C381D">
        <w:rPr>
          <w:rFonts w:ascii="Arial" w:eastAsia="Arial" w:hAnsi="Arial" w:cs="Arial"/>
          <w:b/>
          <w:sz w:val="22"/>
          <w:szCs w:val="22"/>
        </w:rPr>
        <w:t>y</w:t>
      </w:r>
      <w:r w:rsidRPr="006C381D">
        <w:rPr>
          <w:rFonts w:ascii="Arial" w:eastAsia="Arial" w:hAnsi="Arial" w:cs="Arial"/>
          <w:b/>
          <w:spacing w:val="-5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C381D">
        <w:rPr>
          <w:rFonts w:ascii="Arial" w:eastAsia="Arial" w:hAnsi="Arial" w:cs="Arial"/>
          <w:b/>
          <w:sz w:val="22"/>
          <w:szCs w:val="22"/>
        </w:rPr>
        <w:t>f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z w:val="22"/>
          <w:szCs w:val="22"/>
        </w:rPr>
        <w:t>S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4"/>
          <w:sz w:val="22"/>
          <w:szCs w:val="22"/>
        </w:rPr>
        <w:t>f</w:t>
      </w:r>
      <w:r w:rsidRPr="006C381D">
        <w:rPr>
          <w:rFonts w:ascii="Arial" w:eastAsia="Arial" w:hAnsi="Arial" w:cs="Arial"/>
          <w:b/>
          <w:sz w:val="22"/>
          <w:szCs w:val="22"/>
        </w:rPr>
        <w:t>-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ar</w:t>
      </w:r>
      <w:r w:rsidRPr="006C381D">
        <w:rPr>
          <w:rFonts w:ascii="Arial" w:eastAsia="Arial" w:hAnsi="Arial" w:cs="Arial"/>
          <w:b/>
          <w:sz w:val="22"/>
          <w:szCs w:val="22"/>
        </w:rPr>
        <w:t>m in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z w:val="22"/>
          <w:szCs w:val="22"/>
        </w:rPr>
        <w:t>E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g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(</w:t>
      </w:r>
      <w:r w:rsidRPr="006C381D">
        <w:rPr>
          <w:rFonts w:ascii="Arial" w:eastAsia="Arial" w:hAnsi="Arial" w:cs="Arial"/>
          <w:spacing w:val="-1"/>
          <w:sz w:val="22"/>
          <w:szCs w:val="22"/>
        </w:rPr>
        <w:t>2012</w:t>
      </w:r>
      <w:r w:rsidRPr="006C381D">
        <w:rPr>
          <w:rFonts w:ascii="Arial" w:eastAsia="Arial" w:hAnsi="Arial" w:cs="Arial"/>
          <w:sz w:val="22"/>
          <w:szCs w:val="22"/>
        </w:rPr>
        <w:t>)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K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ei</w:t>
      </w:r>
      <w:r w:rsidRPr="006C381D">
        <w:rPr>
          <w:rFonts w:ascii="Arial" w:eastAsia="Arial" w:hAnsi="Arial" w:cs="Arial"/>
          <w:sz w:val="22"/>
          <w:szCs w:val="22"/>
        </w:rPr>
        <w:t xml:space="preserve">th </w:t>
      </w:r>
      <w:proofErr w:type="spellStart"/>
      <w:r w:rsidRPr="006C381D">
        <w:rPr>
          <w:rFonts w:ascii="Arial" w:eastAsia="Arial" w:hAnsi="Arial" w:cs="Arial"/>
          <w:spacing w:val="-1"/>
          <w:sz w:val="22"/>
          <w:szCs w:val="22"/>
        </w:rPr>
        <w:t>H</w:t>
      </w:r>
      <w:r w:rsidRPr="006C381D">
        <w:rPr>
          <w:rFonts w:ascii="Arial" w:eastAsia="Arial" w:hAnsi="Arial" w:cs="Arial"/>
          <w:spacing w:val="1"/>
          <w:sz w:val="22"/>
          <w:szCs w:val="22"/>
        </w:rPr>
        <w:t>a</w:t>
      </w:r>
      <w:r w:rsidRPr="006C381D">
        <w:rPr>
          <w:rFonts w:ascii="Arial" w:eastAsia="Arial" w:hAnsi="Arial" w:cs="Arial"/>
          <w:spacing w:val="-6"/>
          <w:sz w:val="22"/>
          <w:szCs w:val="22"/>
        </w:rPr>
        <w:t>w</w:t>
      </w:r>
      <w:r w:rsidRPr="006C381D">
        <w:rPr>
          <w:rFonts w:ascii="Arial" w:eastAsia="Arial" w:hAnsi="Arial" w:cs="Arial"/>
          <w:spacing w:val="3"/>
          <w:sz w:val="22"/>
          <w:szCs w:val="22"/>
        </w:rPr>
        <w:t>t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on</w:t>
      </w:r>
      <w:proofErr w:type="spellEnd"/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Hel</w:t>
      </w:r>
      <w:r w:rsidRPr="006C381D">
        <w:rPr>
          <w:rFonts w:ascii="Arial" w:eastAsia="Arial" w:hAnsi="Arial" w:cs="Arial"/>
          <w:spacing w:val="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n B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-1"/>
          <w:sz w:val="22"/>
          <w:szCs w:val="22"/>
        </w:rPr>
        <w:t>gen</w:t>
      </w:r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N</w:t>
      </w:r>
      <w:r w:rsidRPr="006C381D">
        <w:rPr>
          <w:rFonts w:ascii="Arial" w:eastAsia="Arial" w:hAnsi="Arial" w:cs="Arial"/>
          <w:spacing w:val="1"/>
          <w:sz w:val="22"/>
          <w:szCs w:val="22"/>
        </w:rPr>
        <w:t>a</w:t>
      </w:r>
      <w:r w:rsidRPr="006C381D">
        <w:rPr>
          <w:rFonts w:ascii="Arial" w:eastAsia="Arial" w:hAnsi="Arial" w:cs="Arial"/>
          <w:spacing w:val="-2"/>
          <w:sz w:val="22"/>
          <w:szCs w:val="22"/>
        </w:rPr>
        <w:t>v</w:t>
      </w:r>
      <w:r w:rsidRPr="006C381D">
        <w:rPr>
          <w:rFonts w:ascii="Arial" w:eastAsia="Arial" w:hAnsi="Arial" w:cs="Arial"/>
          <w:spacing w:val="-1"/>
          <w:sz w:val="22"/>
          <w:szCs w:val="22"/>
        </w:rPr>
        <w:t>n</w:t>
      </w:r>
      <w:r w:rsidRPr="006C381D">
        <w:rPr>
          <w:rFonts w:ascii="Arial" w:eastAsia="Arial" w:hAnsi="Arial" w:cs="Arial"/>
          <w:spacing w:val="1"/>
          <w:sz w:val="22"/>
          <w:szCs w:val="22"/>
        </w:rPr>
        <w:t>e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t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 w:rsidRPr="006C381D">
        <w:rPr>
          <w:rFonts w:ascii="Arial" w:eastAsia="Arial" w:hAnsi="Arial" w:cs="Arial"/>
          <w:sz w:val="22"/>
          <w:szCs w:val="22"/>
        </w:rPr>
        <w:t>K</w:t>
      </w:r>
      <w:r w:rsidRPr="006C381D">
        <w:rPr>
          <w:rFonts w:ascii="Arial" w:eastAsia="Arial" w:hAnsi="Arial" w:cs="Arial"/>
          <w:spacing w:val="-1"/>
          <w:sz w:val="22"/>
          <w:szCs w:val="22"/>
        </w:rPr>
        <w:t>apu</w:t>
      </w:r>
      <w:r w:rsidRPr="006C381D">
        <w:rPr>
          <w:rFonts w:ascii="Arial" w:eastAsia="Arial" w:hAnsi="Arial" w:cs="Arial"/>
          <w:spacing w:val="2"/>
          <w:sz w:val="22"/>
          <w:szCs w:val="22"/>
        </w:rPr>
        <w:t>r</w:t>
      </w:r>
      <w:proofErr w:type="spellEnd"/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J</w:t>
      </w:r>
      <w:r w:rsidRPr="006C381D">
        <w:rPr>
          <w:rFonts w:ascii="Arial" w:eastAsia="Arial" w:hAnsi="Arial" w:cs="Arial"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spacing w:val="-2"/>
          <w:sz w:val="22"/>
          <w:szCs w:val="22"/>
        </w:rPr>
        <w:t>y</w:t>
      </w:r>
      <w:r w:rsidRPr="006C381D">
        <w:rPr>
          <w:rFonts w:ascii="Arial" w:eastAsia="Arial" w:hAnsi="Arial" w:cs="Arial"/>
          <w:spacing w:val="-1"/>
          <w:sz w:val="22"/>
          <w:szCs w:val="22"/>
        </w:rPr>
        <w:t>n</w:t>
      </w:r>
      <w:r w:rsidRPr="006C381D">
        <w:rPr>
          <w:rFonts w:ascii="Arial" w:eastAsia="Arial" w:hAnsi="Arial" w:cs="Arial"/>
          <w:sz w:val="22"/>
          <w:szCs w:val="22"/>
        </w:rPr>
        <w:t xml:space="preserve">e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Co</w:t>
      </w:r>
      <w:r w:rsidRPr="006C381D">
        <w:rPr>
          <w:rFonts w:ascii="Arial" w:eastAsia="Arial" w:hAnsi="Arial" w:cs="Arial"/>
          <w:spacing w:val="1"/>
          <w:sz w:val="22"/>
          <w:szCs w:val="22"/>
        </w:rPr>
        <w:t>o</w:t>
      </w:r>
      <w:r w:rsidRPr="006C381D">
        <w:rPr>
          <w:rFonts w:ascii="Arial" w:eastAsia="Arial" w:hAnsi="Arial" w:cs="Arial"/>
          <w:spacing w:val="-1"/>
          <w:sz w:val="22"/>
          <w:szCs w:val="22"/>
        </w:rPr>
        <w:t>pe</w:t>
      </w:r>
      <w:r w:rsidRPr="006C381D">
        <w:rPr>
          <w:rFonts w:ascii="Arial" w:eastAsia="Arial" w:hAnsi="Arial" w:cs="Arial"/>
          <w:sz w:val="22"/>
          <w:szCs w:val="22"/>
        </w:rPr>
        <w:t>r,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S</w:t>
      </w:r>
      <w:r w:rsidRPr="006C381D">
        <w:rPr>
          <w:rFonts w:ascii="Arial" w:eastAsia="Arial" w:hAnsi="Arial" w:cs="Arial"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sz w:val="22"/>
          <w:szCs w:val="22"/>
        </w:rPr>
        <w:t>h</w:t>
      </w:r>
      <w:r w:rsidRPr="006C381D"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 w:rsidRPr="006C381D">
        <w:rPr>
          <w:rFonts w:ascii="Arial" w:eastAsia="Arial" w:hAnsi="Arial" w:cs="Arial"/>
          <w:sz w:val="22"/>
          <w:szCs w:val="22"/>
        </w:rPr>
        <w:t>Ste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eg</w:t>
      </w:r>
      <w:proofErr w:type="spellEnd"/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J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enni</w:t>
      </w:r>
      <w:r w:rsidRPr="006C381D">
        <w:rPr>
          <w:rFonts w:ascii="Arial" w:eastAsia="Arial" w:hAnsi="Arial" w:cs="Arial"/>
          <w:spacing w:val="3"/>
          <w:sz w:val="22"/>
          <w:szCs w:val="22"/>
        </w:rPr>
        <w:t>f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Ne</w:t>
      </w:r>
      <w:r w:rsidRPr="006C381D">
        <w:rPr>
          <w:rFonts w:ascii="Arial" w:eastAsia="Arial" w:hAnsi="Arial" w:cs="Arial"/>
          <w:sz w:val="22"/>
          <w:szCs w:val="22"/>
        </w:rPr>
        <w:t>ss,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3"/>
          <w:sz w:val="22"/>
          <w:szCs w:val="22"/>
        </w:rPr>
        <w:t>a</w:t>
      </w:r>
      <w:r w:rsidRPr="006C381D">
        <w:rPr>
          <w:rFonts w:ascii="Arial" w:eastAsia="Arial" w:hAnsi="Arial" w:cs="Arial"/>
          <w:spacing w:val="-1"/>
          <w:sz w:val="22"/>
          <w:szCs w:val="22"/>
        </w:rPr>
        <w:t>n</w:t>
      </w:r>
      <w:r w:rsidRPr="006C381D">
        <w:rPr>
          <w:rFonts w:ascii="Arial" w:eastAsia="Arial" w:hAnsi="Arial" w:cs="Arial"/>
          <w:sz w:val="22"/>
          <w:szCs w:val="22"/>
        </w:rPr>
        <w:t>d K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ei</w:t>
      </w:r>
      <w:r w:rsidRPr="006C381D">
        <w:rPr>
          <w:rFonts w:ascii="Arial" w:eastAsia="Arial" w:hAnsi="Arial" w:cs="Arial"/>
          <w:sz w:val="22"/>
          <w:szCs w:val="22"/>
        </w:rPr>
        <w:t>th</w:t>
      </w:r>
      <w:r w:rsidRPr="006C381D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8"/>
          <w:sz w:val="22"/>
          <w:szCs w:val="22"/>
        </w:rPr>
        <w:t>W</w:t>
      </w:r>
      <w:r w:rsidRPr="006C381D">
        <w:rPr>
          <w:rFonts w:ascii="Arial" w:eastAsia="Arial" w:hAnsi="Arial" w:cs="Arial"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sz w:val="22"/>
          <w:szCs w:val="22"/>
        </w:rPr>
        <w:t>t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-2"/>
          <w:sz w:val="22"/>
          <w:szCs w:val="22"/>
        </w:rPr>
        <w:t>s</w:t>
      </w:r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Cen</w:t>
      </w:r>
      <w:r w:rsidRPr="006C381D">
        <w:rPr>
          <w:rFonts w:ascii="Arial" w:eastAsia="Arial" w:hAnsi="Arial" w:cs="Arial"/>
          <w:sz w:val="22"/>
          <w:szCs w:val="22"/>
        </w:rPr>
        <w:t xml:space="preserve">tre </w:t>
      </w:r>
      <w:r w:rsidRPr="006C381D">
        <w:rPr>
          <w:rFonts w:ascii="Arial" w:eastAsia="Arial" w:hAnsi="Arial" w:cs="Arial"/>
          <w:spacing w:val="3"/>
          <w:sz w:val="22"/>
          <w:szCs w:val="22"/>
        </w:rPr>
        <w:t>f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S</w:t>
      </w:r>
      <w:r w:rsidRPr="006C381D">
        <w:rPr>
          <w:rFonts w:ascii="Arial" w:eastAsia="Arial" w:hAnsi="Arial" w:cs="Arial"/>
          <w:spacing w:val="-1"/>
          <w:sz w:val="22"/>
          <w:szCs w:val="22"/>
        </w:rPr>
        <w:t>ui</w:t>
      </w:r>
      <w:r w:rsidRPr="006C381D">
        <w:rPr>
          <w:rFonts w:ascii="Arial" w:eastAsia="Arial" w:hAnsi="Arial" w:cs="Arial"/>
          <w:sz w:val="22"/>
          <w:szCs w:val="22"/>
        </w:rPr>
        <w:t>c</w:t>
      </w:r>
      <w:r w:rsidRPr="006C381D">
        <w:rPr>
          <w:rFonts w:ascii="Arial" w:eastAsia="Arial" w:hAnsi="Arial" w:cs="Arial"/>
          <w:spacing w:val="-1"/>
          <w:sz w:val="22"/>
          <w:szCs w:val="22"/>
        </w:rPr>
        <w:t>id</w:t>
      </w:r>
      <w:r w:rsidRPr="006C381D">
        <w:rPr>
          <w:rFonts w:ascii="Arial" w:eastAsia="Arial" w:hAnsi="Arial" w:cs="Arial"/>
          <w:sz w:val="22"/>
          <w:szCs w:val="22"/>
        </w:rPr>
        <w:t xml:space="preserve">e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Re</w:t>
      </w:r>
      <w:r w:rsidRPr="006C381D">
        <w:rPr>
          <w:rFonts w:ascii="Arial" w:eastAsia="Arial" w:hAnsi="Arial" w:cs="Arial"/>
          <w:sz w:val="22"/>
          <w:szCs w:val="22"/>
        </w:rPr>
        <w:t>s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ea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2"/>
          <w:sz w:val="22"/>
          <w:szCs w:val="22"/>
        </w:rPr>
        <w:t>c</w:t>
      </w:r>
      <w:r w:rsidRPr="006C381D">
        <w:rPr>
          <w:rFonts w:ascii="Arial" w:eastAsia="Arial" w:hAnsi="Arial" w:cs="Arial"/>
          <w:spacing w:val="-1"/>
          <w:sz w:val="22"/>
          <w:szCs w:val="22"/>
        </w:rPr>
        <w:t>h</w:t>
      </w:r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Un</w:t>
      </w:r>
      <w:r w:rsidRPr="006C381D">
        <w:rPr>
          <w:rFonts w:ascii="Arial" w:eastAsia="Arial" w:hAnsi="Arial" w:cs="Arial"/>
          <w:spacing w:val="1"/>
          <w:sz w:val="22"/>
          <w:szCs w:val="22"/>
        </w:rPr>
        <w:t>i</w:t>
      </w:r>
      <w:r w:rsidRPr="006C381D">
        <w:rPr>
          <w:rFonts w:ascii="Arial" w:eastAsia="Arial" w:hAnsi="Arial" w:cs="Arial"/>
          <w:spacing w:val="-2"/>
          <w:sz w:val="22"/>
          <w:szCs w:val="22"/>
        </w:rPr>
        <w:t>v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rsity</w:t>
      </w:r>
      <w:r w:rsidRPr="006C381D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</w:t>
      </w:r>
      <w:r w:rsidRPr="006C381D">
        <w:rPr>
          <w:rFonts w:ascii="Arial" w:eastAsia="Arial" w:hAnsi="Arial" w:cs="Arial"/>
          <w:sz w:val="22"/>
          <w:szCs w:val="22"/>
        </w:rPr>
        <w:t>f</w:t>
      </w:r>
      <w:r w:rsidRPr="006C381D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O</w:t>
      </w:r>
      <w:r w:rsidRPr="006C381D">
        <w:rPr>
          <w:rFonts w:ascii="Arial" w:eastAsia="Arial" w:hAnsi="Arial" w:cs="Arial"/>
          <w:spacing w:val="-2"/>
          <w:sz w:val="22"/>
          <w:szCs w:val="22"/>
        </w:rPr>
        <w:t>x</w:t>
      </w:r>
      <w:r w:rsidRPr="006C381D">
        <w:rPr>
          <w:rFonts w:ascii="Arial" w:eastAsia="Arial" w:hAnsi="Arial" w:cs="Arial"/>
          <w:spacing w:val="3"/>
          <w:sz w:val="22"/>
          <w:szCs w:val="22"/>
        </w:rPr>
        <w:t>f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-1"/>
          <w:sz w:val="22"/>
          <w:szCs w:val="22"/>
        </w:rPr>
        <w:t>d</w:t>
      </w:r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O</w:t>
      </w:r>
      <w:r w:rsidRPr="006C381D">
        <w:rPr>
          <w:rFonts w:ascii="Arial" w:eastAsia="Arial" w:hAnsi="Arial" w:cs="Arial"/>
          <w:spacing w:val="-2"/>
          <w:sz w:val="22"/>
          <w:szCs w:val="22"/>
        </w:rPr>
        <w:t>x</w:t>
      </w:r>
      <w:r w:rsidRPr="006C381D">
        <w:rPr>
          <w:rFonts w:ascii="Arial" w:eastAsia="Arial" w:hAnsi="Arial" w:cs="Arial"/>
          <w:sz w:val="22"/>
          <w:szCs w:val="22"/>
        </w:rPr>
        <w:t>f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-1"/>
          <w:sz w:val="22"/>
          <w:szCs w:val="22"/>
        </w:rPr>
        <w:t>d</w:t>
      </w:r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U</w:t>
      </w:r>
      <w:r w:rsidRPr="006C381D">
        <w:rPr>
          <w:rFonts w:ascii="Arial" w:eastAsia="Arial" w:hAnsi="Arial" w:cs="Arial"/>
          <w:sz w:val="22"/>
          <w:szCs w:val="22"/>
        </w:rPr>
        <w:t>K;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Cen</w:t>
      </w:r>
      <w:r w:rsidRPr="006C381D">
        <w:rPr>
          <w:rFonts w:ascii="Arial" w:eastAsia="Arial" w:hAnsi="Arial" w:cs="Arial"/>
          <w:sz w:val="22"/>
          <w:szCs w:val="22"/>
        </w:rPr>
        <w:t>tre</w:t>
      </w:r>
      <w:r w:rsidRPr="006C381D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3"/>
          <w:sz w:val="22"/>
          <w:szCs w:val="22"/>
        </w:rPr>
        <w:t>f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S</w:t>
      </w:r>
      <w:r w:rsidRPr="006C381D">
        <w:rPr>
          <w:rFonts w:ascii="Arial" w:eastAsia="Arial" w:hAnsi="Arial" w:cs="Arial"/>
          <w:spacing w:val="-1"/>
          <w:sz w:val="22"/>
          <w:szCs w:val="22"/>
        </w:rPr>
        <w:t>ui</w:t>
      </w:r>
      <w:r w:rsidRPr="006C381D">
        <w:rPr>
          <w:rFonts w:ascii="Arial" w:eastAsia="Arial" w:hAnsi="Arial" w:cs="Arial"/>
          <w:spacing w:val="-2"/>
          <w:sz w:val="22"/>
          <w:szCs w:val="22"/>
        </w:rPr>
        <w:t>c</w:t>
      </w:r>
      <w:r w:rsidRPr="006C381D">
        <w:rPr>
          <w:rFonts w:ascii="Arial" w:eastAsia="Arial" w:hAnsi="Arial" w:cs="Arial"/>
          <w:spacing w:val="-1"/>
          <w:sz w:val="22"/>
          <w:szCs w:val="22"/>
        </w:rPr>
        <w:t>id</w:t>
      </w:r>
      <w:r w:rsidRPr="006C381D">
        <w:rPr>
          <w:rFonts w:ascii="Arial" w:eastAsia="Arial" w:hAnsi="Arial" w:cs="Arial"/>
          <w:sz w:val="22"/>
          <w:szCs w:val="22"/>
        </w:rPr>
        <w:t>e Pr</w:t>
      </w:r>
      <w:r w:rsidRPr="006C381D">
        <w:rPr>
          <w:rFonts w:ascii="Arial" w:eastAsia="Arial" w:hAnsi="Arial" w:cs="Arial"/>
          <w:spacing w:val="1"/>
          <w:sz w:val="22"/>
          <w:szCs w:val="22"/>
        </w:rPr>
        <w:t>e</w:t>
      </w:r>
      <w:r w:rsidRPr="006C381D">
        <w:rPr>
          <w:rFonts w:ascii="Arial" w:eastAsia="Arial" w:hAnsi="Arial" w:cs="Arial"/>
          <w:spacing w:val="-2"/>
          <w:sz w:val="22"/>
          <w:szCs w:val="22"/>
        </w:rPr>
        <w:t>v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en</w:t>
      </w:r>
      <w:r w:rsidRPr="006C381D">
        <w:rPr>
          <w:rFonts w:ascii="Arial" w:eastAsia="Arial" w:hAnsi="Arial" w:cs="Arial"/>
          <w:sz w:val="22"/>
          <w:szCs w:val="22"/>
        </w:rPr>
        <w:t>t</w:t>
      </w:r>
      <w:r w:rsidRPr="006C381D">
        <w:rPr>
          <w:rFonts w:ascii="Arial" w:eastAsia="Arial" w:hAnsi="Arial" w:cs="Arial"/>
          <w:spacing w:val="-1"/>
          <w:sz w:val="22"/>
          <w:szCs w:val="22"/>
        </w:rPr>
        <w:t>i</w:t>
      </w:r>
      <w:r w:rsidRPr="006C381D">
        <w:rPr>
          <w:rFonts w:ascii="Arial" w:eastAsia="Arial" w:hAnsi="Arial" w:cs="Arial"/>
          <w:spacing w:val="1"/>
          <w:sz w:val="22"/>
          <w:szCs w:val="22"/>
        </w:rPr>
        <w:t>o</w:t>
      </w:r>
      <w:r w:rsidRPr="006C381D">
        <w:rPr>
          <w:rFonts w:ascii="Arial" w:eastAsia="Arial" w:hAnsi="Arial" w:cs="Arial"/>
          <w:spacing w:val="-1"/>
          <w:sz w:val="22"/>
          <w:szCs w:val="22"/>
        </w:rPr>
        <w:t>n</w:t>
      </w:r>
      <w:r w:rsidRPr="006C381D">
        <w:rPr>
          <w:rFonts w:ascii="Arial" w:eastAsia="Arial" w:hAnsi="Arial" w:cs="Arial"/>
          <w:sz w:val="22"/>
          <w:szCs w:val="22"/>
        </w:rPr>
        <w:t xml:space="preserve">,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Un</w:t>
      </w:r>
      <w:r w:rsidRPr="006C381D">
        <w:rPr>
          <w:rFonts w:ascii="Arial" w:eastAsia="Arial" w:hAnsi="Arial" w:cs="Arial"/>
          <w:spacing w:val="1"/>
          <w:sz w:val="22"/>
          <w:szCs w:val="22"/>
        </w:rPr>
        <w:t>i</w:t>
      </w:r>
      <w:r w:rsidRPr="006C381D">
        <w:rPr>
          <w:rFonts w:ascii="Arial" w:eastAsia="Arial" w:hAnsi="Arial" w:cs="Arial"/>
          <w:spacing w:val="-2"/>
          <w:sz w:val="22"/>
          <w:szCs w:val="22"/>
        </w:rPr>
        <w:t>v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rsi</w:t>
      </w:r>
      <w:r w:rsidRPr="006C381D">
        <w:rPr>
          <w:rFonts w:ascii="Arial" w:eastAsia="Arial" w:hAnsi="Arial" w:cs="Arial"/>
          <w:spacing w:val="3"/>
          <w:sz w:val="22"/>
          <w:szCs w:val="22"/>
        </w:rPr>
        <w:t>t</w:t>
      </w:r>
      <w:r w:rsidRPr="006C381D">
        <w:rPr>
          <w:rFonts w:ascii="Arial" w:eastAsia="Arial" w:hAnsi="Arial" w:cs="Arial"/>
          <w:sz w:val="22"/>
          <w:szCs w:val="22"/>
        </w:rPr>
        <w:t>y</w:t>
      </w:r>
      <w:r w:rsidRPr="006C381D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</w:t>
      </w:r>
      <w:r w:rsidRPr="006C381D">
        <w:rPr>
          <w:rFonts w:ascii="Arial" w:eastAsia="Arial" w:hAnsi="Arial" w:cs="Arial"/>
          <w:sz w:val="22"/>
          <w:szCs w:val="22"/>
        </w:rPr>
        <w:t>f</w:t>
      </w:r>
      <w:r w:rsidRPr="006C381D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2"/>
          <w:sz w:val="22"/>
          <w:szCs w:val="22"/>
        </w:rPr>
        <w:t>M</w:t>
      </w:r>
      <w:r w:rsidRPr="006C381D">
        <w:rPr>
          <w:rFonts w:ascii="Arial" w:eastAsia="Arial" w:hAnsi="Arial" w:cs="Arial"/>
          <w:spacing w:val="-1"/>
          <w:sz w:val="22"/>
          <w:szCs w:val="22"/>
        </w:rPr>
        <w:t>an</w:t>
      </w:r>
      <w:r w:rsidRPr="006C381D">
        <w:rPr>
          <w:rFonts w:ascii="Arial" w:eastAsia="Arial" w:hAnsi="Arial" w:cs="Arial"/>
          <w:sz w:val="22"/>
          <w:szCs w:val="22"/>
        </w:rPr>
        <w:t>c</w:t>
      </w:r>
      <w:r w:rsidRPr="006C381D">
        <w:rPr>
          <w:rFonts w:ascii="Arial" w:eastAsia="Arial" w:hAnsi="Arial" w:cs="Arial"/>
          <w:spacing w:val="-1"/>
          <w:sz w:val="22"/>
          <w:szCs w:val="22"/>
        </w:rPr>
        <w:t>he</w:t>
      </w:r>
      <w:r w:rsidRPr="006C381D">
        <w:rPr>
          <w:rFonts w:ascii="Arial" w:eastAsia="Arial" w:hAnsi="Arial" w:cs="Arial"/>
          <w:sz w:val="22"/>
          <w:szCs w:val="22"/>
        </w:rPr>
        <w:t>st</w:t>
      </w:r>
      <w:r w:rsidRPr="006C381D">
        <w:rPr>
          <w:rFonts w:ascii="Arial" w:eastAsia="Arial" w:hAnsi="Arial" w:cs="Arial"/>
          <w:spacing w:val="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r,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2"/>
          <w:sz w:val="22"/>
          <w:szCs w:val="22"/>
        </w:rPr>
        <w:t>M</w:t>
      </w:r>
      <w:r w:rsidRPr="006C381D">
        <w:rPr>
          <w:rFonts w:ascii="Arial" w:eastAsia="Arial" w:hAnsi="Arial" w:cs="Arial"/>
          <w:spacing w:val="-1"/>
          <w:sz w:val="22"/>
          <w:szCs w:val="22"/>
        </w:rPr>
        <w:t>an</w:t>
      </w:r>
      <w:r w:rsidRPr="006C381D">
        <w:rPr>
          <w:rFonts w:ascii="Arial" w:eastAsia="Arial" w:hAnsi="Arial" w:cs="Arial"/>
          <w:sz w:val="22"/>
          <w:szCs w:val="22"/>
        </w:rPr>
        <w:t>c</w:t>
      </w:r>
      <w:r w:rsidRPr="006C381D">
        <w:rPr>
          <w:rFonts w:ascii="Arial" w:eastAsia="Arial" w:hAnsi="Arial" w:cs="Arial"/>
          <w:spacing w:val="-1"/>
          <w:sz w:val="22"/>
          <w:szCs w:val="22"/>
        </w:rPr>
        <w:t>he</w:t>
      </w:r>
      <w:r w:rsidRPr="006C381D">
        <w:rPr>
          <w:rFonts w:ascii="Arial" w:eastAsia="Arial" w:hAnsi="Arial" w:cs="Arial"/>
          <w:sz w:val="22"/>
          <w:szCs w:val="22"/>
        </w:rPr>
        <w:t>st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r,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U</w:t>
      </w:r>
      <w:r w:rsidRPr="006C381D">
        <w:rPr>
          <w:rFonts w:ascii="Arial" w:eastAsia="Arial" w:hAnsi="Arial" w:cs="Arial"/>
          <w:sz w:val="22"/>
          <w:szCs w:val="22"/>
        </w:rPr>
        <w:t>K</w:t>
      </w:r>
      <w:r w:rsidRPr="006C381D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De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1"/>
          <w:sz w:val="22"/>
          <w:szCs w:val="22"/>
        </w:rPr>
        <w:t>b</w:t>
      </w:r>
      <w:r w:rsidRPr="006C381D">
        <w:rPr>
          <w:rFonts w:ascii="Arial" w:eastAsia="Arial" w:hAnsi="Arial" w:cs="Arial"/>
          <w:spacing w:val="-2"/>
          <w:sz w:val="22"/>
          <w:szCs w:val="22"/>
        </w:rPr>
        <w:t>y</w:t>
      </w:r>
      <w:r w:rsidRPr="006C381D">
        <w:rPr>
          <w:rFonts w:ascii="Arial" w:eastAsia="Arial" w:hAnsi="Arial" w:cs="Arial"/>
          <w:sz w:val="22"/>
          <w:szCs w:val="22"/>
        </w:rPr>
        <w:t>s</w:t>
      </w:r>
      <w:r w:rsidRPr="006C381D">
        <w:rPr>
          <w:rFonts w:ascii="Arial" w:eastAsia="Arial" w:hAnsi="Arial" w:cs="Arial"/>
          <w:spacing w:val="-1"/>
          <w:sz w:val="22"/>
          <w:szCs w:val="22"/>
        </w:rPr>
        <w:t>hi</w:t>
      </w:r>
      <w:r w:rsidRPr="006C381D">
        <w:rPr>
          <w:rFonts w:ascii="Arial" w:eastAsia="Arial" w:hAnsi="Arial" w:cs="Arial"/>
          <w:spacing w:val="2"/>
          <w:sz w:val="22"/>
          <w:szCs w:val="22"/>
        </w:rPr>
        <w:t>r</w:t>
      </w:r>
      <w:r w:rsidRPr="006C381D">
        <w:rPr>
          <w:rFonts w:ascii="Arial" w:eastAsia="Arial" w:hAnsi="Arial" w:cs="Arial"/>
          <w:sz w:val="22"/>
          <w:szCs w:val="22"/>
        </w:rPr>
        <w:t xml:space="preserve">e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Heal</w:t>
      </w:r>
      <w:r w:rsidRPr="006C381D">
        <w:rPr>
          <w:rFonts w:ascii="Arial" w:eastAsia="Arial" w:hAnsi="Arial" w:cs="Arial"/>
          <w:sz w:val="22"/>
          <w:szCs w:val="22"/>
        </w:rPr>
        <w:t>t</w:t>
      </w:r>
      <w:r w:rsidRPr="006C381D">
        <w:rPr>
          <w:rFonts w:ascii="Arial" w:eastAsia="Arial" w:hAnsi="Arial" w:cs="Arial"/>
          <w:spacing w:val="-1"/>
          <w:sz w:val="22"/>
          <w:szCs w:val="22"/>
        </w:rPr>
        <w:t>h</w:t>
      </w:r>
      <w:r w:rsidRPr="006C381D">
        <w:rPr>
          <w:rFonts w:ascii="Arial" w:eastAsia="Arial" w:hAnsi="Arial" w:cs="Arial"/>
          <w:spacing w:val="2"/>
          <w:sz w:val="22"/>
          <w:szCs w:val="22"/>
        </w:rPr>
        <w:t>c</w:t>
      </w:r>
      <w:r w:rsidRPr="006C381D">
        <w:rPr>
          <w:rFonts w:ascii="Arial" w:eastAsia="Arial" w:hAnsi="Arial" w:cs="Arial"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sz w:val="22"/>
          <w:szCs w:val="22"/>
        </w:rPr>
        <w:t xml:space="preserve">re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NH</w:t>
      </w:r>
      <w:r w:rsidRPr="006C381D">
        <w:rPr>
          <w:rFonts w:ascii="Arial" w:eastAsia="Arial" w:hAnsi="Arial" w:cs="Arial"/>
          <w:sz w:val="22"/>
          <w:szCs w:val="22"/>
        </w:rPr>
        <w:t xml:space="preserve">S </w:t>
      </w:r>
      <w:r w:rsidRPr="006C381D">
        <w:rPr>
          <w:rFonts w:ascii="Arial" w:eastAsia="Arial" w:hAnsi="Arial" w:cs="Arial"/>
          <w:spacing w:val="1"/>
          <w:sz w:val="22"/>
          <w:szCs w:val="22"/>
        </w:rPr>
        <w:t>F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ounda</w:t>
      </w:r>
      <w:r w:rsidRPr="006C381D">
        <w:rPr>
          <w:rFonts w:ascii="Arial" w:eastAsia="Arial" w:hAnsi="Arial" w:cs="Arial"/>
          <w:sz w:val="22"/>
          <w:szCs w:val="22"/>
        </w:rPr>
        <w:t>t</w:t>
      </w:r>
      <w:r w:rsidRPr="006C381D">
        <w:rPr>
          <w:rFonts w:ascii="Arial" w:eastAsia="Arial" w:hAnsi="Arial" w:cs="Arial"/>
          <w:spacing w:val="-1"/>
          <w:sz w:val="22"/>
          <w:szCs w:val="22"/>
        </w:rPr>
        <w:t>i</w:t>
      </w:r>
      <w:r w:rsidRPr="006C381D">
        <w:rPr>
          <w:rFonts w:ascii="Arial" w:eastAsia="Arial" w:hAnsi="Arial" w:cs="Arial"/>
          <w:spacing w:val="1"/>
          <w:sz w:val="22"/>
          <w:szCs w:val="22"/>
        </w:rPr>
        <w:t>o</w:t>
      </w:r>
      <w:r w:rsidRPr="006C381D">
        <w:rPr>
          <w:rFonts w:ascii="Arial" w:eastAsia="Arial" w:hAnsi="Arial" w:cs="Arial"/>
          <w:sz w:val="22"/>
          <w:szCs w:val="22"/>
        </w:rPr>
        <w:t xml:space="preserve">n </w:t>
      </w:r>
      <w:r w:rsidRPr="006C381D">
        <w:rPr>
          <w:rFonts w:ascii="Arial" w:eastAsia="Arial" w:hAnsi="Arial" w:cs="Arial"/>
          <w:spacing w:val="1"/>
          <w:sz w:val="22"/>
          <w:szCs w:val="22"/>
        </w:rPr>
        <w:t>T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-1"/>
          <w:sz w:val="22"/>
          <w:szCs w:val="22"/>
        </w:rPr>
        <w:t>u</w:t>
      </w:r>
      <w:r w:rsidRPr="006C381D">
        <w:rPr>
          <w:rFonts w:ascii="Arial" w:eastAsia="Arial" w:hAnsi="Arial" w:cs="Arial"/>
          <w:sz w:val="22"/>
          <w:szCs w:val="22"/>
        </w:rPr>
        <w:t xml:space="preserve">st,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De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1"/>
          <w:sz w:val="22"/>
          <w:szCs w:val="22"/>
        </w:rPr>
        <w:t>b</w:t>
      </w:r>
      <w:r w:rsidRPr="006C381D">
        <w:rPr>
          <w:rFonts w:ascii="Arial" w:eastAsia="Arial" w:hAnsi="Arial" w:cs="Arial"/>
          <w:spacing w:val="-2"/>
          <w:sz w:val="22"/>
          <w:szCs w:val="22"/>
        </w:rPr>
        <w:t>y</w:t>
      </w:r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U</w:t>
      </w:r>
      <w:r w:rsidRPr="006C381D">
        <w:rPr>
          <w:rFonts w:ascii="Arial" w:eastAsia="Arial" w:hAnsi="Arial" w:cs="Arial"/>
          <w:sz w:val="22"/>
          <w:szCs w:val="22"/>
        </w:rPr>
        <w:t xml:space="preserve">K </w:t>
      </w:r>
      <w:r w:rsidRPr="006C381D">
        <w:rPr>
          <w:rFonts w:ascii="Arial" w:eastAsia="Arial" w:hAnsi="Arial" w:cs="Arial"/>
          <w:spacing w:val="-62"/>
          <w:sz w:val="22"/>
          <w:szCs w:val="22"/>
        </w:rPr>
        <w:t xml:space="preserve"> </w:t>
      </w:r>
      <w:hyperlink r:id="rId29" w:anchor="page=37">
        <w:r w:rsidRPr="006C381D">
          <w:rPr>
            <w:rFonts w:ascii="Arial" w:eastAsia="Arial" w:hAnsi="Arial" w:cs="Arial"/>
            <w:spacing w:val="-1"/>
            <w:sz w:val="22"/>
            <w:szCs w:val="22"/>
          </w:rPr>
          <w:t>h</w:t>
        </w:r>
        <w:r w:rsidRPr="006C381D">
          <w:rPr>
            <w:rFonts w:ascii="Arial" w:eastAsia="Arial" w:hAnsi="Arial" w:cs="Arial"/>
            <w:sz w:val="22"/>
            <w:szCs w:val="22"/>
          </w:rPr>
          <w:t>tt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p</w:t>
        </w:r>
        <w:r w:rsidRPr="006C381D">
          <w:rPr>
            <w:rFonts w:ascii="Arial" w:eastAsia="Arial" w:hAnsi="Arial" w:cs="Arial"/>
            <w:sz w:val="22"/>
            <w:szCs w:val="22"/>
          </w:rPr>
          <w:t>:</w:t>
        </w:r>
        <w:r w:rsidRPr="006C381D">
          <w:rPr>
            <w:rFonts w:ascii="Arial" w:eastAsia="Arial" w:hAnsi="Arial" w:cs="Arial"/>
            <w:spacing w:val="-2"/>
            <w:sz w:val="22"/>
            <w:szCs w:val="22"/>
          </w:rPr>
          <w:t>/</w:t>
        </w:r>
        <w:r w:rsidRPr="006C381D">
          <w:rPr>
            <w:rFonts w:ascii="Arial" w:eastAsia="Arial" w:hAnsi="Arial" w:cs="Arial"/>
            <w:spacing w:val="3"/>
            <w:sz w:val="22"/>
            <w:szCs w:val="22"/>
          </w:rPr>
          <w:t>/</w:t>
        </w:r>
        <w:r w:rsidRPr="006C381D">
          <w:rPr>
            <w:rFonts w:ascii="Arial" w:eastAsia="Arial" w:hAnsi="Arial" w:cs="Arial"/>
            <w:spacing w:val="-3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pacing w:val="-3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a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n</w:t>
        </w:r>
        <w:r w:rsidRPr="006C381D">
          <w:rPr>
            <w:rFonts w:ascii="Arial" w:eastAsia="Arial" w:hAnsi="Arial" w:cs="Arial"/>
            <w:sz w:val="22"/>
            <w:szCs w:val="22"/>
          </w:rPr>
          <w:t>t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onio</w:t>
        </w:r>
        <w:r w:rsidRPr="006C381D">
          <w:rPr>
            <w:rFonts w:ascii="Arial" w:eastAsia="Arial" w:hAnsi="Arial" w:cs="Arial"/>
            <w:sz w:val="22"/>
            <w:szCs w:val="22"/>
          </w:rPr>
          <w:t>c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a</w:t>
        </w:r>
        <w:r w:rsidRPr="006C381D">
          <w:rPr>
            <w:rFonts w:ascii="Arial" w:eastAsia="Arial" w:hAnsi="Arial" w:cs="Arial"/>
            <w:spacing w:val="2"/>
            <w:sz w:val="22"/>
            <w:szCs w:val="22"/>
          </w:rPr>
          <w:t>s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ella</w:t>
        </w:r>
        <w:r w:rsidRPr="006C381D">
          <w:rPr>
            <w:rFonts w:ascii="Arial" w:eastAsia="Arial" w:hAnsi="Arial" w:cs="Arial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e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u</w:t>
        </w:r>
        <w:r w:rsidRPr="006C381D">
          <w:rPr>
            <w:rFonts w:ascii="Arial" w:eastAsia="Arial" w:hAnsi="Arial" w:cs="Arial"/>
            <w:sz w:val="22"/>
            <w:szCs w:val="22"/>
          </w:rPr>
          <w:t>/s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alu</w:t>
        </w:r>
        <w:r w:rsidRPr="006C381D">
          <w:rPr>
            <w:rFonts w:ascii="Arial" w:eastAsia="Arial" w:hAnsi="Arial" w:cs="Arial"/>
            <w:sz w:val="22"/>
            <w:szCs w:val="22"/>
          </w:rPr>
          <w:t>t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e</w:t>
        </w:r>
        <w:r w:rsidRPr="006C381D">
          <w:rPr>
            <w:rFonts w:ascii="Arial" w:eastAsia="Arial" w:hAnsi="Arial" w:cs="Arial"/>
            <w:spacing w:val="3"/>
            <w:sz w:val="22"/>
            <w:szCs w:val="22"/>
          </w:rPr>
          <w:t>/</w:t>
        </w:r>
        <w:r w:rsidRPr="006C381D">
          <w:rPr>
            <w:rFonts w:ascii="Arial" w:eastAsia="Arial" w:hAnsi="Arial" w:cs="Arial"/>
            <w:sz w:val="22"/>
            <w:szCs w:val="22"/>
          </w:rPr>
          <w:t>S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ui</w:t>
        </w:r>
        <w:r w:rsidRPr="006C381D">
          <w:rPr>
            <w:rFonts w:ascii="Arial" w:eastAsia="Arial" w:hAnsi="Arial" w:cs="Arial"/>
            <w:sz w:val="22"/>
            <w:szCs w:val="22"/>
          </w:rPr>
          <w:t>c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id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e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_</w:t>
        </w:r>
        <w:r w:rsidRPr="006C381D">
          <w:rPr>
            <w:rFonts w:ascii="Arial" w:eastAsia="Arial" w:hAnsi="Arial" w:cs="Arial"/>
            <w:sz w:val="22"/>
            <w:szCs w:val="22"/>
          </w:rPr>
          <w:t>A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u</w:t>
        </w:r>
        <w:r w:rsidRPr="006C381D">
          <w:rPr>
            <w:rFonts w:ascii="Arial" w:eastAsia="Arial" w:hAnsi="Arial" w:cs="Arial"/>
            <w:sz w:val="22"/>
            <w:szCs w:val="22"/>
          </w:rPr>
          <w:t>str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al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i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a_2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0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1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2</w:t>
        </w:r>
        <w:r w:rsidRPr="006C381D">
          <w:rPr>
            <w:rFonts w:ascii="Arial" w:eastAsia="Arial" w:hAnsi="Arial" w:cs="Arial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pd</w:t>
        </w:r>
        <w:r w:rsidRPr="006C381D">
          <w:rPr>
            <w:rFonts w:ascii="Arial" w:eastAsia="Arial" w:hAnsi="Arial" w:cs="Arial"/>
            <w:spacing w:val="3"/>
            <w:sz w:val="22"/>
            <w:szCs w:val="22"/>
          </w:rPr>
          <w:t>f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#page</w:t>
        </w:r>
        <w:r w:rsidRPr="006C381D">
          <w:rPr>
            <w:rFonts w:ascii="Arial" w:eastAsia="Arial" w:hAnsi="Arial" w:cs="Arial"/>
            <w:sz w:val="22"/>
            <w:szCs w:val="22"/>
          </w:rPr>
          <w:t>=</w:t>
        </w:r>
        <w:r w:rsidRPr="006C381D">
          <w:rPr>
            <w:rFonts w:ascii="Arial" w:eastAsia="Arial" w:hAnsi="Arial" w:cs="Arial"/>
            <w:spacing w:val="5"/>
            <w:sz w:val="22"/>
            <w:szCs w:val="22"/>
          </w:rPr>
          <w:t>3</w:t>
        </w:r>
        <w:r w:rsidRPr="006C381D">
          <w:rPr>
            <w:rFonts w:ascii="Arial" w:eastAsia="Arial" w:hAnsi="Arial" w:cs="Arial"/>
            <w:sz w:val="22"/>
            <w:szCs w:val="22"/>
          </w:rPr>
          <w:t>7</w:t>
        </w:r>
      </w:hyperlink>
    </w:p>
    <w:p w14:paraId="698E0020" w14:textId="77777777" w:rsidR="00C9131A" w:rsidRPr="006C381D" w:rsidRDefault="00C9131A" w:rsidP="00B16B1C">
      <w:pPr>
        <w:tabs>
          <w:tab w:val="left" w:pos="10200"/>
        </w:tabs>
        <w:ind w:left="360"/>
        <w:rPr>
          <w:rFonts w:ascii="Arial" w:hAnsi="Arial" w:cs="Arial"/>
          <w:sz w:val="22"/>
          <w:szCs w:val="22"/>
        </w:rPr>
      </w:pPr>
    </w:p>
    <w:p w14:paraId="07A7C5E9" w14:textId="77777777" w:rsidR="00C9131A" w:rsidRPr="006C381D" w:rsidRDefault="00C9131A" w:rsidP="00B16B1C">
      <w:pPr>
        <w:tabs>
          <w:tab w:val="left" w:pos="10200"/>
        </w:tabs>
        <w:ind w:left="360" w:right="590"/>
        <w:rPr>
          <w:rFonts w:ascii="Arial" w:eastAsia="Arial" w:hAnsi="Arial" w:cs="Arial"/>
          <w:sz w:val="22"/>
          <w:szCs w:val="22"/>
        </w:rPr>
      </w:pPr>
      <w:r w:rsidRPr="006C381D">
        <w:rPr>
          <w:rFonts w:ascii="Arial" w:eastAsia="Arial" w:hAnsi="Arial" w:cs="Arial"/>
          <w:b/>
          <w:sz w:val="22"/>
          <w:szCs w:val="22"/>
        </w:rPr>
        <w:t>Epi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em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o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g</w:t>
      </w:r>
      <w:r w:rsidRPr="006C381D">
        <w:rPr>
          <w:rFonts w:ascii="Arial" w:eastAsia="Arial" w:hAnsi="Arial" w:cs="Arial"/>
          <w:b/>
          <w:sz w:val="22"/>
          <w:szCs w:val="22"/>
        </w:rPr>
        <w:t>y</w:t>
      </w:r>
      <w:r w:rsidRPr="006C381D">
        <w:rPr>
          <w:rFonts w:ascii="Arial" w:eastAsia="Arial" w:hAnsi="Arial" w:cs="Arial"/>
          <w:b/>
          <w:spacing w:val="-5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n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u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r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e 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C381D">
        <w:rPr>
          <w:rFonts w:ascii="Arial" w:eastAsia="Arial" w:hAnsi="Arial" w:cs="Arial"/>
          <w:b/>
          <w:sz w:val="22"/>
          <w:szCs w:val="22"/>
        </w:rPr>
        <w:t>f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se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5"/>
          <w:sz w:val="22"/>
          <w:szCs w:val="22"/>
        </w:rPr>
        <w:t>f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-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ar</w:t>
      </w:r>
      <w:r w:rsidRPr="006C381D">
        <w:rPr>
          <w:rFonts w:ascii="Arial" w:eastAsia="Arial" w:hAnsi="Arial" w:cs="Arial"/>
          <w:b/>
          <w:sz w:val="22"/>
          <w:szCs w:val="22"/>
        </w:rPr>
        <w:t>m in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c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hi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re</w:t>
      </w:r>
      <w:r w:rsidRPr="006C381D">
        <w:rPr>
          <w:rFonts w:ascii="Arial" w:eastAsia="Arial" w:hAnsi="Arial" w:cs="Arial"/>
          <w:b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esce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</w:t>
      </w:r>
      <w:r w:rsidRPr="006C381D">
        <w:rPr>
          <w:rFonts w:ascii="Arial" w:eastAsia="Arial" w:hAnsi="Arial" w:cs="Arial"/>
          <w:b/>
          <w:sz w:val="22"/>
          <w:szCs w:val="22"/>
        </w:rPr>
        <w:t>: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z w:val="22"/>
          <w:szCs w:val="22"/>
        </w:rPr>
        <w:t>f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ind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ng</w:t>
      </w:r>
      <w:r w:rsidRPr="006C381D">
        <w:rPr>
          <w:rFonts w:ascii="Arial" w:eastAsia="Arial" w:hAnsi="Arial" w:cs="Arial"/>
          <w:b/>
          <w:sz w:val="22"/>
          <w:szCs w:val="22"/>
        </w:rPr>
        <w:t>s f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r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C381D">
        <w:rPr>
          <w:rFonts w:ascii="Arial" w:eastAsia="Arial" w:hAnsi="Arial" w:cs="Arial"/>
          <w:b/>
          <w:sz w:val="22"/>
          <w:szCs w:val="22"/>
        </w:rPr>
        <w:t>m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e </w:t>
      </w:r>
      <w:proofErr w:type="spellStart"/>
      <w:r w:rsidRPr="006C381D">
        <w:rPr>
          <w:rFonts w:ascii="Arial" w:eastAsia="Arial" w:hAnsi="Arial" w:cs="Arial"/>
          <w:b/>
          <w:spacing w:val="-1"/>
          <w:sz w:val="22"/>
          <w:szCs w:val="22"/>
        </w:rPr>
        <w:t>m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u</w:t>
      </w:r>
      <w:r w:rsidRPr="006C381D">
        <w:rPr>
          <w:rFonts w:ascii="Arial" w:eastAsia="Arial" w:hAnsi="Arial" w:cs="Arial"/>
          <w:b/>
          <w:sz w:val="22"/>
          <w:szCs w:val="22"/>
        </w:rPr>
        <w:t>lt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ce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r</w:t>
      </w:r>
      <w:r w:rsidRPr="006C381D">
        <w:rPr>
          <w:rFonts w:ascii="Arial" w:eastAsia="Arial" w:hAnsi="Arial" w:cs="Arial"/>
          <w:b/>
          <w:sz w:val="22"/>
          <w:szCs w:val="22"/>
        </w:rPr>
        <w:t>e</w:t>
      </w:r>
      <w:proofErr w:type="spellEnd"/>
      <w:r w:rsidRPr="006C381D">
        <w:rPr>
          <w:rFonts w:ascii="Arial" w:eastAsia="Arial" w:hAnsi="Arial" w:cs="Arial"/>
          <w:b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</w:t>
      </w:r>
      <w:r w:rsidRPr="006C381D">
        <w:rPr>
          <w:rFonts w:ascii="Arial" w:eastAsia="Arial" w:hAnsi="Arial" w:cs="Arial"/>
          <w:b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ud</w:t>
      </w:r>
      <w:r w:rsidRPr="006C381D">
        <w:rPr>
          <w:rFonts w:ascii="Arial" w:eastAsia="Arial" w:hAnsi="Arial" w:cs="Arial"/>
          <w:b/>
          <w:sz w:val="22"/>
          <w:szCs w:val="22"/>
        </w:rPr>
        <w:t>y</w:t>
      </w:r>
      <w:r w:rsidRPr="006C381D">
        <w:rPr>
          <w:rFonts w:ascii="Arial" w:eastAsia="Arial" w:hAnsi="Arial" w:cs="Arial"/>
          <w:b/>
          <w:spacing w:val="-5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C381D">
        <w:rPr>
          <w:rFonts w:ascii="Arial" w:eastAsia="Arial" w:hAnsi="Arial" w:cs="Arial"/>
          <w:b/>
          <w:sz w:val="22"/>
          <w:szCs w:val="22"/>
        </w:rPr>
        <w:t>f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se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3"/>
          <w:sz w:val="22"/>
          <w:szCs w:val="22"/>
        </w:rPr>
        <w:t>f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-h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ar</w:t>
      </w:r>
      <w:r w:rsidRPr="006C381D">
        <w:rPr>
          <w:rFonts w:ascii="Arial" w:eastAsia="Arial" w:hAnsi="Arial" w:cs="Arial"/>
          <w:b/>
          <w:sz w:val="22"/>
          <w:szCs w:val="22"/>
        </w:rPr>
        <w:t>m in En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g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(</w:t>
      </w:r>
      <w:r w:rsidRPr="006C381D">
        <w:rPr>
          <w:rFonts w:ascii="Arial" w:eastAsia="Arial" w:hAnsi="Arial" w:cs="Arial"/>
          <w:spacing w:val="-3"/>
          <w:sz w:val="22"/>
          <w:szCs w:val="22"/>
        </w:rPr>
        <w:t>2</w:t>
      </w:r>
      <w:r w:rsidRPr="006C381D">
        <w:rPr>
          <w:rFonts w:ascii="Arial" w:eastAsia="Arial" w:hAnsi="Arial" w:cs="Arial"/>
          <w:spacing w:val="-1"/>
          <w:sz w:val="22"/>
          <w:szCs w:val="22"/>
        </w:rPr>
        <w:t>012</w:t>
      </w:r>
      <w:proofErr w:type="gramStart"/>
      <w:r w:rsidRPr="006C381D">
        <w:rPr>
          <w:rFonts w:ascii="Arial" w:eastAsia="Arial" w:hAnsi="Arial" w:cs="Arial"/>
          <w:sz w:val="22"/>
          <w:szCs w:val="22"/>
        </w:rPr>
        <w:t xml:space="preserve">) </w:t>
      </w:r>
      <w:r w:rsidRPr="006C381D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K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ei</w:t>
      </w:r>
      <w:r w:rsidRPr="006C381D">
        <w:rPr>
          <w:rFonts w:ascii="Arial" w:eastAsia="Arial" w:hAnsi="Arial" w:cs="Arial"/>
          <w:sz w:val="22"/>
          <w:szCs w:val="22"/>
        </w:rPr>
        <w:t>th</w:t>
      </w:r>
      <w:proofErr w:type="gramEnd"/>
      <w:r w:rsidRPr="006C381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6C381D">
        <w:rPr>
          <w:rFonts w:ascii="Arial" w:eastAsia="Arial" w:hAnsi="Arial" w:cs="Arial"/>
          <w:spacing w:val="-1"/>
          <w:sz w:val="22"/>
          <w:szCs w:val="22"/>
        </w:rPr>
        <w:t>H</w:t>
      </w:r>
      <w:r w:rsidRPr="006C381D">
        <w:rPr>
          <w:rFonts w:ascii="Arial" w:eastAsia="Arial" w:hAnsi="Arial" w:cs="Arial"/>
          <w:spacing w:val="1"/>
          <w:sz w:val="22"/>
          <w:szCs w:val="22"/>
        </w:rPr>
        <w:t>a</w:t>
      </w:r>
      <w:r w:rsidRPr="006C381D">
        <w:rPr>
          <w:rFonts w:ascii="Arial" w:eastAsia="Arial" w:hAnsi="Arial" w:cs="Arial"/>
          <w:spacing w:val="-3"/>
          <w:sz w:val="22"/>
          <w:szCs w:val="22"/>
        </w:rPr>
        <w:t>w</w:t>
      </w:r>
      <w:r w:rsidRPr="006C381D">
        <w:rPr>
          <w:rFonts w:ascii="Arial" w:eastAsia="Arial" w:hAnsi="Arial" w:cs="Arial"/>
          <w:sz w:val="22"/>
          <w:szCs w:val="22"/>
        </w:rPr>
        <w:t>t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on</w:t>
      </w:r>
      <w:proofErr w:type="spellEnd"/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He</w:t>
      </w:r>
      <w:r w:rsidRPr="006C381D">
        <w:rPr>
          <w:rFonts w:ascii="Arial" w:eastAsia="Arial" w:hAnsi="Arial" w:cs="Arial"/>
          <w:spacing w:val="1"/>
          <w:sz w:val="22"/>
          <w:szCs w:val="22"/>
        </w:rPr>
        <w:t>l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n B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-1"/>
          <w:sz w:val="22"/>
          <w:szCs w:val="22"/>
        </w:rPr>
        <w:t>gen</w:t>
      </w:r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K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ei</w:t>
      </w:r>
      <w:r w:rsidRPr="006C381D">
        <w:rPr>
          <w:rFonts w:ascii="Arial" w:eastAsia="Arial" w:hAnsi="Arial" w:cs="Arial"/>
          <w:sz w:val="22"/>
          <w:szCs w:val="22"/>
        </w:rPr>
        <w:t xml:space="preserve">th </w:t>
      </w:r>
      <w:r w:rsidRPr="006C381D">
        <w:rPr>
          <w:rFonts w:ascii="Arial" w:eastAsia="Arial" w:hAnsi="Arial" w:cs="Arial"/>
          <w:spacing w:val="6"/>
          <w:sz w:val="22"/>
          <w:szCs w:val="22"/>
        </w:rPr>
        <w:t>W</w:t>
      </w:r>
      <w:r w:rsidRPr="006C381D">
        <w:rPr>
          <w:rFonts w:ascii="Arial" w:eastAsia="Arial" w:hAnsi="Arial" w:cs="Arial"/>
          <w:spacing w:val="-3"/>
          <w:sz w:val="22"/>
          <w:szCs w:val="22"/>
        </w:rPr>
        <w:t>a</w:t>
      </w:r>
      <w:r w:rsidRPr="006C381D">
        <w:rPr>
          <w:rFonts w:ascii="Arial" w:eastAsia="Arial" w:hAnsi="Arial" w:cs="Arial"/>
          <w:sz w:val="22"/>
          <w:szCs w:val="22"/>
        </w:rPr>
        <w:t>t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-2"/>
          <w:sz w:val="22"/>
          <w:szCs w:val="22"/>
        </w:rPr>
        <w:t>s</w:t>
      </w:r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J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enni</w:t>
      </w:r>
      <w:r w:rsidRPr="006C381D">
        <w:rPr>
          <w:rFonts w:ascii="Arial" w:eastAsia="Arial" w:hAnsi="Arial" w:cs="Arial"/>
          <w:spacing w:val="3"/>
          <w:sz w:val="22"/>
          <w:szCs w:val="22"/>
        </w:rPr>
        <w:t>f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Ne</w:t>
      </w:r>
      <w:r w:rsidRPr="006C381D">
        <w:rPr>
          <w:rFonts w:ascii="Arial" w:eastAsia="Arial" w:hAnsi="Arial" w:cs="Arial"/>
          <w:sz w:val="22"/>
          <w:szCs w:val="22"/>
        </w:rPr>
        <w:t>ss,</w:t>
      </w:r>
      <w:r w:rsidRPr="006C381D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J</w:t>
      </w:r>
      <w:r w:rsidRPr="006C381D">
        <w:rPr>
          <w:rFonts w:ascii="Arial" w:eastAsia="Arial" w:hAnsi="Arial" w:cs="Arial"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spacing w:val="-2"/>
          <w:sz w:val="22"/>
          <w:szCs w:val="22"/>
        </w:rPr>
        <w:t>y</w:t>
      </w:r>
      <w:r w:rsidRPr="006C381D">
        <w:rPr>
          <w:rFonts w:ascii="Arial" w:eastAsia="Arial" w:hAnsi="Arial" w:cs="Arial"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sz w:val="22"/>
          <w:szCs w:val="22"/>
        </w:rPr>
        <w:t xml:space="preserve">e </w:t>
      </w:r>
      <w:proofErr w:type="spellStart"/>
      <w:r w:rsidRPr="006C381D">
        <w:rPr>
          <w:rFonts w:ascii="Arial" w:eastAsia="Arial" w:hAnsi="Arial" w:cs="Arial"/>
          <w:spacing w:val="-1"/>
          <w:sz w:val="22"/>
          <w:szCs w:val="22"/>
        </w:rPr>
        <w:t>Coo</w:t>
      </w:r>
      <w:r w:rsidRPr="006C381D">
        <w:rPr>
          <w:rFonts w:ascii="Arial" w:eastAsia="Arial" w:hAnsi="Arial" w:cs="Arial"/>
          <w:spacing w:val="1"/>
          <w:sz w:val="22"/>
          <w:szCs w:val="22"/>
        </w:rPr>
        <w:t>p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1"/>
          <w:sz w:val="22"/>
          <w:szCs w:val="22"/>
        </w:rPr>
        <w:t>,</w:t>
      </w:r>
      <w:r w:rsidRPr="006C381D">
        <w:rPr>
          <w:rFonts w:ascii="Arial" w:eastAsia="Arial" w:hAnsi="Arial" w:cs="Arial"/>
          <w:sz w:val="22"/>
          <w:szCs w:val="22"/>
        </w:rPr>
        <w:t>S</w:t>
      </w:r>
      <w:r w:rsidRPr="006C381D">
        <w:rPr>
          <w:rFonts w:ascii="Arial" w:eastAsia="Arial" w:hAnsi="Arial" w:cs="Arial"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sz w:val="22"/>
          <w:szCs w:val="22"/>
        </w:rPr>
        <w:t>h</w:t>
      </w:r>
      <w:proofErr w:type="spellEnd"/>
      <w:r w:rsidRPr="006C381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6C381D">
        <w:rPr>
          <w:rFonts w:ascii="Arial" w:eastAsia="Arial" w:hAnsi="Arial" w:cs="Arial"/>
          <w:sz w:val="22"/>
          <w:szCs w:val="22"/>
        </w:rPr>
        <w:t>Ste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g</w:t>
      </w:r>
      <w:proofErr w:type="spellEnd"/>
      <w:r w:rsidRPr="006C381D">
        <w:rPr>
          <w:rFonts w:ascii="Arial" w:eastAsia="Arial" w:hAnsi="Arial" w:cs="Arial"/>
          <w:sz w:val="22"/>
          <w:szCs w:val="22"/>
        </w:rPr>
        <w:t xml:space="preserve"> &amp; N</w:t>
      </w:r>
      <w:r w:rsidRPr="006C381D">
        <w:rPr>
          <w:rFonts w:ascii="Arial" w:eastAsia="Arial" w:hAnsi="Arial" w:cs="Arial"/>
          <w:spacing w:val="1"/>
          <w:sz w:val="22"/>
          <w:szCs w:val="22"/>
        </w:rPr>
        <w:t>a</w:t>
      </w:r>
      <w:r w:rsidRPr="006C381D">
        <w:rPr>
          <w:rFonts w:ascii="Arial" w:eastAsia="Arial" w:hAnsi="Arial" w:cs="Arial"/>
          <w:spacing w:val="-2"/>
          <w:sz w:val="22"/>
          <w:szCs w:val="22"/>
        </w:rPr>
        <w:t>v</w:t>
      </w:r>
      <w:r w:rsidRPr="006C381D">
        <w:rPr>
          <w:rFonts w:ascii="Arial" w:eastAsia="Arial" w:hAnsi="Arial" w:cs="Arial"/>
          <w:spacing w:val="-1"/>
          <w:sz w:val="22"/>
          <w:szCs w:val="22"/>
        </w:rPr>
        <w:t>nee</w:t>
      </w:r>
      <w:r w:rsidRPr="006C381D">
        <w:rPr>
          <w:rFonts w:ascii="Arial" w:eastAsia="Arial" w:hAnsi="Arial" w:cs="Arial"/>
          <w:sz w:val="22"/>
          <w:szCs w:val="22"/>
        </w:rPr>
        <w:t>t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 w:rsidRPr="006C381D">
        <w:rPr>
          <w:rFonts w:ascii="Arial" w:eastAsia="Arial" w:hAnsi="Arial" w:cs="Arial"/>
          <w:sz w:val="22"/>
          <w:szCs w:val="22"/>
        </w:rPr>
        <w:t>K</w:t>
      </w:r>
      <w:r w:rsidRPr="006C381D">
        <w:rPr>
          <w:rFonts w:ascii="Arial" w:eastAsia="Arial" w:hAnsi="Arial" w:cs="Arial"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spacing w:val="1"/>
          <w:sz w:val="22"/>
          <w:szCs w:val="22"/>
        </w:rPr>
        <w:t>p</w:t>
      </w:r>
      <w:r w:rsidRPr="006C381D">
        <w:rPr>
          <w:rFonts w:ascii="Arial" w:eastAsia="Arial" w:hAnsi="Arial" w:cs="Arial"/>
          <w:spacing w:val="-1"/>
          <w:sz w:val="22"/>
          <w:szCs w:val="22"/>
        </w:rPr>
        <w:t>u</w:t>
      </w:r>
      <w:r w:rsidRPr="006C381D">
        <w:rPr>
          <w:rFonts w:ascii="Arial" w:eastAsia="Arial" w:hAnsi="Arial" w:cs="Arial"/>
          <w:sz w:val="22"/>
          <w:szCs w:val="22"/>
        </w:rPr>
        <w:t>r</w:t>
      </w:r>
      <w:proofErr w:type="spellEnd"/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E</w:t>
      </w:r>
      <w:r w:rsidRPr="006C381D">
        <w:rPr>
          <w:rFonts w:ascii="Arial" w:eastAsia="Arial" w:hAnsi="Arial" w:cs="Arial"/>
          <w:spacing w:val="-1"/>
          <w:sz w:val="22"/>
          <w:szCs w:val="22"/>
        </w:rPr>
        <w:t>u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ope</w:t>
      </w:r>
      <w:r w:rsidRPr="006C381D">
        <w:rPr>
          <w:rFonts w:ascii="Arial" w:eastAsia="Arial" w:hAnsi="Arial" w:cs="Arial"/>
          <w:spacing w:val="1"/>
          <w:sz w:val="22"/>
          <w:szCs w:val="22"/>
        </w:rPr>
        <w:t>a</w:t>
      </w:r>
      <w:r w:rsidRPr="006C381D">
        <w:rPr>
          <w:rFonts w:ascii="Arial" w:eastAsia="Arial" w:hAnsi="Arial" w:cs="Arial"/>
          <w:sz w:val="22"/>
          <w:szCs w:val="22"/>
        </w:rPr>
        <w:t xml:space="preserve">n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Chi</w:t>
      </w:r>
      <w:r w:rsidRPr="006C381D">
        <w:rPr>
          <w:rFonts w:ascii="Arial" w:eastAsia="Arial" w:hAnsi="Arial" w:cs="Arial"/>
          <w:spacing w:val="1"/>
          <w:sz w:val="22"/>
          <w:szCs w:val="22"/>
        </w:rPr>
        <w:t>l</w:t>
      </w:r>
      <w:r w:rsidRPr="006C381D">
        <w:rPr>
          <w:rFonts w:ascii="Arial" w:eastAsia="Arial" w:hAnsi="Arial" w:cs="Arial"/>
          <w:sz w:val="22"/>
          <w:szCs w:val="22"/>
        </w:rPr>
        <w:t>d &amp; A</w:t>
      </w:r>
      <w:r w:rsidRPr="006C381D">
        <w:rPr>
          <w:rFonts w:ascii="Arial" w:eastAsia="Arial" w:hAnsi="Arial" w:cs="Arial"/>
          <w:spacing w:val="-1"/>
          <w:sz w:val="22"/>
          <w:szCs w:val="22"/>
        </w:rPr>
        <w:t>dole</w:t>
      </w:r>
      <w:r w:rsidRPr="006C381D">
        <w:rPr>
          <w:rFonts w:ascii="Arial" w:eastAsia="Arial" w:hAnsi="Arial" w:cs="Arial"/>
          <w:sz w:val="22"/>
          <w:szCs w:val="22"/>
        </w:rPr>
        <w:t>sc</w:t>
      </w:r>
      <w:r w:rsidRPr="006C381D">
        <w:rPr>
          <w:rFonts w:ascii="Arial" w:eastAsia="Arial" w:hAnsi="Arial" w:cs="Arial"/>
          <w:spacing w:val="1"/>
          <w:sz w:val="22"/>
          <w:szCs w:val="22"/>
        </w:rPr>
        <w:t>e</w:t>
      </w:r>
      <w:r w:rsidRPr="006C381D">
        <w:rPr>
          <w:rFonts w:ascii="Arial" w:eastAsia="Arial" w:hAnsi="Arial" w:cs="Arial"/>
          <w:spacing w:val="-1"/>
          <w:sz w:val="22"/>
          <w:szCs w:val="22"/>
        </w:rPr>
        <w:t>n</w:t>
      </w:r>
      <w:r w:rsidRPr="006C381D">
        <w:rPr>
          <w:rFonts w:ascii="Arial" w:eastAsia="Arial" w:hAnsi="Arial" w:cs="Arial"/>
          <w:sz w:val="22"/>
          <w:szCs w:val="22"/>
        </w:rPr>
        <w:t>t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Ps</w:t>
      </w:r>
      <w:r w:rsidRPr="006C381D">
        <w:rPr>
          <w:rFonts w:ascii="Arial" w:eastAsia="Arial" w:hAnsi="Arial" w:cs="Arial"/>
          <w:spacing w:val="-3"/>
          <w:sz w:val="22"/>
          <w:szCs w:val="22"/>
        </w:rPr>
        <w:t>y</w:t>
      </w:r>
      <w:r w:rsidRPr="006C381D">
        <w:rPr>
          <w:rFonts w:ascii="Arial" w:eastAsia="Arial" w:hAnsi="Arial" w:cs="Arial"/>
          <w:sz w:val="22"/>
          <w:szCs w:val="22"/>
        </w:rPr>
        <w:t>c</w:t>
      </w:r>
      <w:r w:rsidRPr="006C381D">
        <w:rPr>
          <w:rFonts w:ascii="Arial" w:eastAsia="Arial" w:hAnsi="Arial" w:cs="Arial"/>
          <w:spacing w:val="-1"/>
          <w:sz w:val="22"/>
          <w:szCs w:val="22"/>
        </w:rPr>
        <w:t>hia</w:t>
      </w:r>
      <w:r w:rsidRPr="006C381D">
        <w:rPr>
          <w:rFonts w:ascii="Arial" w:eastAsia="Arial" w:hAnsi="Arial" w:cs="Arial"/>
          <w:sz w:val="22"/>
          <w:szCs w:val="22"/>
        </w:rPr>
        <w:t>t</w:t>
      </w:r>
      <w:r w:rsidRPr="006C381D">
        <w:rPr>
          <w:rFonts w:ascii="Arial" w:eastAsia="Arial" w:hAnsi="Arial" w:cs="Arial"/>
          <w:spacing w:val="2"/>
          <w:sz w:val="22"/>
          <w:szCs w:val="22"/>
        </w:rPr>
        <w:t>r</w:t>
      </w:r>
      <w:r w:rsidRPr="006C381D">
        <w:rPr>
          <w:rFonts w:ascii="Arial" w:eastAsia="Arial" w:hAnsi="Arial" w:cs="Arial"/>
          <w:sz w:val="22"/>
          <w:szCs w:val="22"/>
        </w:rPr>
        <w:t xml:space="preserve">y ISSN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101</w:t>
      </w:r>
      <w:r w:rsidRPr="006C381D">
        <w:rPr>
          <w:rFonts w:ascii="Arial" w:eastAsia="Arial" w:hAnsi="Arial" w:cs="Arial"/>
          <w:sz w:val="22"/>
          <w:szCs w:val="22"/>
        </w:rPr>
        <w:t>8-</w:t>
      </w:r>
      <w:r w:rsidRPr="006C381D">
        <w:rPr>
          <w:rFonts w:ascii="Arial" w:eastAsia="Arial" w:hAnsi="Arial" w:cs="Arial"/>
          <w:spacing w:val="-1"/>
          <w:sz w:val="22"/>
          <w:szCs w:val="22"/>
        </w:rPr>
        <w:t>8</w:t>
      </w:r>
      <w:r w:rsidRPr="006C381D">
        <w:rPr>
          <w:rFonts w:ascii="Arial" w:eastAsia="Arial" w:hAnsi="Arial" w:cs="Arial"/>
          <w:spacing w:val="1"/>
          <w:sz w:val="22"/>
          <w:szCs w:val="22"/>
        </w:rPr>
        <w:t>8</w:t>
      </w:r>
      <w:r w:rsidRPr="006C381D">
        <w:rPr>
          <w:rFonts w:ascii="Arial" w:eastAsia="Arial" w:hAnsi="Arial" w:cs="Arial"/>
          <w:spacing w:val="-1"/>
          <w:sz w:val="22"/>
          <w:szCs w:val="22"/>
        </w:rPr>
        <w:t>27</w:t>
      </w:r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E</w:t>
      </w:r>
      <w:r w:rsidRPr="006C381D">
        <w:rPr>
          <w:rFonts w:ascii="Arial" w:eastAsia="Arial" w:hAnsi="Arial" w:cs="Arial"/>
          <w:spacing w:val="-1"/>
          <w:sz w:val="22"/>
          <w:szCs w:val="22"/>
        </w:rPr>
        <w:t>u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Chil</w:t>
      </w:r>
      <w:r w:rsidRPr="006C381D">
        <w:rPr>
          <w:rFonts w:ascii="Arial" w:eastAsia="Arial" w:hAnsi="Arial" w:cs="Arial"/>
          <w:sz w:val="22"/>
          <w:szCs w:val="22"/>
        </w:rPr>
        <w:t xml:space="preserve">d </w:t>
      </w:r>
      <w:proofErr w:type="spellStart"/>
      <w:r w:rsidRPr="006C381D">
        <w:rPr>
          <w:rFonts w:ascii="Arial" w:eastAsia="Arial" w:hAnsi="Arial" w:cs="Arial"/>
          <w:sz w:val="22"/>
          <w:szCs w:val="22"/>
        </w:rPr>
        <w:t>A</w:t>
      </w:r>
      <w:r w:rsidRPr="006C381D">
        <w:rPr>
          <w:rFonts w:ascii="Arial" w:eastAsia="Arial" w:hAnsi="Arial" w:cs="Arial"/>
          <w:spacing w:val="-1"/>
          <w:sz w:val="22"/>
          <w:szCs w:val="22"/>
        </w:rPr>
        <w:t>d</w:t>
      </w:r>
      <w:r w:rsidRPr="006C381D">
        <w:rPr>
          <w:rFonts w:ascii="Arial" w:eastAsia="Arial" w:hAnsi="Arial" w:cs="Arial"/>
          <w:spacing w:val="1"/>
          <w:sz w:val="22"/>
          <w:szCs w:val="22"/>
        </w:rPr>
        <w:t>o</w:t>
      </w:r>
      <w:r w:rsidRPr="006C381D">
        <w:rPr>
          <w:rFonts w:ascii="Arial" w:eastAsia="Arial" w:hAnsi="Arial" w:cs="Arial"/>
          <w:spacing w:val="-1"/>
          <w:sz w:val="22"/>
          <w:szCs w:val="22"/>
        </w:rPr>
        <w:t>le</w:t>
      </w:r>
      <w:r w:rsidRPr="006C381D">
        <w:rPr>
          <w:rFonts w:ascii="Arial" w:eastAsia="Arial" w:hAnsi="Arial" w:cs="Arial"/>
          <w:sz w:val="22"/>
          <w:szCs w:val="22"/>
        </w:rPr>
        <w:t>sc</w:t>
      </w:r>
      <w:proofErr w:type="spellEnd"/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Ps</w:t>
      </w:r>
      <w:r w:rsidRPr="006C381D">
        <w:rPr>
          <w:rFonts w:ascii="Arial" w:eastAsia="Arial" w:hAnsi="Arial" w:cs="Arial"/>
          <w:spacing w:val="-3"/>
          <w:sz w:val="22"/>
          <w:szCs w:val="22"/>
        </w:rPr>
        <w:t>y</w:t>
      </w:r>
      <w:r w:rsidRPr="006C381D">
        <w:rPr>
          <w:rFonts w:ascii="Arial" w:eastAsia="Arial" w:hAnsi="Arial" w:cs="Arial"/>
          <w:sz w:val="22"/>
          <w:szCs w:val="22"/>
        </w:rPr>
        <w:t>c</w:t>
      </w:r>
      <w:r w:rsidRPr="006C381D">
        <w:rPr>
          <w:rFonts w:ascii="Arial" w:eastAsia="Arial" w:hAnsi="Arial" w:cs="Arial"/>
          <w:spacing w:val="1"/>
          <w:sz w:val="22"/>
          <w:szCs w:val="22"/>
        </w:rPr>
        <w:t>h</w:t>
      </w:r>
      <w:r w:rsidRPr="006C381D">
        <w:rPr>
          <w:rFonts w:ascii="Arial" w:eastAsia="Arial" w:hAnsi="Arial" w:cs="Arial"/>
          <w:spacing w:val="-1"/>
          <w:sz w:val="22"/>
          <w:szCs w:val="22"/>
        </w:rPr>
        <w:t>ia</w:t>
      </w:r>
      <w:r w:rsidRPr="006C381D">
        <w:rPr>
          <w:rFonts w:ascii="Arial" w:eastAsia="Arial" w:hAnsi="Arial" w:cs="Arial"/>
          <w:sz w:val="22"/>
          <w:szCs w:val="22"/>
        </w:rPr>
        <w:t>try</w:t>
      </w:r>
    </w:p>
    <w:p w14:paraId="4A603FE7" w14:textId="77777777" w:rsidR="00C9131A" w:rsidRPr="006C381D" w:rsidRDefault="00C9131A" w:rsidP="00B16B1C">
      <w:pPr>
        <w:tabs>
          <w:tab w:val="left" w:pos="10200"/>
        </w:tabs>
        <w:ind w:left="360"/>
        <w:rPr>
          <w:rFonts w:ascii="Arial" w:eastAsia="Arial" w:hAnsi="Arial" w:cs="Arial"/>
          <w:sz w:val="22"/>
          <w:szCs w:val="22"/>
        </w:rPr>
      </w:pPr>
      <w:r w:rsidRPr="006C381D">
        <w:rPr>
          <w:rFonts w:ascii="Arial" w:eastAsia="Arial" w:hAnsi="Arial" w:cs="Arial"/>
          <w:spacing w:val="-1"/>
          <w:position w:val="-1"/>
          <w:sz w:val="22"/>
          <w:szCs w:val="22"/>
        </w:rPr>
        <w:t>D</w:t>
      </w:r>
      <w:r w:rsidRPr="006C381D">
        <w:rPr>
          <w:rFonts w:ascii="Arial" w:eastAsia="Arial" w:hAnsi="Arial" w:cs="Arial"/>
          <w:position w:val="-1"/>
          <w:sz w:val="22"/>
          <w:szCs w:val="22"/>
        </w:rPr>
        <w:t>OI</w:t>
      </w:r>
      <w:r w:rsidRPr="006C381D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position w:val="-1"/>
          <w:sz w:val="22"/>
          <w:szCs w:val="22"/>
        </w:rPr>
        <w:t>10</w:t>
      </w:r>
      <w:r w:rsidRPr="006C381D">
        <w:rPr>
          <w:rFonts w:ascii="Arial" w:eastAsia="Arial" w:hAnsi="Arial" w:cs="Arial"/>
          <w:position w:val="-1"/>
          <w:sz w:val="22"/>
          <w:szCs w:val="22"/>
        </w:rPr>
        <w:t>.</w:t>
      </w:r>
      <w:r w:rsidRPr="006C381D">
        <w:rPr>
          <w:rFonts w:ascii="Arial" w:eastAsia="Arial" w:hAnsi="Arial" w:cs="Arial"/>
          <w:spacing w:val="-1"/>
          <w:position w:val="-1"/>
          <w:sz w:val="22"/>
          <w:szCs w:val="22"/>
        </w:rPr>
        <w:t>1007</w:t>
      </w:r>
      <w:r w:rsidRPr="006C381D">
        <w:rPr>
          <w:rFonts w:ascii="Arial" w:eastAsia="Arial" w:hAnsi="Arial" w:cs="Arial"/>
          <w:position w:val="-1"/>
          <w:sz w:val="22"/>
          <w:szCs w:val="22"/>
        </w:rPr>
        <w:t>/s</w:t>
      </w:r>
      <w:r w:rsidRPr="006C381D">
        <w:rPr>
          <w:rFonts w:ascii="Arial" w:eastAsia="Arial" w:hAnsi="Arial" w:cs="Arial"/>
          <w:spacing w:val="-1"/>
          <w:position w:val="-1"/>
          <w:sz w:val="22"/>
          <w:szCs w:val="22"/>
        </w:rPr>
        <w:t>007</w:t>
      </w:r>
      <w:r w:rsidRPr="006C381D">
        <w:rPr>
          <w:rFonts w:ascii="Arial" w:eastAsia="Arial" w:hAnsi="Arial" w:cs="Arial"/>
          <w:spacing w:val="1"/>
          <w:position w:val="-1"/>
          <w:sz w:val="22"/>
          <w:szCs w:val="22"/>
        </w:rPr>
        <w:t>87</w:t>
      </w:r>
      <w:r w:rsidRPr="006C381D">
        <w:rPr>
          <w:rFonts w:ascii="Arial" w:eastAsia="Arial" w:hAnsi="Arial" w:cs="Arial"/>
          <w:position w:val="-1"/>
          <w:sz w:val="22"/>
          <w:szCs w:val="22"/>
        </w:rPr>
        <w:t>-</w:t>
      </w:r>
      <w:r w:rsidRPr="006C381D">
        <w:rPr>
          <w:rFonts w:ascii="Arial" w:eastAsia="Arial" w:hAnsi="Arial" w:cs="Arial"/>
          <w:spacing w:val="-1"/>
          <w:position w:val="-1"/>
          <w:sz w:val="22"/>
          <w:szCs w:val="22"/>
        </w:rPr>
        <w:t>0</w:t>
      </w:r>
      <w:r w:rsidRPr="006C381D">
        <w:rPr>
          <w:rFonts w:ascii="Arial" w:eastAsia="Arial" w:hAnsi="Arial" w:cs="Arial"/>
          <w:spacing w:val="1"/>
          <w:position w:val="-1"/>
          <w:sz w:val="22"/>
          <w:szCs w:val="22"/>
        </w:rPr>
        <w:t>1</w:t>
      </w:r>
      <w:r w:rsidRPr="006C381D">
        <w:rPr>
          <w:rFonts w:ascii="Arial" w:eastAsia="Arial" w:hAnsi="Arial" w:cs="Arial"/>
          <w:spacing w:val="-1"/>
          <w:position w:val="-1"/>
          <w:sz w:val="22"/>
          <w:szCs w:val="22"/>
        </w:rPr>
        <w:t>2</w:t>
      </w:r>
      <w:r w:rsidRPr="006C381D">
        <w:rPr>
          <w:rFonts w:ascii="Arial" w:eastAsia="Arial" w:hAnsi="Arial" w:cs="Arial"/>
          <w:position w:val="-1"/>
          <w:sz w:val="22"/>
          <w:szCs w:val="22"/>
        </w:rPr>
        <w:t>-</w:t>
      </w:r>
      <w:r w:rsidRPr="006C381D">
        <w:rPr>
          <w:rFonts w:ascii="Arial" w:eastAsia="Arial" w:hAnsi="Arial" w:cs="Arial"/>
          <w:spacing w:val="-1"/>
          <w:position w:val="-1"/>
          <w:sz w:val="22"/>
          <w:szCs w:val="22"/>
        </w:rPr>
        <w:t>026</w:t>
      </w:r>
      <w:r w:rsidRPr="006C381D">
        <w:rPr>
          <w:rFonts w:ascii="Arial" w:eastAsia="Arial" w:hAnsi="Arial" w:cs="Arial"/>
          <w:position w:val="-1"/>
          <w:sz w:val="22"/>
          <w:szCs w:val="22"/>
        </w:rPr>
        <w:t>9</w:t>
      </w:r>
      <w:r w:rsidRPr="006C381D">
        <w:rPr>
          <w:rFonts w:ascii="Arial" w:eastAsia="Arial" w:hAnsi="Arial" w:cs="Arial"/>
          <w:spacing w:val="2"/>
          <w:position w:val="-1"/>
          <w:sz w:val="22"/>
          <w:szCs w:val="22"/>
        </w:rPr>
        <w:t>-</w:t>
      </w:r>
      <w:r w:rsidRPr="006C381D">
        <w:rPr>
          <w:rFonts w:ascii="Arial" w:eastAsia="Arial" w:hAnsi="Arial" w:cs="Arial"/>
          <w:position w:val="-1"/>
          <w:sz w:val="22"/>
          <w:szCs w:val="22"/>
        </w:rPr>
        <w:t xml:space="preserve">6 </w:t>
      </w:r>
      <w:hyperlink r:id="rId30"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h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tt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p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://</w:t>
        </w:r>
        <w:r w:rsidRPr="006C381D">
          <w:rPr>
            <w:rFonts w:ascii="Arial" w:eastAsia="Arial" w:hAnsi="Arial" w:cs="Arial"/>
            <w:spacing w:val="-3"/>
            <w:position w:val="-1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pacing w:val="-3"/>
            <w:position w:val="-1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pacing w:val="3"/>
            <w:position w:val="-1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p</w:t>
        </w:r>
        <w:r w:rsidRPr="006C381D">
          <w:rPr>
            <w:rFonts w:ascii="Arial" w:eastAsia="Arial" w:hAnsi="Arial" w:cs="Arial"/>
            <w:spacing w:val="2"/>
            <w:position w:val="-1"/>
            <w:sz w:val="22"/>
            <w:szCs w:val="22"/>
          </w:rPr>
          <w:t>s</w:t>
        </w:r>
        <w:r w:rsidRPr="006C381D">
          <w:rPr>
            <w:rFonts w:ascii="Arial" w:eastAsia="Arial" w:hAnsi="Arial" w:cs="Arial"/>
            <w:spacing w:val="-2"/>
            <w:position w:val="-1"/>
            <w:sz w:val="22"/>
            <w:szCs w:val="22"/>
          </w:rPr>
          <w:t>y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c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h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1"/>
            <w:position w:val="-1"/>
            <w:sz w:val="22"/>
            <w:szCs w:val="22"/>
          </w:rPr>
          <w:t>o</w:t>
        </w:r>
        <w:r w:rsidRPr="006C381D">
          <w:rPr>
            <w:rFonts w:ascii="Arial" w:eastAsia="Arial" w:hAnsi="Arial" w:cs="Arial"/>
            <w:spacing w:val="-2"/>
            <w:position w:val="-1"/>
            <w:sz w:val="22"/>
            <w:szCs w:val="22"/>
          </w:rPr>
          <w:t>x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a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c.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u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k/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pu</w:t>
        </w:r>
        <w:r w:rsidRPr="006C381D">
          <w:rPr>
            <w:rFonts w:ascii="Arial" w:eastAsia="Arial" w:hAnsi="Arial" w:cs="Arial"/>
            <w:spacing w:val="1"/>
            <w:position w:val="-1"/>
            <w:sz w:val="22"/>
            <w:szCs w:val="22"/>
          </w:rPr>
          <w:t>b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li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c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a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t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i</w:t>
        </w:r>
        <w:r w:rsidRPr="006C381D">
          <w:rPr>
            <w:rFonts w:ascii="Arial" w:eastAsia="Arial" w:hAnsi="Arial" w:cs="Arial"/>
            <w:spacing w:val="1"/>
            <w:position w:val="-1"/>
            <w:sz w:val="22"/>
            <w:szCs w:val="22"/>
          </w:rPr>
          <w:t>on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s/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32042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2</w:t>
        </w:r>
      </w:hyperlink>
    </w:p>
    <w:p w14:paraId="69806CF6" w14:textId="77777777" w:rsidR="00C9131A" w:rsidRPr="006C381D" w:rsidRDefault="00C9131A" w:rsidP="00B16B1C">
      <w:pPr>
        <w:tabs>
          <w:tab w:val="left" w:pos="10200"/>
        </w:tabs>
        <w:ind w:left="360"/>
        <w:rPr>
          <w:rFonts w:ascii="Arial" w:hAnsi="Arial" w:cs="Arial"/>
          <w:sz w:val="22"/>
          <w:szCs w:val="22"/>
        </w:rPr>
      </w:pPr>
    </w:p>
    <w:p w14:paraId="7EE116B8" w14:textId="77777777" w:rsidR="00C9131A" w:rsidRPr="006C381D" w:rsidRDefault="00C9131A" w:rsidP="00B16B1C">
      <w:pPr>
        <w:tabs>
          <w:tab w:val="left" w:pos="10200"/>
        </w:tabs>
        <w:ind w:left="360" w:right="145"/>
        <w:rPr>
          <w:rFonts w:ascii="Arial" w:eastAsia="Arial" w:hAnsi="Arial" w:cs="Arial"/>
          <w:sz w:val="22"/>
          <w:szCs w:val="22"/>
        </w:rPr>
      </w:pPr>
      <w:r w:rsidRPr="006C381D">
        <w:rPr>
          <w:rFonts w:ascii="Arial" w:eastAsia="Arial" w:hAnsi="Arial" w:cs="Arial"/>
          <w:b/>
          <w:sz w:val="22"/>
          <w:szCs w:val="22"/>
        </w:rPr>
        <w:t>S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f</w:t>
      </w:r>
      <w:r w:rsidRPr="006C381D">
        <w:rPr>
          <w:rFonts w:ascii="Arial" w:eastAsia="Arial" w:hAnsi="Arial" w:cs="Arial"/>
          <w:b/>
          <w:sz w:val="22"/>
          <w:szCs w:val="22"/>
        </w:rPr>
        <w:t>-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ar</w:t>
      </w:r>
      <w:r w:rsidRPr="006C381D">
        <w:rPr>
          <w:rFonts w:ascii="Arial" w:eastAsia="Arial" w:hAnsi="Arial" w:cs="Arial"/>
          <w:b/>
          <w:sz w:val="22"/>
          <w:szCs w:val="22"/>
        </w:rPr>
        <w:t>m in</w:t>
      </w:r>
      <w:r w:rsidRPr="006C381D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6"/>
          <w:sz w:val="22"/>
          <w:szCs w:val="22"/>
        </w:rPr>
        <w:t>y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oun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g 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C381D">
        <w:rPr>
          <w:rFonts w:ascii="Arial" w:eastAsia="Arial" w:hAnsi="Arial" w:cs="Arial"/>
          <w:b/>
          <w:spacing w:val="-3"/>
          <w:sz w:val="22"/>
          <w:szCs w:val="22"/>
        </w:rPr>
        <w:t>e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op</w:t>
      </w:r>
      <w:r w:rsidRPr="006C381D">
        <w:rPr>
          <w:rFonts w:ascii="Arial" w:eastAsia="Arial" w:hAnsi="Arial" w:cs="Arial"/>
          <w:b/>
          <w:sz w:val="22"/>
          <w:szCs w:val="22"/>
        </w:rPr>
        <w:t>le</w:t>
      </w:r>
      <w:r w:rsidRPr="006C381D"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(</w:t>
      </w:r>
      <w:r w:rsidRPr="006C381D">
        <w:rPr>
          <w:rFonts w:ascii="Arial" w:eastAsia="Arial" w:hAnsi="Arial" w:cs="Arial"/>
          <w:spacing w:val="-1"/>
          <w:sz w:val="22"/>
          <w:szCs w:val="22"/>
        </w:rPr>
        <w:t>2014</w:t>
      </w:r>
      <w:r w:rsidRPr="006C381D">
        <w:rPr>
          <w:rFonts w:ascii="Arial" w:eastAsia="Arial" w:hAnsi="Arial" w:cs="Arial"/>
          <w:sz w:val="22"/>
          <w:szCs w:val="22"/>
        </w:rPr>
        <w:t>)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E</w:t>
      </w:r>
      <w:r w:rsidRPr="006C381D">
        <w:rPr>
          <w:rFonts w:ascii="Arial" w:eastAsia="Arial" w:hAnsi="Arial" w:cs="Arial"/>
          <w:spacing w:val="-1"/>
          <w:sz w:val="22"/>
          <w:szCs w:val="22"/>
        </w:rPr>
        <w:t>lle</w:t>
      </w:r>
      <w:r w:rsidRPr="006C381D">
        <w:rPr>
          <w:rFonts w:ascii="Arial" w:eastAsia="Arial" w:hAnsi="Arial" w:cs="Arial"/>
          <w:sz w:val="22"/>
          <w:szCs w:val="22"/>
        </w:rPr>
        <w:t xml:space="preserve">n </w:t>
      </w:r>
      <w:r w:rsidRPr="006C381D">
        <w:rPr>
          <w:rFonts w:ascii="Arial" w:eastAsia="Arial" w:hAnsi="Arial" w:cs="Arial"/>
          <w:spacing w:val="1"/>
          <w:sz w:val="22"/>
          <w:szCs w:val="22"/>
        </w:rPr>
        <w:t>To</w:t>
      </w:r>
      <w:r w:rsidRPr="006C381D">
        <w:rPr>
          <w:rFonts w:ascii="Arial" w:eastAsia="Arial" w:hAnsi="Arial" w:cs="Arial"/>
          <w:spacing w:val="-6"/>
          <w:sz w:val="22"/>
          <w:szCs w:val="22"/>
        </w:rPr>
        <w:t>w</w:t>
      </w:r>
      <w:r w:rsidRPr="006C381D">
        <w:rPr>
          <w:rFonts w:ascii="Arial" w:eastAsia="Arial" w:hAnsi="Arial" w:cs="Arial"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sz w:val="22"/>
          <w:szCs w:val="22"/>
        </w:rPr>
        <w:t>s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en</w:t>
      </w:r>
      <w:r w:rsidRPr="006C381D">
        <w:rPr>
          <w:rFonts w:ascii="Arial" w:eastAsia="Arial" w:hAnsi="Arial" w:cs="Arial"/>
          <w:sz w:val="22"/>
          <w:szCs w:val="22"/>
        </w:rPr>
        <w:t>d S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pacing w:val="1"/>
          <w:sz w:val="22"/>
          <w:szCs w:val="22"/>
        </w:rPr>
        <w:t>l</w:t>
      </w:r>
      <w:r w:rsidRPr="006C381D">
        <w:rPr>
          <w:rFonts w:ascii="Arial" w:eastAsia="Arial" w:hAnsi="Arial" w:cs="Arial"/>
          <w:spacing w:val="3"/>
          <w:sz w:val="22"/>
          <w:szCs w:val="22"/>
        </w:rPr>
        <w:t>f</w:t>
      </w:r>
      <w:r w:rsidRPr="006C381D">
        <w:rPr>
          <w:rFonts w:ascii="Arial" w:eastAsia="Arial" w:hAnsi="Arial" w:cs="Arial"/>
          <w:sz w:val="22"/>
          <w:szCs w:val="22"/>
        </w:rPr>
        <w:t>-</w:t>
      </w:r>
      <w:r w:rsidRPr="006C381D">
        <w:rPr>
          <w:rFonts w:ascii="Arial" w:eastAsia="Arial" w:hAnsi="Arial" w:cs="Arial"/>
          <w:spacing w:val="-1"/>
          <w:sz w:val="22"/>
          <w:szCs w:val="22"/>
        </w:rPr>
        <w:t>Ha</w:t>
      </w:r>
      <w:r w:rsidRPr="006C381D">
        <w:rPr>
          <w:rFonts w:ascii="Arial" w:eastAsia="Arial" w:hAnsi="Arial" w:cs="Arial"/>
          <w:spacing w:val="-2"/>
          <w:sz w:val="22"/>
          <w:szCs w:val="22"/>
        </w:rPr>
        <w:t>r</w:t>
      </w:r>
      <w:r w:rsidRPr="006C381D">
        <w:rPr>
          <w:rFonts w:ascii="Arial" w:eastAsia="Arial" w:hAnsi="Arial" w:cs="Arial"/>
          <w:sz w:val="22"/>
          <w:szCs w:val="22"/>
        </w:rPr>
        <w:t>m</w:t>
      </w:r>
      <w:r w:rsidRPr="006C381D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Re</w:t>
      </w:r>
      <w:r w:rsidRPr="006C381D">
        <w:rPr>
          <w:rFonts w:ascii="Arial" w:eastAsia="Arial" w:hAnsi="Arial" w:cs="Arial"/>
          <w:sz w:val="22"/>
          <w:szCs w:val="22"/>
        </w:rPr>
        <w:t>s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ea</w:t>
      </w:r>
      <w:r w:rsidRPr="006C381D">
        <w:rPr>
          <w:rFonts w:ascii="Arial" w:eastAsia="Arial" w:hAnsi="Arial" w:cs="Arial"/>
          <w:sz w:val="22"/>
          <w:szCs w:val="22"/>
        </w:rPr>
        <w:t>rch Gr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oup</w:t>
      </w:r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Sc</w:t>
      </w:r>
      <w:r w:rsidRPr="006C381D">
        <w:rPr>
          <w:rFonts w:ascii="Arial" w:eastAsia="Arial" w:hAnsi="Arial" w:cs="Arial"/>
          <w:spacing w:val="-1"/>
          <w:sz w:val="22"/>
          <w:szCs w:val="22"/>
        </w:rPr>
        <w:t>hoo</w:t>
      </w:r>
      <w:r w:rsidRPr="006C381D">
        <w:rPr>
          <w:rFonts w:ascii="Arial" w:eastAsia="Arial" w:hAnsi="Arial" w:cs="Arial"/>
          <w:sz w:val="22"/>
          <w:szCs w:val="22"/>
        </w:rPr>
        <w:t xml:space="preserve">l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</w:t>
      </w:r>
      <w:r w:rsidRPr="006C381D">
        <w:rPr>
          <w:rFonts w:ascii="Arial" w:eastAsia="Arial" w:hAnsi="Arial" w:cs="Arial"/>
          <w:sz w:val="22"/>
          <w:szCs w:val="22"/>
        </w:rPr>
        <w:t xml:space="preserve">f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p</w:t>
      </w:r>
      <w:r w:rsidRPr="006C381D">
        <w:rPr>
          <w:rFonts w:ascii="Arial" w:eastAsia="Arial" w:hAnsi="Arial" w:cs="Arial"/>
          <w:sz w:val="22"/>
          <w:szCs w:val="22"/>
        </w:rPr>
        <w:t>s</w:t>
      </w:r>
      <w:r w:rsidRPr="006C381D">
        <w:rPr>
          <w:rFonts w:ascii="Arial" w:eastAsia="Arial" w:hAnsi="Arial" w:cs="Arial"/>
          <w:spacing w:val="-2"/>
          <w:sz w:val="22"/>
          <w:szCs w:val="22"/>
        </w:rPr>
        <w:t>y</w:t>
      </w:r>
      <w:r w:rsidRPr="006C381D">
        <w:rPr>
          <w:rFonts w:ascii="Arial" w:eastAsia="Arial" w:hAnsi="Arial" w:cs="Arial"/>
          <w:sz w:val="22"/>
          <w:szCs w:val="22"/>
        </w:rPr>
        <w:t>c</w:t>
      </w:r>
      <w:r w:rsidRPr="006C381D">
        <w:rPr>
          <w:rFonts w:ascii="Arial" w:eastAsia="Arial" w:hAnsi="Arial" w:cs="Arial"/>
          <w:spacing w:val="1"/>
          <w:sz w:val="22"/>
          <w:szCs w:val="22"/>
        </w:rPr>
        <w:t>h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ol</w:t>
      </w:r>
      <w:r w:rsidRPr="006C381D">
        <w:rPr>
          <w:rFonts w:ascii="Arial" w:eastAsia="Arial" w:hAnsi="Arial" w:cs="Arial"/>
          <w:spacing w:val="1"/>
          <w:sz w:val="22"/>
          <w:szCs w:val="22"/>
        </w:rPr>
        <w:t>o</w:t>
      </w:r>
      <w:r w:rsidRPr="006C381D">
        <w:rPr>
          <w:rFonts w:ascii="Arial" w:eastAsia="Arial" w:hAnsi="Arial" w:cs="Arial"/>
          <w:spacing w:val="-1"/>
          <w:sz w:val="22"/>
          <w:szCs w:val="22"/>
        </w:rPr>
        <w:t>g</w:t>
      </w:r>
      <w:r w:rsidRPr="006C381D">
        <w:rPr>
          <w:rFonts w:ascii="Arial" w:eastAsia="Arial" w:hAnsi="Arial" w:cs="Arial"/>
          <w:spacing w:val="-2"/>
          <w:sz w:val="22"/>
          <w:szCs w:val="22"/>
        </w:rPr>
        <w:t>y</w:t>
      </w:r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U</w:t>
      </w:r>
      <w:r w:rsidRPr="006C381D">
        <w:rPr>
          <w:rFonts w:ascii="Arial" w:eastAsia="Arial" w:hAnsi="Arial" w:cs="Arial"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spacing w:val="-1"/>
          <w:sz w:val="22"/>
          <w:szCs w:val="22"/>
        </w:rPr>
        <w:t>i</w:t>
      </w:r>
      <w:r w:rsidRPr="006C381D">
        <w:rPr>
          <w:rFonts w:ascii="Arial" w:eastAsia="Arial" w:hAnsi="Arial" w:cs="Arial"/>
          <w:sz w:val="22"/>
          <w:szCs w:val="22"/>
        </w:rPr>
        <w:t>v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rsity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</w:t>
      </w:r>
      <w:r w:rsidRPr="006C381D">
        <w:rPr>
          <w:rFonts w:ascii="Arial" w:eastAsia="Arial" w:hAnsi="Arial" w:cs="Arial"/>
          <w:sz w:val="22"/>
          <w:szCs w:val="22"/>
        </w:rPr>
        <w:t>f</w:t>
      </w:r>
      <w:r w:rsidRPr="006C381D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No</w:t>
      </w:r>
      <w:r w:rsidRPr="006C381D">
        <w:rPr>
          <w:rFonts w:ascii="Arial" w:eastAsia="Arial" w:hAnsi="Arial" w:cs="Arial"/>
          <w:spacing w:val="-2"/>
          <w:sz w:val="22"/>
          <w:szCs w:val="22"/>
        </w:rPr>
        <w:t>t</w:t>
      </w:r>
      <w:r w:rsidRPr="006C381D">
        <w:rPr>
          <w:rFonts w:ascii="Arial" w:eastAsia="Arial" w:hAnsi="Arial" w:cs="Arial"/>
          <w:sz w:val="22"/>
          <w:szCs w:val="22"/>
        </w:rPr>
        <w:t>t</w:t>
      </w:r>
      <w:r w:rsidRPr="006C381D">
        <w:rPr>
          <w:rFonts w:ascii="Arial" w:eastAsia="Arial" w:hAnsi="Arial" w:cs="Arial"/>
          <w:spacing w:val="-1"/>
          <w:sz w:val="22"/>
          <w:szCs w:val="22"/>
        </w:rPr>
        <w:t>ingha</w:t>
      </w:r>
      <w:r w:rsidRPr="006C381D">
        <w:rPr>
          <w:rFonts w:ascii="Arial" w:eastAsia="Arial" w:hAnsi="Arial" w:cs="Arial"/>
          <w:spacing w:val="2"/>
          <w:sz w:val="22"/>
          <w:szCs w:val="22"/>
        </w:rPr>
        <w:t>m</w:t>
      </w:r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Uni</w:t>
      </w:r>
      <w:r w:rsidRPr="006C381D">
        <w:rPr>
          <w:rFonts w:ascii="Arial" w:eastAsia="Arial" w:hAnsi="Arial" w:cs="Arial"/>
          <w:spacing w:val="-2"/>
          <w:sz w:val="22"/>
          <w:szCs w:val="22"/>
        </w:rPr>
        <w:t>v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rsi</w:t>
      </w:r>
      <w:r w:rsidRPr="006C381D">
        <w:rPr>
          <w:rFonts w:ascii="Arial" w:eastAsia="Arial" w:hAnsi="Arial" w:cs="Arial"/>
          <w:spacing w:val="2"/>
          <w:sz w:val="22"/>
          <w:szCs w:val="22"/>
        </w:rPr>
        <w:t>t</w:t>
      </w:r>
      <w:r w:rsidRPr="006C381D">
        <w:rPr>
          <w:rFonts w:ascii="Arial" w:eastAsia="Arial" w:hAnsi="Arial" w:cs="Arial"/>
          <w:sz w:val="22"/>
          <w:szCs w:val="22"/>
        </w:rPr>
        <w:t>y</w:t>
      </w:r>
      <w:r w:rsidRPr="006C381D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P</w:t>
      </w:r>
      <w:r w:rsidRPr="006C381D">
        <w:rPr>
          <w:rFonts w:ascii="Arial" w:eastAsia="Arial" w:hAnsi="Arial" w:cs="Arial"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sz w:val="22"/>
          <w:szCs w:val="22"/>
        </w:rPr>
        <w:t>rk,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No</w:t>
      </w:r>
      <w:r w:rsidRPr="006C381D">
        <w:rPr>
          <w:rFonts w:ascii="Arial" w:eastAsia="Arial" w:hAnsi="Arial" w:cs="Arial"/>
          <w:sz w:val="22"/>
          <w:szCs w:val="22"/>
        </w:rPr>
        <w:t>tt</w:t>
      </w:r>
      <w:r w:rsidRPr="006C381D">
        <w:rPr>
          <w:rFonts w:ascii="Arial" w:eastAsia="Arial" w:hAnsi="Arial" w:cs="Arial"/>
          <w:spacing w:val="-1"/>
          <w:sz w:val="22"/>
          <w:szCs w:val="22"/>
        </w:rPr>
        <w:t>ingha</w:t>
      </w:r>
      <w:r w:rsidRPr="006C381D">
        <w:rPr>
          <w:rFonts w:ascii="Arial" w:eastAsia="Arial" w:hAnsi="Arial" w:cs="Arial"/>
          <w:sz w:val="22"/>
          <w:szCs w:val="22"/>
        </w:rPr>
        <w:t>m</w:t>
      </w:r>
      <w:r w:rsidRPr="006C381D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3"/>
          <w:sz w:val="22"/>
          <w:szCs w:val="22"/>
        </w:rPr>
        <w:t>N</w:t>
      </w:r>
      <w:r w:rsidRPr="006C381D">
        <w:rPr>
          <w:rFonts w:ascii="Arial" w:eastAsia="Arial" w:hAnsi="Arial" w:cs="Arial"/>
          <w:spacing w:val="-2"/>
          <w:sz w:val="22"/>
          <w:szCs w:val="22"/>
        </w:rPr>
        <w:t>G</w:t>
      </w:r>
      <w:r w:rsidRPr="006C381D">
        <w:rPr>
          <w:rFonts w:ascii="Arial" w:eastAsia="Arial" w:hAnsi="Arial" w:cs="Arial"/>
          <w:sz w:val="22"/>
          <w:szCs w:val="22"/>
        </w:rPr>
        <w:t xml:space="preserve">7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2RD</w:t>
      </w:r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U</w:t>
      </w:r>
      <w:r w:rsidRPr="006C381D">
        <w:rPr>
          <w:rFonts w:ascii="Arial" w:eastAsia="Arial" w:hAnsi="Arial" w:cs="Arial"/>
          <w:sz w:val="22"/>
          <w:szCs w:val="22"/>
        </w:rPr>
        <w:t xml:space="preserve">K; </w:t>
      </w:r>
      <w:hyperlink r:id="rId31">
        <w:r w:rsidRPr="006C381D">
          <w:rPr>
            <w:rFonts w:ascii="Arial" w:eastAsia="Arial" w:hAnsi="Arial" w:cs="Arial"/>
            <w:sz w:val="22"/>
            <w:szCs w:val="22"/>
          </w:rPr>
          <w:t>E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llen</w:t>
        </w:r>
        <w:r w:rsidRPr="006C381D">
          <w:rPr>
            <w:rFonts w:ascii="Arial" w:eastAsia="Arial" w:hAnsi="Arial" w:cs="Arial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To</w:t>
        </w:r>
        <w:r w:rsidRPr="006C381D">
          <w:rPr>
            <w:rFonts w:ascii="Arial" w:eastAsia="Arial" w:hAnsi="Arial" w:cs="Arial"/>
            <w:spacing w:val="-3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n</w:t>
        </w:r>
        <w:r w:rsidRPr="006C381D">
          <w:rPr>
            <w:rFonts w:ascii="Arial" w:eastAsia="Arial" w:hAnsi="Arial" w:cs="Arial"/>
            <w:sz w:val="22"/>
            <w:szCs w:val="22"/>
          </w:rPr>
          <w:t>s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e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nd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@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no</w:t>
        </w:r>
        <w:r w:rsidRPr="006C381D">
          <w:rPr>
            <w:rFonts w:ascii="Arial" w:eastAsia="Arial" w:hAnsi="Arial" w:cs="Arial"/>
            <w:sz w:val="22"/>
            <w:szCs w:val="22"/>
          </w:rPr>
          <w:t>tt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i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n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gha</w:t>
        </w:r>
        <w:r w:rsidRPr="006C381D">
          <w:rPr>
            <w:rFonts w:ascii="Arial" w:eastAsia="Arial" w:hAnsi="Arial" w:cs="Arial"/>
            <w:spacing w:val="2"/>
            <w:sz w:val="22"/>
            <w:szCs w:val="22"/>
          </w:rPr>
          <w:t>m</w:t>
        </w:r>
        <w:r w:rsidRPr="006C381D">
          <w:rPr>
            <w:rFonts w:ascii="Arial" w:eastAsia="Arial" w:hAnsi="Arial" w:cs="Arial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a</w:t>
        </w:r>
        <w:r w:rsidRPr="006C381D">
          <w:rPr>
            <w:rFonts w:ascii="Arial" w:eastAsia="Arial" w:hAnsi="Arial" w:cs="Arial"/>
            <w:sz w:val="22"/>
            <w:szCs w:val="22"/>
          </w:rPr>
          <w:t>c.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u</w:t>
        </w:r>
        <w:r w:rsidRPr="006C381D">
          <w:rPr>
            <w:rFonts w:ascii="Arial" w:eastAsia="Arial" w:hAnsi="Arial" w:cs="Arial"/>
            <w:sz w:val="22"/>
            <w:szCs w:val="22"/>
          </w:rPr>
          <w:t>k</w:t>
        </w:r>
        <w:r w:rsidRPr="006C381D">
          <w:rPr>
            <w:rFonts w:ascii="Arial" w:eastAsia="Arial" w:hAnsi="Arial" w:cs="Arial"/>
            <w:spacing w:val="5"/>
            <w:sz w:val="22"/>
            <w:szCs w:val="22"/>
          </w:rPr>
          <w:t xml:space="preserve"> 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p</w:t>
        </w:r>
      </w:hyperlink>
      <w:r w:rsidRPr="006C381D">
        <w:rPr>
          <w:rFonts w:ascii="Arial" w:eastAsia="Arial" w:hAnsi="Arial" w:cs="Arial"/>
          <w:spacing w:val="-1"/>
          <w:sz w:val="22"/>
          <w:szCs w:val="22"/>
        </w:rPr>
        <w:t>ubli</w:t>
      </w:r>
      <w:r w:rsidRPr="006C381D">
        <w:rPr>
          <w:rFonts w:ascii="Arial" w:eastAsia="Arial" w:hAnsi="Arial" w:cs="Arial"/>
          <w:sz w:val="22"/>
          <w:szCs w:val="22"/>
        </w:rPr>
        <w:t>s</w:t>
      </w:r>
      <w:r w:rsidRPr="006C381D">
        <w:rPr>
          <w:rFonts w:ascii="Arial" w:eastAsia="Arial" w:hAnsi="Arial" w:cs="Arial"/>
          <w:spacing w:val="-1"/>
          <w:sz w:val="22"/>
          <w:szCs w:val="22"/>
        </w:rPr>
        <w:t>he</w:t>
      </w:r>
      <w:r w:rsidRPr="006C381D">
        <w:rPr>
          <w:rFonts w:ascii="Arial" w:eastAsia="Arial" w:hAnsi="Arial" w:cs="Arial"/>
          <w:sz w:val="22"/>
          <w:szCs w:val="22"/>
        </w:rPr>
        <w:t xml:space="preserve">d </w:t>
      </w:r>
      <w:r w:rsidRPr="006C381D">
        <w:rPr>
          <w:rFonts w:ascii="Arial" w:eastAsia="Arial" w:hAnsi="Arial" w:cs="Arial"/>
          <w:spacing w:val="1"/>
          <w:sz w:val="22"/>
          <w:szCs w:val="22"/>
        </w:rPr>
        <w:t>i</w:t>
      </w:r>
      <w:r w:rsidRPr="006C381D">
        <w:rPr>
          <w:rFonts w:ascii="Arial" w:eastAsia="Arial" w:hAnsi="Arial" w:cs="Arial"/>
          <w:sz w:val="22"/>
          <w:szCs w:val="22"/>
        </w:rPr>
        <w:t>n c</w:t>
      </w:r>
      <w:r w:rsidRPr="006C381D">
        <w:rPr>
          <w:rFonts w:ascii="Arial" w:eastAsia="Arial" w:hAnsi="Arial" w:cs="Arial"/>
          <w:spacing w:val="-1"/>
          <w:sz w:val="22"/>
          <w:szCs w:val="22"/>
        </w:rPr>
        <w:t>lini</w:t>
      </w:r>
      <w:r w:rsidRPr="006C381D">
        <w:rPr>
          <w:rFonts w:ascii="Arial" w:eastAsia="Arial" w:hAnsi="Arial" w:cs="Arial"/>
          <w:sz w:val="22"/>
          <w:szCs w:val="22"/>
        </w:rPr>
        <w:t>c</w:t>
      </w:r>
      <w:r w:rsidRPr="006C381D">
        <w:rPr>
          <w:rFonts w:ascii="Arial" w:eastAsia="Arial" w:hAnsi="Arial" w:cs="Arial"/>
          <w:spacing w:val="1"/>
          <w:sz w:val="22"/>
          <w:szCs w:val="22"/>
        </w:rPr>
        <w:t>a</w:t>
      </w:r>
      <w:r w:rsidRPr="006C381D">
        <w:rPr>
          <w:rFonts w:ascii="Arial" w:eastAsia="Arial" w:hAnsi="Arial" w:cs="Arial"/>
          <w:sz w:val="22"/>
          <w:szCs w:val="22"/>
        </w:rPr>
        <w:t>l r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v</w:t>
      </w:r>
      <w:r w:rsidRPr="006C381D">
        <w:rPr>
          <w:rFonts w:ascii="Arial" w:eastAsia="Arial" w:hAnsi="Arial" w:cs="Arial"/>
          <w:spacing w:val="-1"/>
          <w:sz w:val="22"/>
          <w:szCs w:val="22"/>
        </w:rPr>
        <w:t>i</w:t>
      </w:r>
      <w:r w:rsidRPr="006C381D">
        <w:rPr>
          <w:rFonts w:ascii="Arial" w:eastAsia="Arial" w:hAnsi="Arial" w:cs="Arial"/>
          <w:spacing w:val="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 xml:space="preserve">w </w:t>
      </w:r>
      <w:r w:rsidRPr="006C381D">
        <w:rPr>
          <w:rFonts w:ascii="Arial" w:eastAsia="Arial" w:hAnsi="Arial" w:cs="Arial"/>
          <w:i/>
          <w:sz w:val="22"/>
          <w:szCs w:val="22"/>
        </w:rPr>
        <w:t>Ev</w:t>
      </w:r>
      <w:r w:rsidRPr="006C381D">
        <w:rPr>
          <w:rFonts w:ascii="Arial" w:eastAsia="Arial" w:hAnsi="Arial" w:cs="Arial"/>
          <w:i/>
          <w:spacing w:val="-1"/>
          <w:sz w:val="22"/>
          <w:szCs w:val="22"/>
        </w:rPr>
        <w:t>i</w:t>
      </w:r>
      <w:r w:rsidRPr="006C381D">
        <w:rPr>
          <w:rFonts w:ascii="Arial" w:eastAsia="Arial" w:hAnsi="Arial" w:cs="Arial"/>
          <w:i/>
          <w:sz w:val="22"/>
          <w:szCs w:val="22"/>
        </w:rPr>
        <w:t xml:space="preserve">d </w:t>
      </w:r>
      <w:r w:rsidRPr="006C381D">
        <w:rPr>
          <w:rFonts w:ascii="Arial" w:eastAsia="Arial" w:hAnsi="Arial" w:cs="Arial"/>
          <w:i/>
          <w:spacing w:val="2"/>
          <w:sz w:val="22"/>
          <w:szCs w:val="22"/>
        </w:rPr>
        <w:t>B</w:t>
      </w:r>
      <w:r w:rsidRPr="006C381D">
        <w:rPr>
          <w:rFonts w:ascii="Arial" w:eastAsia="Arial" w:hAnsi="Arial" w:cs="Arial"/>
          <w:i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i/>
          <w:sz w:val="22"/>
          <w:szCs w:val="22"/>
        </w:rPr>
        <w:t>s</w:t>
      </w:r>
      <w:r w:rsidRPr="006C381D">
        <w:rPr>
          <w:rFonts w:ascii="Arial" w:eastAsia="Arial" w:hAnsi="Arial" w:cs="Arial"/>
          <w:i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i/>
          <w:sz w:val="22"/>
          <w:szCs w:val="22"/>
        </w:rPr>
        <w:t>d M</w:t>
      </w:r>
      <w:r w:rsidRPr="006C381D">
        <w:rPr>
          <w:rFonts w:ascii="Arial" w:eastAsia="Arial" w:hAnsi="Arial" w:cs="Arial"/>
          <w:i/>
          <w:spacing w:val="-1"/>
          <w:sz w:val="22"/>
          <w:szCs w:val="22"/>
        </w:rPr>
        <w:t>en</w:t>
      </w:r>
      <w:r w:rsidRPr="006C381D">
        <w:rPr>
          <w:rFonts w:ascii="Arial" w:eastAsia="Arial" w:hAnsi="Arial" w:cs="Arial"/>
          <w:i/>
          <w:sz w:val="22"/>
          <w:szCs w:val="22"/>
        </w:rPr>
        <w:t>t</w:t>
      </w:r>
      <w:r w:rsidRPr="006C381D">
        <w:rPr>
          <w:rFonts w:ascii="Arial" w:eastAsia="Arial" w:hAnsi="Arial" w:cs="Arial"/>
          <w:i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i/>
          <w:sz w:val="22"/>
          <w:szCs w:val="22"/>
        </w:rPr>
        <w:t xml:space="preserve">l </w:t>
      </w:r>
      <w:r w:rsidRPr="006C381D">
        <w:rPr>
          <w:rFonts w:ascii="Arial" w:eastAsia="Arial" w:hAnsi="Arial" w:cs="Arial"/>
          <w:i/>
          <w:spacing w:val="-1"/>
          <w:sz w:val="22"/>
          <w:szCs w:val="22"/>
        </w:rPr>
        <w:t>H</w:t>
      </w:r>
      <w:r w:rsidRPr="006C381D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Pr="006C381D">
        <w:rPr>
          <w:rFonts w:ascii="Arial" w:eastAsia="Arial" w:hAnsi="Arial" w:cs="Arial"/>
          <w:i/>
          <w:spacing w:val="-1"/>
          <w:sz w:val="22"/>
          <w:szCs w:val="22"/>
        </w:rPr>
        <w:t>al</w:t>
      </w:r>
      <w:r w:rsidRPr="006C381D">
        <w:rPr>
          <w:rFonts w:ascii="Arial" w:eastAsia="Arial" w:hAnsi="Arial" w:cs="Arial"/>
          <w:i/>
          <w:sz w:val="22"/>
          <w:szCs w:val="22"/>
        </w:rPr>
        <w:t>th</w:t>
      </w:r>
      <w:r w:rsidRPr="006C381D"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20</w:t>
      </w:r>
      <w:r w:rsidRPr="006C381D">
        <w:rPr>
          <w:rFonts w:ascii="Arial" w:eastAsia="Arial" w:hAnsi="Arial" w:cs="Arial"/>
          <w:spacing w:val="1"/>
          <w:sz w:val="22"/>
          <w:szCs w:val="22"/>
        </w:rPr>
        <w:t>1</w:t>
      </w:r>
      <w:r w:rsidRPr="006C381D">
        <w:rPr>
          <w:rFonts w:ascii="Arial" w:eastAsia="Arial" w:hAnsi="Arial" w:cs="Arial"/>
          <w:sz w:val="22"/>
          <w:szCs w:val="22"/>
        </w:rPr>
        <w:t>4</w:t>
      </w:r>
    </w:p>
    <w:p w14:paraId="1C318CA1" w14:textId="77777777" w:rsidR="00C9131A" w:rsidRPr="006C381D" w:rsidRDefault="00C9131A" w:rsidP="00B16B1C">
      <w:pPr>
        <w:tabs>
          <w:tab w:val="left" w:pos="10200"/>
        </w:tabs>
        <w:ind w:left="360"/>
        <w:rPr>
          <w:rFonts w:ascii="Arial" w:eastAsia="Arial" w:hAnsi="Arial" w:cs="Arial"/>
          <w:sz w:val="22"/>
          <w:szCs w:val="22"/>
        </w:rPr>
      </w:pPr>
      <w:r w:rsidRPr="006C381D">
        <w:rPr>
          <w:rFonts w:ascii="Arial" w:eastAsia="Arial" w:hAnsi="Arial" w:cs="Arial"/>
          <w:spacing w:val="-1"/>
          <w:position w:val="-1"/>
          <w:sz w:val="22"/>
          <w:szCs w:val="22"/>
        </w:rPr>
        <w:t>17</w:t>
      </w:r>
      <w:r w:rsidRPr="006C381D">
        <w:rPr>
          <w:rFonts w:ascii="Arial" w:eastAsia="Arial" w:hAnsi="Arial" w:cs="Arial"/>
          <w:position w:val="-1"/>
          <w:sz w:val="22"/>
          <w:szCs w:val="22"/>
        </w:rPr>
        <w:t>:</w:t>
      </w:r>
      <w:r w:rsidRPr="006C381D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position w:val="-1"/>
          <w:sz w:val="22"/>
          <w:szCs w:val="22"/>
        </w:rPr>
        <w:t>9</w:t>
      </w:r>
      <w:r w:rsidRPr="006C381D">
        <w:rPr>
          <w:rFonts w:ascii="Arial" w:eastAsia="Arial" w:hAnsi="Arial" w:cs="Arial"/>
          <w:position w:val="-1"/>
          <w:sz w:val="22"/>
          <w:szCs w:val="22"/>
        </w:rPr>
        <w:t>7-</w:t>
      </w:r>
      <w:r w:rsidRPr="006C381D">
        <w:rPr>
          <w:rFonts w:ascii="Arial" w:eastAsia="Arial" w:hAnsi="Arial" w:cs="Arial"/>
          <w:spacing w:val="-1"/>
          <w:position w:val="-1"/>
          <w:sz w:val="22"/>
          <w:szCs w:val="22"/>
        </w:rPr>
        <w:t>9</w:t>
      </w:r>
      <w:r w:rsidRPr="006C381D">
        <w:rPr>
          <w:rFonts w:ascii="Arial" w:eastAsia="Arial" w:hAnsi="Arial" w:cs="Arial"/>
          <w:position w:val="-1"/>
          <w:sz w:val="22"/>
          <w:szCs w:val="22"/>
        </w:rPr>
        <w:t xml:space="preserve">9 </w:t>
      </w:r>
      <w:hyperlink r:id="rId32"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h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tt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p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://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e</w:t>
        </w:r>
        <w:r w:rsidRPr="006C381D">
          <w:rPr>
            <w:rFonts w:ascii="Arial" w:eastAsia="Arial" w:hAnsi="Arial" w:cs="Arial"/>
            <w:spacing w:val="-3"/>
            <w:position w:val="-1"/>
            <w:sz w:val="22"/>
            <w:szCs w:val="22"/>
          </w:rPr>
          <w:t>b</w:t>
        </w:r>
        <w:r w:rsidRPr="006C381D">
          <w:rPr>
            <w:rFonts w:ascii="Arial" w:eastAsia="Arial" w:hAnsi="Arial" w:cs="Arial"/>
            <w:spacing w:val="5"/>
            <w:position w:val="-1"/>
            <w:sz w:val="22"/>
            <w:szCs w:val="22"/>
          </w:rPr>
          <w:t>m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h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-3"/>
            <w:position w:val="-1"/>
            <w:sz w:val="22"/>
            <w:szCs w:val="22"/>
          </w:rPr>
          <w:t>b</w:t>
        </w:r>
        <w:r w:rsidRPr="006C381D">
          <w:rPr>
            <w:rFonts w:ascii="Arial" w:eastAsia="Arial" w:hAnsi="Arial" w:cs="Arial"/>
            <w:spacing w:val="2"/>
            <w:position w:val="-1"/>
            <w:sz w:val="22"/>
            <w:szCs w:val="22"/>
          </w:rPr>
          <w:t>m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j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.c</w:t>
        </w:r>
        <w:r w:rsidRPr="006C381D">
          <w:rPr>
            <w:rFonts w:ascii="Arial" w:eastAsia="Arial" w:hAnsi="Arial" w:cs="Arial"/>
            <w:spacing w:val="-3"/>
            <w:position w:val="-1"/>
            <w:sz w:val="22"/>
            <w:szCs w:val="22"/>
          </w:rPr>
          <w:t>o</w:t>
        </w:r>
        <w:r w:rsidRPr="006C381D">
          <w:rPr>
            <w:rFonts w:ascii="Arial" w:eastAsia="Arial" w:hAnsi="Arial" w:cs="Arial"/>
            <w:spacing w:val="2"/>
            <w:position w:val="-1"/>
            <w:sz w:val="22"/>
            <w:szCs w:val="22"/>
          </w:rPr>
          <w:t>m</w:t>
        </w:r>
        <w:r w:rsidRPr="006C381D">
          <w:rPr>
            <w:rFonts w:ascii="Arial" w:eastAsia="Arial" w:hAnsi="Arial" w:cs="Arial"/>
            <w:spacing w:val="-2"/>
            <w:position w:val="-1"/>
            <w:sz w:val="22"/>
            <w:szCs w:val="22"/>
          </w:rPr>
          <w:t>/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c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on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t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en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t/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17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/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4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/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97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3"/>
            <w:position w:val="-1"/>
            <w:sz w:val="22"/>
            <w:szCs w:val="22"/>
          </w:rPr>
          <w:t>f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ull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p</w:t>
        </w:r>
        <w:r w:rsidRPr="006C381D">
          <w:rPr>
            <w:rFonts w:ascii="Arial" w:eastAsia="Arial" w:hAnsi="Arial" w:cs="Arial"/>
            <w:spacing w:val="-3"/>
            <w:position w:val="-1"/>
            <w:sz w:val="22"/>
            <w:szCs w:val="22"/>
          </w:rPr>
          <w:t>d</w:t>
        </w:r>
        <w:r w:rsidRPr="006C381D">
          <w:rPr>
            <w:rFonts w:ascii="Arial" w:eastAsia="Arial" w:hAnsi="Arial" w:cs="Arial"/>
            <w:spacing w:val="3"/>
            <w:position w:val="-1"/>
            <w:sz w:val="22"/>
            <w:szCs w:val="22"/>
          </w:rPr>
          <w:t>f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+</w:t>
        </w:r>
        <w:r w:rsidRPr="006C381D">
          <w:rPr>
            <w:rFonts w:ascii="Arial" w:eastAsia="Arial" w:hAnsi="Arial" w:cs="Arial"/>
            <w:spacing w:val="-1"/>
            <w:position w:val="-1"/>
            <w:sz w:val="22"/>
            <w:szCs w:val="22"/>
          </w:rPr>
          <w:t>h</w:t>
        </w:r>
        <w:r w:rsidRPr="006C381D">
          <w:rPr>
            <w:rFonts w:ascii="Arial" w:eastAsia="Arial" w:hAnsi="Arial" w:cs="Arial"/>
            <w:spacing w:val="-2"/>
            <w:position w:val="-1"/>
            <w:sz w:val="22"/>
            <w:szCs w:val="22"/>
          </w:rPr>
          <w:t>t</w:t>
        </w:r>
        <w:r w:rsidRPr="006C381D">
          <w:rPr>
            <w:rFonts w:ascii="Arial" w:eastAsia="Arial" w:hAnsi="Arial" w:cs="Arial"/>
            <w:spacing w:val="2"/>
            <w:position w:val="-1"/>
            <w:sz w:val="22"/>
            <w:szCs w:val="22"/>
          </w:rPr>
          <w:t>m</w:t>
        </w:r>
        <w:r w:rsidRPr="006C381D">
          <w:rPr>
            <w:rFonts w:ascii="Arial" w:eastAsia="Arial" w:hAnsi="Arial" w:cs="Arial"/>
            <w:position w:val="-1"/>
            <w:sz w:val="22"/>
            <w:szCs w:val="22"/>
          </w:rPr>
          <w:t>l</w:t>
        </w:r>
      </w:hyperlink>
    </w:p>
    <w:p w14:paraId="428F71B8" w14:textId="0D2F9CC3" w:rsidR="00C9131A" w:rsidRPr="006C381D" w:rsidRDefault="00C9131A" w:rsidP="006530BA">
      <w:pPr>
        <w:tabs>
          <w:tab w:val="left" w:pos="10200"/>
        </w:tabs>
        <w:ind w:left="360" w:right="78"/>
        <w:jc w:val="both"/>
        <w:rPr>
          <w:rFonts w:ascii="Arial" w:eastAsia="Arial" w:hAnsi="Arial" w:cs="Arial"/>
          <w:sz w:val="22"/>
          <w:szCs w:val="22"/>
        </w:rPr>
      </w:pPr>
      <w:r w:rsidRPr="006C381D">
        <w:rPr>
          <w:rFonts w:ascii="Arial" w:eastAsia="Arial" w:hAnsi="Arial" w:cs="Arial"/>
          <w:b/>
          <w:sz w:val="22"/>
          <w:szCs w:val="22"/>
        </w:rPr>
        <w:t>S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f</w:t>
      </w:r>
      <w:r w:rsidRPr="006C381D">
        <w:rPr>
          <w:rFonts w:ascii="Arial" w:eastAsia="Arial" w:hAnsi="Arial" w:cs="Arial"/>
          <w:b/>
          <w:sz w:val="22"/>
          <w:szCs w:val="22"/>
        </w:rPr>
        <w:t>-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ar</w:t>
      </w:r>
      <w:r w:rsidRPr="006C381D">
        <w:rPr>
          <w:rFonts w:ascii="Arial" w:eastAsia="Arial" w:hAnsi="Arial" w:cs="Arial"/>
          <w:b/>
          <w:sz w:val="22"/>
          <w:szCs w:val="22"/>
        </w:rPr>
        <w:t>m</w:t>
      </w:r>
      <w:r w:rsidRPr="006C381D">
        <w:rPr>
          <w:rFonts w:ascii="Arial" w:eastAsia="Arial" w:hAnsi="Arial" w:cs="Arial"/>
          <w:b/>
          <w:spacing w:val="38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z w:val="22"/>
          <w:szCs w:val="22"/>
        </w:rPr>
        <w:t>in</w:t>
      </w:r>
      <w:r w:rsidRPr="006C381D">
        <w:rPr>
          <w:rFonts w:ascii="Arial" w:eastAsia="Arial" w:hAnsi="Arial" w:cs="Arial"/>
          <w:b/>
          <w:spacing w:val="40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6"/>
          <w:sz w:val="22"/>
          <w:szCs w:val="22"/>
        </w:rPr>
        <w:t>y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oun</w:t>
      </w:r>
      <w:r w:rsidRPr="006C381D">
        <w:rPr>
          <w:rFonts w:ascii="Arial" w:eastAsia="Arial" w:hAnsi="Arial" w:cs="Arial"/>
          <w:b/>
          <w:sz w:val="22"/>
          <w:szCs w:val="22"/>
        </w:rPr>
        <w:t>g</w:t>
      </w:r>
      <w:r w:rsidRPr="006C381D">
        <w:rPr>
          <w:rFonts w:ascii="Arial" w:eastAsia="Arial" w:hAnsi="Arial" w:cs="Arial"/>
          <w:b/>
          <w:spacing w:val="40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3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do</w:t>
      </w:r>
      <w:r w:rsidRPr="006C381D">
        <w:rPr>
          <w:rFonts w:ascii="Arial" w:eastAsia="Arial" w:hAnsi="Arial" w:cs="Arial"/>
          <w:b/>
          <w:sz w:val="22"/>
          <w:szCs w:val="22"/>
        </w:rPr>
        <w:t>l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esce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ts</w:t>
      </w:r>
      <w:r w:rsidRPr="006C381D">
        <w:rPr>
          <w:rFonts w:ascii="Arial" w:eastAsia="Arial" w:hAnsi="Arial" w:cs="Arial"/>
          <w:b/>
          <w:spacing w:val="38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z w:val="22"/>
          <w:szCs w:val="22"/>
        </w:rPr>
        <w:t>(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1</w:t>
      </w:r>
      <w:r w:rsidRPr="006C381D">
        <w:rPr>
          <w:rFonts w:ascii="Arial" w:eastAsia="Arial" w:hAnsi="Arial" w:cs="Arial"/>
          <w:b/>
          <w:spacing w:val="3"/>
          <w:sz w:val="22"/>
          <w:szCs w:val="22"/>
        </w:rPr>
        <w:t>2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–1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6 </w:t>
      </w:r>
      <w:r w:rsidRPr="006C381D">
        <w:rPr>
          <w:rFonts w:ascii="Arial" w:eastAsia="Arial" w:hAnsi="Arial" w:cs="Arial"/>
          <w:b/>
          <w:spacing w:val="-3"/>
          <w:sz w:val="22"/>
          <w:szCs w:val="22"/>
        </w:rPr>
        <w:t>y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ars</w:t>
      </w:r>
      <w:r w:rsidRPr="006C381D">
        <w:rPr>
          <w:rFonts w:ascii="Arial" w:eastAsia="Arial" w:hAnsi="Arial" w:cs="Arial"/>
          <w:b/>
          <w:spacing w:val="2"/>
          <w:sz w:val="22"/>
          <w:szCs w:val="22"/>
        </w:rPr>
        <w:t>)</w:t>
      </w:r>
      <w:r w:rsidRPr="006C381D">
        <w:rPr>
          <w:rFonts w:ascii="Arial" w:eastAsia="Arial" w:hAnsi="Arial" w:cs="Arial"/>
          <w:b/>
          <w:sz w:val="22"/>
          <w:szCs w:val="22"/>
        </w:rPr>
        <w:t>:</w:t>
      </w:r>
      <w:r w:rsidRPr="006C381D">
        <w:rPr>
          <w:rFonts w:ascii="Arial" w:eastAsia="Arial" w:hAnsi="Arial" w:cs="Arial"/>
          <w:b/>
          <w:spacing w:val="37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on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se</w:t>
      </w:r>
      <w:r w:rsidRPr="006C381D">
        <w:rPr>
          <w:rFonts w:ascii="Arial" w:eastAsia="Arial" w:hAnsi="Arial" w:cs="Arial"/>
          <w:b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39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z w:val="22"/>
          <w:szCs w:val="22"/>
        </w:rPr>
        <w:t>d</w:t>
      </w:r>
      <w:r w:rsidRPr="006C381D">
        <w:rPr>
          <w:rFonts w:ascii="Arial" w:eastAsia="Arial" w:hAnsi="Arial" w:cs="Arial"/>
          <w:b/>
          <w:spacing w:val="40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h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r</w:t>
      </w:r>
      <w:r w:rsidRPr="006C381D">
        <w:rPr>
          <w:rFonts w:ascii="Arial" w:eastAsia="Arial" w:hAnsi="Arial" w:cs="Arial"/>
          <w:b/>
          <w:sz w:val="22"/>
          <w:szCs w:val="22"/>
        </w:rPr>
        <w:t>t-t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er</w:t>
      </w:r>
      <w:r w:rsidRPr="006C381D">
        <w:rPr>
          <w:rFonts w:ascii="Arial" w:eastAsia="Arial" w:hAnsi="Arial" w:cs="Arial"/>
          <w:b/>
          <w:sz w:val="22"/>
          <w:szCs w:val="22"/>
        </w:rPr>
        <w:t>m</w:t>
      </w:r>
      <w:r w:rsidRPr="006C381D">
        <w:rPr>
          <w:rFonts w:ascii="Arial" w:eastAsia="Arial" w:hAnsi="Arial" w:cs="Arial"/>
          <w:b/>
          <w:spacing w:val="38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c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on</w:t>
      </w:r>
      <w:r w:rsidRPr="006C381D">
        <w:rPr>
          <w:rFonts w:ascii="Arial" w:eastAsia="Arial" w:hAnsi="Arial" w:cs="Arial"/>
          <w:b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u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b/>
          <w:sz w:val="22"/>
          <w:szCs w:val="22"/>
        </w:rPr>
        <w:t>t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o</w:t>
      </w:r>
      <w:r w:rsidRPr="006C381D">
        <w:rPr>
          <w:rFonts w:ascii="Arial" w:eastAsia="Arial" w:hAnsi="Arial" w:cs="Arial"/>
          <w:b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pacing w:val="40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pacing w:val="-2"/>
          <w:sz w:val="22"/>
          <w:szCs w:val="22"/>
        </w:rPr>
        <w:t>i</w:t>
      </w:r>
      <w:r w:rsidRPr="006C381D">
        <w:rPr>
          <w:rFonts w:ascii="Arial" w:eastAsia="Arial" w:hAnsi="Arial" w:cs="Arial"/>
          <w:b/>
          <w:sz w:val="22"/>
          <w:szCs w:val="22"/>
        </w:rPr>
        <w:t>n</w:t>
      </w:r>
      <w:r w:rsidRPr="006C381D">
        <w:rPr>
          <w:rFonts w:ascii="Arial" w:eastAsia="Arial" w:hAnsi="Arial" w:cs="Arial"/>
          <w:b/>
          <w:spacing w:val="37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a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c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mm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un</w:t>
      </w:r>
      <w:r w:rsidRPr="006C381D">
        <w:rPr>
          <w:rFonts w:ascii="Arial" w:eastAsia="Arial" w:hAnsi="Arial" w:cs="Arial"/>
          <w:b/>
          <w:sz w:val="22"/>
          <w:szCs w:val="22"/>
        </w:rPr>
        <w:t xml:space="preserve">ity </w:t>
      </w:r>
      <w:r w:rsidRPr="006C381D">
        <w:rPr>
          <w:rFonts w:ascii="Arial" w:eastAsia="Arial" w:hAnsi="Arial" w:cs="Arial"/>
          <w:b/>
          <w:spacing w:val="-1"/>
          <w:sz w:val="22"/>
          <w:szCs w:val="22"/>
        </w:rPr>
        <w:t>sam</w:t>
      </w:r>
      <w:r w:rsidRPr="006C381D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C381D">
        <w:rPr>
          <w:rFonts w:ascii="Arial" w:eastAsia="Arial" w:hAnsi="Arial" w:cs="Arial"/>
          <w:b/>
          <w:sz w:val="22"/>
          <w:szCs w:val="22"/>
        </w:rPr>
        <w:t>le</w:t>
      </w:r>
      <w:r w:rsidRPr="006C381D"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2"/>
          <w:sz w:val="22"/>
          <w:szCs w:val="22"/>
        </w:rPr>
        <w:t>(</w:t>
      </w:r>
      <w:r w:rsidRPr="006C381D">
        <w:rPr>
          <w:rFonts w:ascii="Arial" w:eastAsia="Arial" w:hAnsi="Arial" w:cs="Arial"/>
          <w:spacing w:val="-1"/>
          <w:sz w:val="22"/>
          <w:szCs w:val="22"/>
        </w:rPr>
        <w:t>201</w:t>
      </w:r>
      <w:r w:rsidRPr="006C381D">
        <w:rPr>
          <w:rFonts w:ascii="Arial" w:eastAsia="Arial" w:hAnsi="Arial" w:cs="Arial"/>
          <w:sz w:val="22"/>
          <w:szCs w:val="22"/>
        </w:rPr>
        <w:t>3)</w:t>
      </w:r>
      <w:r w:rsidRPr="006C381D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P</w:t>
      </w:r>
      <w:r w:rsidRPr="006C381D">
        <w:rPr>
          <w:rFonts w:ascii="Arial" w:eastAsia="Arial" w:hAnsi="Arial" w:cs="Arial"/>
          <w:spacing w:val="1"/>
          <w:sz w:val="22"/>
          <w:szCs w:val="22"/>
        </w:rPr>
        <w:t>a</w:t>
      </w:r>
      <w:r w:rsidRPr="006C381D">
        <w:rPr>
          <w:rFonts w:ascii="Arial" w:eastAsia="Arial" w:hAnsi="Arial" w:cs="Arial"/>
          <w:spacing w:val="-1"/>
          <w:sz w:val="22"/>
          <w:szCs w:val="22"/>
        </w:rPr>
        <w:t>u</w:t>
      </w:r>
      <w:r w:rsidRPr="006C381D">
        <w:rPr>
          <w:rFonts w:ascii="Arial" w:eastAsia="Arial" w:hAnsi="Arial" w:cs="Arial"/>
          <w:sz w:val="22"/>
          <w:szCs w:val="22"/>
        </w:rPr>
        <w:t>l</w:t>
      </w:r>
      <w:r w:rsidRPr="006C381D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Sta</w:t>
      </w:r>
      <w:r w:rsidRPr="006C381D">
        <w:rPr>
          <w:rFonts w:ascii="Arial" w:eastAsia="Arial" w:hAnsi="Arial" w:cs="Arial"/>
          <w:spacing w:val="1"/>
          <w:sz w:val="22"/>
          <w:szCs w:val="22"/>
        </w:rPr>
        <w:t>l</w:t>
      </w:r>
      <w:r w:rsidRPr="006C381D">
        <w:rPr>
          <w:rFonts w:ascii="Arial" w:eastAsia="Arial" w:hAnsi="Arial" w:cs="Arial"/>
          <w:spacing w:val="-1"/>
          <w:sz w:val="22"/>
          <w:szCs w:val="22"/>
        </w:rPr>
        <w:t>la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-1"/>
          <w:sz w:val="22"/>
          <w:szCs w:val="22"/>
        </w:rPr>
        <w:t>d</w:t>
      </w:r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2"/>
          <w:sz w:val="22"/>
          <w:szCs w:val="22"/>
        </w:rPr>
        <w:t>M</w:t>
      </w:r>
      <w:r w:rsidRPr="006C381D">
        <w:rPr>
          <w:rFonts w:ascii="Arial" w:eastAsia="Arial" w:hAnsi="Arial" w:cs="Arial"/>
          <w:sz w:val="22"/>
          <w:szCs w:val="22"/>
        </w:rPr>
        <w:t>e</w:t>
      </w:r>
      <w:r w:rsidRPr="006C381D">
        <w:rPr>
          <w:rFonts w:ascii="Arial" w:eastAsia="Arial" w:hAnsi="Arial" w:cs="Arial"/>
          <w:spacing w:val="1"/>
          <w:sz w:val="22"/>
          <w:szCs w:val="22"/>
        </w:rPr>
        <w:t>l</w:t>
      </w:r>
      <w:r w:rsidRPr="006C381D">
        <w:rPr>
          <w:rFonts w:ascii="Arial" w:eastAsia="Arial" w:hAnsi="Arial" w:cs="Arial"/>
          <w:spacing w:val="-1"/>
          <w:sz w:val="22"/>
          <w:szCs w:val="22"/>
        </w:rPr>
        <w:t>i</w:t>
      </w:r>
      <w:r w:rsidRPr="006C381D">
        <w:rPr>
          <w:rFonts w:ascii="Arial" w:eastAsia="Arial" w:hAnsi="Arial" w:cs="Arial"/>
          <w:sz w:val="22"/>
          <w:szCs w:val="22"/>
        </w:rPr>
        <w:t>ssa</w:t>
      </w:r>
      <w:r w:rsidRPr="006C381D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S</w:t>
      </w:r>
      <w:r w:rsidRPr="006C381D">
        <w:rPr>
          <w:rFonts w:ascii="Arial" w:eastAsia="Arial" w:hAnsi="Arial" w:cs="Arial"/>
          <w:spacing w:val="1"/>
          <w:sz w:val="22"/>
          <w:szCs w:val="22"/>
        </w:rPr>
        <w:t>p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ea</w:t>
      </w:r>
      <w:r w:rsidRPr="006C381D">
        <w:rPr>
          <w:rFonts w:ascii="Arial" w:eastAsia="Arial" w:hAnsi="Arial" w:cs="Arial"/>
          <w:sz w:val="22"/>
          <w:szCs w:val="22"/>
        </w:rPr>
        <w:t>rs,</w:t>
      </w:r>
      <w:r w:rsidRPr="006C381D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A</w:t>
      </w:r>
      <w:r w:rsidRPr="006C381D">
        <w:rPr>
          <w:rFonts w:ascii="Arial" w:eastAsia="Arial" w:hAnsi="Arial" w:cs="Arial"/>
          <w:spacing w:val="-1"/>
          <w:sz w:val="22"/>
          <w:szCs w:val="22"/>
        </w:rPr>
        <w:t>la</w:t>
      </w:r>
      <w:r w:rsidRPr="006C381D">
        <w:rPr>
          <w:rFonts w:ascii="Arial" w:eastAsia="Arial" w:hAnsi="Arial" w:cs="Arial"/>
          <w:sz w:val="22"/>
          <w:szCs w:val="22"/>
        </w:rPr>
        <w:t>n</w:t>
      </w:r>
      <w:r w:rsidRPr="006C381D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z w:val="22"/>
          <w:szCs w:val="22"/>
        </w:rPr>
        <w:t>A</w:t>
      </w:r>
      <w:r w:rsidRPr="006C381D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2"/>
          <w:sz w:val="22"/>
          <w:szCs w:val="22"/>
        </w:rPr>
        <w:t>M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on</w:t>
      </w:r>
      <w:r w:rsidRPr="006C381D">
        <w:rPr>
          <w:rFonts w:ascii="Arial" w:eastAsia="Arial" w:hAnsi="Arial" w:cs="Arial"/>
          <w:sz w:val="22"/>
          <w:szCs w:val="22"/>
        </w:rPr>
        <w:t>t</w:t>
      </w:r>
      <w:r w:rsidRPr="006C381D">
        <w:rPr>
          <w:rFonts w:ascii="Arial" w:eastAsia="Arial" w:hAnsi="Arial" w:cs="Arial"/>
          <w:spacing w:val="1"/>
          <w:sz w:val="22"/>
          <w:szCs w:val="22"/>
        </w:rPr>
        <w:t>g</w:t>
      </w:r>
      <w:r w:rsidRPr="006C381D">
        <w:rPr>
          <w:rFonts w:ascii="Arial" w:eastAsia="Arial" w:hAnsi="Arial" w:cs="Arial"/>
          <w:spacing w:val="-1"/>
          <w:sz w:val="22"/>
          <w:szCs w:val="22"/>
        </w:rPr>
        <w:t>o</w:t>
      </w:r>
      <w:r w:rsidRPr="006C381D">
        <w:rPr>
          <w:rFonts w:ascii="Arial" w:eastAsia="Arial" w:hAnsi="Arial" w:cs="Arial"/>
          <w:spacing w:val="5"/>
          <w:sz w:val="22"/>
          <w:szCs w:val="22"/>
        </w:rPr>
        <w:t>m</w:t>
      </w:r>
      <w:r w:rsidRPr="006C381D">
        <w:rPr>
          <w:rFonts w:ascii="Arial" w:eastAsia="Arial" w:hAnsi="Arial" w:cs="Arial"/>
          <w:spacing w:val="-1"/>
          <w:sz w:val="22"/>
          <w:szCs w:val="22"/>
        </w:rPr>
        <w:t>e</w:t>
      </w:r>
      <w:r w:rsidRPr="006C381D">
        <w:rPr>
          <w:rFonts w:ascii="Arial" w:eastAsia="Arial" w:hAnsi="Arial" w:cs="Arial"/>
          <w:sz w:val="22"/>
          <w:szCs w:val="22"/>
        </w:rPr>
        <w:t>r</w:t>
      </w:r>
      <w:r w:rsidRPr="006C381D">
        <w:rPr>
          <w:rFonts w:ascii="Arial" w:eastAsia="Arial" w:hAnsi="Arial" w:cs="Arial"/>
          <w:spacing w:val="-2"/>
          <w:sz w:val="22"/>
          <w:szCs w:val="22"/>
        </w:rPr>
        <w:t>y</w:t>
      </w:r>
      <w:r w:rsidRPr="006C381D">
        <w:rPr>
          <w:rFonts w:ascii="Arial" w:eastAsia="Arial" w:hAnsi="Arial" w:cs="Arial"/>
          <w:sz w:val="22"/>
          <w:szCs w:val="22"/>
        </w:rPr>
        <w:t>,</w:t>
      </w:r>
      <w:r w:rsidRPr="006C381D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Rhia</w:t>
      </w:r>
      <w:r w:rsidRPr="006C381D">
        <w:rPr>
          <w:rFonts w:ascii="Arial" w:eastAsia="Arial" w:hAnsi="Arial" w:cs="Arial"/>
          <w:spacing w:val="1"/>
          <w:sz w:val="22"/>
          <w:szCs w:val="22"/>
        </w:rPr>
        <w:t>n</w:t>
      </w:r>
      <w:r w:rsidRPr="006C381D">
        <w:rPr>
          <w:rFonts w:ascii="Arial" w:eastAsia="Arial" w:hAnsi="Arial" w:cs="Arial"/>
          <w:spacing w:val="-1"/>
          <w:sz w:val="22"/>
          <w:szCs w:val="22"/>
        </w:rPr>
        <w:t>no</w:t>
      </w:r>
      <w:r w:rsidRPr="006C381D">
        <w:rPr>
          <w:rFonts w:ascii="Arial" w:eastAsia="Arial" w:hAnsi="Arial" w:cs="Arial"/>
          <w:sz w:val="22"/>
          <w:szCs w:val="22"/>
        </w:rPr>
        <w:t xml:space="preserve">n </w:t>
      </w:r>
      <w:proofErr w:type="gramStart"/>
      <w:r w:rsidRPr="006C381D">
        <w:rPr>
          <w:rFonts w:ascii="Arial" w:eastAsia="Arial" w:hAnsi="Arial" w:cs="Arial"/>
          <w:sz w:val="22"/>
          <w:szCs w:val="22"/>
        </w:rPr>
        <w:t>P</w:t>
      </w:r>
      <w:r w:rsidRPr="006C381D">
        <w:rPr>
          <w:rFonts w:ascii="Arial" w:eastAsia="Arial" w:hAnsi="Arial" w:cs="Arial"/>
          <w:spacing w:val="-1"/>
          <w:sz w:val="22"/>
          <w:szCs w:val="22"/>
        </w:rPr>
        <w:t>hill</w:t>
      </w:r>
      <w:r w:rsidRPr="006C381D">
        <w:rPr>
          <w:rFonts w:ascii="Arial" w:eastAsia="Arial" w:hAnsi="Arial" w:cs="Arial"/>
          <w:spacing w:val="1"/>
          <w:sz w:val="22"/>
          <w:szCs w:val="22"/>
        </w:rPr>
        <w:t>i</w:t>
      </w:r>
      <w:r w:rsidRPr="006C381D">
        <w:rPr>
          <w:rFonts w:ascii="Arial" w:eastAsia="Arial" w:hAnsi="Arial" w:cs="Arial"/>
          <w:spacing w:val="-1"/>
          <w:sz w:val="22"/>
          <w:szCs w:val="22"/>
        </w:rPr>
        <w:t>p</w:t>
      </w:r>
      <w:r w:rsidRPr="006C381D">
        <w:rPr>
          <w:rFonts w:ascii="Arial" w:eastAsia="Arial" w:hAnsi="Arial" w:cs="Arial"/>
          <w:sz w:val="22"/>
          <w:szCs w:val="22"/>
        </w:rPr>
        <w:t>s</w:t>
      </w:r>
      <w:proofErr w:type="gramEnd"/>
      <w:r w:rsidRPr="006C381D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1"/>
          <w:sz w:val="22"/>
          <w:szCs w:val="22"/>
        </w:rPr>
        <w:t>an</w:t>
      </w:r>
      <w:r w:rsidRPr="006C381D">
        <w:rPr>
          <w:rFonts w:ascii="Arial" w:eastAsia="Arial" w:hAnsi="Arial" w:cs="Arial"/>
          <w:sz w:val="22"/>
          <w:szCs w:val="22"/>
        </w:rPr>
        <w:t>d K</w:t>
      </w:r>
      <w:r w:rsidRPr="006C381D">
        <w:rPr>
          <w:rFonts w:ascii="Arial" w:eastAsia="Arial" w:hAnsi="Arial" w:cs="Arial"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spacing w:val="1"/>
          <w:sz w:val="22"/>
          <w:szCs w:val="22"/>
        </w:rPr>
        <w:t>p</w:t>
      </w:r>
      <w:r w:rsidRPr="006C381D">
        <w:rPr>
          <w:rFonts w:ascii="Arial" w:eastAsia="Arial" w:hAnsi="Arial" w:cs="Arial"/>
          <w:spacing w:val="-1"/>
          <w:sz w:val="22"/>
          <w:szCs w:val="22"/>
        </w:rPr>
        <w:t>i</w:t>
      </w:r>
      <w:r w:rsidRPr="006C381D">
        <w:rPr>
          <w:rFonts w:ascii="Arial" w:eastAsia="Arial" w:hAnsi="Arial" w:cs="Arial"/>
          <w:sz w:val="22"/>
          <w:szCs w:val="22"/>
        </w:rPr>
        <w:t xml:space="preserve">l </w:t>
      </w:r>
      <w:proofErr w:type="spellStart"/>
      <w:r w:rsidRPr="006C381D">
        <w:rPr>
          <w:rFonts w:ascii="Arial" w:eastAsia="Arial" w:hAnsi="Arial" w:cs="Arial"/>
          <w:sz w:val="22"/>
          <w:szCs w:val="22"/>
        </w:rPr>
        <w:t>S</w:t>
      </w:r>
      <w:r w:rsidRPr="006C381D">
        <w:rPr>
          <w:rFonts w:ascii="Arial" w:eastAsia="Arial" w:hAnsi="Arial" w:cs="Arial"/>
          <w:spacing w:val="1"/>
          <w:sz w:val="22"/>
          <w:szCs w:val="22"/>
        </w:rPr>
        <w:t>a</w:t>
      </w:r>
      <w:r w:rsidRPr="006C381D">
        <w:rPr>
          <w:rFonts w:ascii="Arial" w:eastAsia="Arial" w:hAnsi="Arial" w:cs="Arial"/>
          <w:spacing w:val="-2"/>
          <w:sz w:val="22"/>
          <w:szCs w:val="22"/>
        </w:rPr>
        <w:t>y</w:t>
      </w:r>
      <w:r w:rsidRPr="006C381D">
        <w:rPr>
          <w:rFonts w:ascii="Arial" w:eastAsia="Arial" w:hAnsi="Arial" w:cs="Arial"/>
          <w:spacing w:val="-1"/>
          <w:sz w:val="22"/>
          <w:szCs w:val="22"/>
        </w:rPr>
        <w:t>a</w:t>
      </w:r>
      <w:r w:rsidRPr="006C381D">
        <w:rPr>
          <w:rFonts w:ascii="Arial" w:eastAsia="Arial" w:hAnsi="Arial" w:cs="Arial"/>
          <w:sz w:val="22"/>
          <w:szCs w:val="22"/>
        </w:rPr>
        <w:t>l</w:t>
      </w:r>
      <w:proofErr w:type="spellEnd"/>
      <w:r w:rsidRPr="006C381D">
        <w:rPr>
          <w:rFonts w:ascii="Arial" w:eastAsia="Arial" w:hAnsi="Arial" w:cs="Arial"/>
          <w:sz w:val="22"/>
          <w:szCs w:val="22"/>
        </w:rPr>
        <w:t xml:space="preserve"> </w:t>
      </w:r>
      <w:r w:rsidRPr="006C381D">
        <w:rPr>
          <w:rFonts w:ascii="Arial" w:eastAsia="Arial" w:hAnsi="Arial" w:cs="Arial"/>
          <w:spacing w:val="-60"/>
          <w:sz w:val="22"/>
          <w:szCs w:val="22"/>
        </w:rPr>
        <w:t xml:space="preserve"> </w:t>
      </w:r>
      <w:hyperlink r:id="rId33">
        <w:r w:rsidRPr="006C381D">
          <w:rPr>
            <w:rFonts w:ascii="Arial" w:eastAsia="Arial" w:hAnsi="Arial" w:cs="Arial"/>
            <w:spacing w:val="-1"/>
            <w:sz w:val="22"/>
            <w:szCs w:val="22"/>
          </w:rPr>
          <w:t>h</w:t>
        </w:r>
        <w:r w:rsidRPr="006C381D">
          <w:rPr>
            <w:rFonts w:ascii="Arial" w:eastAsia="Arial" w:hAnsi="Arial" w:cs="Arial"/>
            <w:sz w:val="22"/>
            <w:szCs w:val="22"/>
          </w:rPr>
          <w:t>tt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p</w:t>
        </w:r>
        <w:r w:rsidRPr="006C381D">
          <w:rPr>
            <w:rFonts w:ascii="Arial" w:eastAsia="Arial" w:hAnsi="Arial" w:cs="Arial"/>
            <w:sz w:val="22"/>
            <w:szCs w:val="22"/>
          </w:rPr>
          <w:t>://</w:t>
        </w:r>
        <w:r w:rsidRPr="006C381D">
          <w:rPr>
            <w:rFonts w:ascii="Arial" w:eastAsia="Arial" w:hAnsi="Arial" w:cs="Arial"/>
            <w:spacing w:val="-3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pacing w:val="-3"/>
            <w:sz w:val="22"/>
            <w:szCs w:val="22"/>
          </w:rPr>
          <w:t>w</w:t>
        </w:r>
        <w:r w:rsidRPr="006C381D">
          <w:rPr>
            <w:rFonts w:ascii="Arial" w:eastAsia="Arial" w:hAnsi="Arial" w:cs="Arial"/>
            <w:sz w:val="22"/>
            <w:szCs w:val="22"/>
          </w:rPr>
          <w:t>.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b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io</w:t>
        </w:r>
        <w:r w:rsidRPr="006C381D">
          <w:rPr>
            <w:rFonts w:ascii="Arial" w:eastAsia="Arial" w:hAnsi="Arial" w:cs="Arial"/>
            <w:spacing w:val="5"/>
            <w:sz w:val="22"/>
            <w:szCs w:val="22"/>
          </w:rPr>
          <w:t>m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ed</w:t>
        </w:r>
        <w:r w:rsidRPr="006C381D">
          <w:rPr>
            <w:rFonts w:ascii="Arial" w:eastAsia="Arial" w:hAnsi="Arial" w:cs="Arial"/>
            <w:sz w:val="22"/>
            <w:szCs w:val="22"/>
          </w:rPr>
          <w:t>c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en</w:t>
        </w:r>
        <w:r w:rsidRPr="006C381D">
          <w:rPr>
            <w:rFonts w:ascii="Arial" w:eastAsia="Arial" w:hAnsi="Arial" w:cs="Arial"/>
            <w:sz w:val="22"/>
            <w:szCs w:val="22"/>
          </w:rPr>
          <w:t>t</w:t>
        </w:r>
        <w:r w:rsidRPr="006C381D">
          <w:rPr>
            <w:rFonts w:ascii="Arial" w:eastAsia="Arial" w:hAnsi="Arial" w:cs="Arial"/>
            <w:spacing w:val="-2"/>
            <w:sz w:val="22"/>
            <w:szCs w:val="22"/>
          </w:rPr>
          <w:t>r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al</w:t>
        </w:r>
        <w:r w:rsidRPr="006C381D">
          <w:rPr>
            <w:rFonts w:ascii="Arial" w:eastAsia="Arial" w:hAnsi="Arial" w:cs="Arial"/>
            <w:sz w:val="22"/>
            <w:szCs w:val="22"/>
          </w:rPr>
          <w:t>.c</w:t>
        </w:r>
        <w:r w:rsidRPr="006C381D">
          <w:rPr>
            <w:rFonts w:ascii="Arial" w:eastAsia="Arial" w:hAnsi="Arial" w:cs="Arial"/>
            <w:spacing w:val="-3"/>
            <w:sz w:val="22"/>
            <w:szCs w:val="22"/>
          </w:rPr>
          <w:t>o</w:t>
        </w:r>
        <w:r w:rsidRPr="006C381D">
          <w:rPr>
            <w:rFonts w:ascii="Arial" w:eastAsia="Arial" w:hAnsi="Arial" w:cs="Arial"/>
            <w:spacing w:val="5"/>
            <w:sz w:val="22"/>
            <w:szCs w:val="22"/>
          </w:rPr>
          <w:t>m</w:t>
        </w:r>
        <w:r w:rsidRPr="006C381D">
          <w:rPr>
            <w:rFonts w:ascii="Arial" w:eastAsia="Arial" w:hAnsi="Arial" w:cs="Arial"/>
            <w:sz w:val="22"/>
            <w:szCs w:val="22"/>
          </w:rPr>
          <w:t>/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147</w:t>
        </w:r>
        <w:r w:rsidRPr="006C381D">
          <w:rPr>
            <w:rFonts w:ascii="Arial" w:eastAsia="Arial" w:hAnsi="Arial" w:cs="Arial"/>
            <w:spacing w:val="3"/>
            <w:sz w:val="22"/>
            <w:szCs w:val="22"/>
          </w:rPr>
          <w:t>1</w:t>
        </w:r>
        <w:r w:rsidRPr="006C381D">
          <w:rPr>
            <w:rFonts w:ascii="Arial" w:eastAsia="Arial" w:hAnsi="Arial" w:cs="Arial"/>
            <w:sz w:val="22"/>
            <w:szCs w:val="22"/>
          </w:rPr>
          <w:t>-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244</w:t>
        </w:r>
        <w:r w:rsidRPr="006C381D">
          <w:rPr>
            <w:rFonts w:ascii="Arial" w:eastAsia="Arial" w:hAnsi="Arial" w:cs="Arial"/>
            <w:sz w:val="22"/>
            <w:szCs w:val="22"/>
          </w:rPr>
          <w:t>X/1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3</w:t>
        </w:r>
        <w:r w:rsidRPr="006C381D">
          <w:rPr>
            <w:rFonts w:ascii="Arial" w:eastAsia="Arial" w:hAnsi="Arial" w:cs="Arial"/>
            <w:sz w:val="22"/>
            <w:szCs w:val="22"/>
          </w:rPr>
          <w:t>/</w:t>
        </w:r>
        <w:r w:rsidRPr="006C381D">
          <w:rPr>
            <w:rFonts w:ascii="Arial" w:eastAsia="Arial" w:hAnsi="Arial" w:cs="Arial"/>
            <w:spacing w:val="1"/>
            <w:sz w:val="22"/>
            <w:szCs w:val="22"/>
          </w:rPr>
          <w:t>3</w:t>
        </w:r>
        <w:r w:rsidRPr="006C381D">
          <w:rPr>
            <w:rFonts w:ascii="Arial" w:eastAsia="Arial" w:hAnsi="Arial" w:cs="Arial"/>
            <w:spacing w:val="-1"/>
            <w:sz w:val="22"/>
            <w:szCs w:val="22"/>
          </w:rPr>
          <w:t>2</w:t>
        </w:r>
        <w:r w:rsidRPr="006C381D">
          <w:rPr>
            <w:rFonts w:ascii="Arial" w:eastAsia="Arial" w:hAnsi="Arial" w:cs="Arial"/>
            <w:sz w:val="22"/>
            <w:szCs w:val="22"/>
          </w:rPr>
          <w:t>8</w:t>
        </w:r>
      </w:hyperlink>
    </w:p>
    <w:p w14:paraId="73FFCC33" w14:textId="3749C47A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24035137" w14:textId="2E4F7D1A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3A7F2B48" w14:textId="3BAC4505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5AE09ED1" w14:textId="76399522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1A1B380F" w14:textId="214250EC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08272D6D" w14:textId="62067135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2C31EA74" w14:textId="11FC22B5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10CC46EF" w14:textId="07C9F5C0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69E57FB1" w14:textId="2460AB4E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2B98886F" w14:textId="15B6CD8A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20F7D7FD" w14:textId="5F25C8DE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4797E32F" w14:textId="28F3698D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1D251A25" w14:textId="3368C1B4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54DBDC13" w14:textId="11969BE6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59E7759C" w14:textId="1F97BE36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1B68DD9C" w14:textId="210A61CC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26568476" w14:textId="602462EE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6EF429E9" w14:textId="27F8CD9A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0EF44D76" w14:textId="769D8D13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153A0080" w14:textId="6D31E5DF" w:rsidR="006530BA" w:rsidRDefault="006530B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2E4C7EC5" w14:textId="47A80EA1" w:rsidR="006530BA" w:rsidRDefault="006530B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1545FFC5" w14:textId="3971F4C5" w:rsidR="006530BA" w:rsidRDefault="006530B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282BBE45" w14:textId="77777777" w:rsidR="006530BA" w:rsidRDefault="006530B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079AD6A6" w14:textId="2F5FDE89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0BE8E778" w14:textId="0104A055" w:rsidR="001C53A8" w:rsidRDefault="001C53A8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29877B6A" w14:textId="4D9658E1" w:rsidR="001C53A8" w:rsidRDefault="001C53A8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1BDC8263" w14:textId="7582D0DA" w:rsidR="001C53A8" w:rsidRDefault="001C53A8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36932093" w14:textId="4555781A" w:rsidR="001C53A8" w:rsidRDefault="001C53A8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7AED48F8" w14:textId="7C1555E4" w:rsidR="001C53A8" w:rsidRDefault="001C53A8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598CF926" w14:textId="103F013F" w:rsidR="001C53A8" w:rsidRDefault="001C53A8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5C1F8A94" w14:textId="77777777" w:rsidR="001C53A8" w:rsidRDefault="001C53A8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007ABD14" w14:textId="7FB462B5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463BADAB" w14:textId="7A825E7F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7670251F" w14:textId="474D012F" w:rsidR="00C9131A" w:rsidRDefault="00C9131A" w:rsidP="00C9131A">
      <w:pPr>
        <w:tabs>
          <w:tab w:val="left" w:pos="820"/>
          <w:tab w:val="left" w:pos="10200"/>
        </w:tabs>
        <w:ind w:right="387"/>
        <w:rPr>
          <w:rFonts w:ascii="Arial" w:eastAsia="Arial" w:hAnsi="Arial" w:cs="Arial"/>
          <w:sz w:val="24"/>
          <w:szCs w:val="24"/>
        </w:rPr>
      </w:pPr>
    </w:p>
    <w:p w14:paraId="703349B4" w14:textId="3149DCEE" w:rsidR="00C9131A" w:rsidRDefault="00C9131A" w:rsidP="00C9131A">
      <w:pPr>
        <w:tabs>
          <w:tab w:val="left" w:pos="820"/>
          <w:tab w:val="left" w:pos="10200"/>
        </w:tabs>
        <w:ind w:right="387"/>
        <w:jc w:val="center"/>
        <w:rPr>
          <w:rFonts w:ascii="Arial" w:eastAsia="Arial" w:hAnsi="Arial" w:cs="Arial"/>
          <w:sz w:val="44"/>
          <w:szCs w:val="44"/>
        </w:rPr>
      </w:pPr>
      <w:r w:rsidRPr="00C9131A">
        <w:rPr>
          <w:rFonts w:ascii="Arial" w:eastAsia="Arial" w:hAnsi="Arial" w:cs="Arial"/>
          <w:sz w:val="44"/>
          <w:szCs w:val="44"/>
        </w:rPr>
        <w:t>Toolkit section</w:t>
      </w:r>
    </w:p>
    <w:p w14:paraId="79AD704C" w14:textId="77777777" w:rsidR="00B1050A" w:rsidRDefault="00B1050A" w:rsidP="00C9131A">
      <w:pPr>
        <w:tabs>
          <w:tab w:val="left" w:pos="820"/>
          <w:tab w:val="left" w:pos="10200"/>
        </w:tabs>
        <w:ind w:right="387"/>
        <w:jc w:val="center"/>
        <w:rPr>
          <w:rFonts w:ascii="Arial" w:eastAsia="Arial" w:hAnsi="Arial" w:cs="Arial"/>
          <w:sz w:val="44"/>
          <w:szCs w:val="4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794"/>
        <w:gridCol w:w="993"/>
      </w:tblGrid>
      <w:tr w:rsidR="005212EC" w:rsidRPr="00D34965" w14:paraId="0D4856C4" w14:textId="77777777" w:rsidTr="00B1050A">
        <w:trPr>
          <w:trHeight w:val="298"/>
        </w:trPr>
        <w:tc>
          <w:tcPr>
            <w:tcW w:w="8794" w:type="dxa"/>
          </w:tcPr>
          <w:p w14:paraId="6CBB367E" w14:textId="77777777" w:rsidR="005212EC" w:rsidRPr="00D34965" w:rsidRDefault="005212EC" w:rsidP="00B1050A">
            <w:pPr>
              <w:pStyle w:val="ListParagraph"/>
              <w:tabs>
                <w:tab w:val="left" w:pos="10200"/>
              </w:tabs>
              <w:ind w:left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34965">
              <w:rPr>
                <w:rFonts w:ascii="Arial" w:hAnsi="Arial" w:cs="Arial"/>
                <w:b/>
                <w:bCs/>
                <w:sz w:val="32"/>
                <w:szCs w:val="32"/>
              </w:rPr>
              <w:t>Contents</w:t>
            </w:r>
          </w:p>
        </w:tc>
        <w:tc>
          <w:tcPr>
            <w:tcW w:w="993" w:type="dxa"/>
          </w:tcPr>
          <w:p w14:paraId="16BA5DBA" w14:textId="77777777" w:rsidR="005212EC" w:rsidRPr="00D34965" w:rsidRDefault="005212EC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34965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  <w:p w14:paraId="652666F3" w14:textId="56019B94" w:rsidR="00594B05" w:rsidRPr="00D34965" w:rsidRDefault="00594B05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B1050A" w:rsidRPr="006530BA" w14:paraId="2A365376" w14:textId="77777777" w:rsidTr="00B1050A">
        <w:trPr>
          <w:trHeight w:val="298"/>
        </w:trPr>
        <w:tc>
          <w:tcPr>
            <w:tcW w:w="8794" w:type="dxa"/>
          </w:tcPr>
          <w:p w14:paraId="02EA6855" w14:textId="468B29CF" w:rsidR="00B1050A" w:rsidRPr="006530BA" w:rsidRDefault="00B1050A" w:rsidP="00B1050A">
            <w:pPr>
              <w:pStyle w:val="ListParagraph"/>
              <w:tabs>
                <w:tab w:val="left" w:pos="10200"/>
              </w:tabs>
              <w:ind w:left="172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D34965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>Section 1</w:t>
            </w:r>
            <w:r w:rsidR="00D34965" w:rsidRPr="00D34965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>:</w:t>
            </w:r>
            <w:r w:rsidR="00D34965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Risk and </w:t>
            </w:r>
            <w:r w:rsidR="00D34965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rotective </w:t>
            </w:r>
            <w:r w:rsidR="00D34965">
              <w:rPr>
                <w:rFonts w:ascii="Arial" w:eastAsia="Arial" w:hAnsi="Arial" w:cs="Arial"/>
                <w:spacing w:val="-1"/>
                <w:sz w:val="22"/>
                <w:szCs w:val="22"/>
              </w:rPr>
              <w:t>f</w:t>
            </w:r>
            <w:r w:rsidRPr="00B1050A">
              <w:rPr>
                <w:rFonts w:ascii="Arial" w:eastAsia="Arial" w:hAnsi="Arial" w:cs="Arial"/>
                <w:spacing w:val="-1"/>
                <w:sz w:val="22"/>
                <w:szCs w:val="22"/>
              </w:rPr>
              <w:t>actors</w:t>
            </w:r>
          </w:p>
        </w:tc>
        <w:tc>
          <w:tcPr>
            <w:tcW w:w="993" w:type="dxa"/>
          </w:tcPr>
          <w:p w14:paraId="75B13475" w14:textId="4AA598EE" w:rsidR="00B1050A" w:rsidRPr="006530BA" w:rsidRDefault="00B1050A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533A43">
              <w:rPr>
                <w:rFonts w:ascii="Arial" w:hAnsi="Arial" w:cs="Arial"/>
                <w:sz w:val="22"/>
                <w:szCs w:val="22"/>
              </w:rPr>
              <w:t>2</w:t>
            </w:r>
            <w:r w:rsidR="00AC5964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B1050A" w:rsidRPr="006530BA" w14:paraId="23B4E812" w14:textId="77777777" w:rsidTr="00B1050A">
        <w:trPr>
          <w:trHeight w:val="298"/>
        </w:trPr>
        <w:tc>
          <w:tcPr>
            <w:tcW w:w="8794" w:type="dxa"/>
          </w:tcPr>
          <w:p w14:paraId="6FD82D67" w14:textId="77777777" w:rsidR="00D34965" w:rsidRDefault="00D34965" w:rsidP="00533A43">
            <w:pPr>
              <w:pStyle w:val="ListParagraph"/>
              <w:tabs>
                <w:tab w:val="left" w:pos="10200"/>
              </w:tabs>
              <w:ind w:left="172"/>
              <w:rPr>
                <w:rFonts w:ascii="Arial" w:eastAsia="Arial" w:hAnsi="Arial" w:cs="Arial"/>
                <w:spacing w:val="-1"/>
                <w:sz w:val="22"/>
                <w:szCs w:val="22"/>
              </w:rPr>
            </w:pPr>
          </w:p>
          <w:p w14:paraId="25A07B01" w14:textId="2FA53467" w:rsidR="00B1050A" w:rsidRPr="006530BA" w:rsidRDefault="00533A43" w:rsidP="00533A43">
            <w:pPr>
              <w:pStyle w:val="ListParagraph"/>
              <w:tabs>
                <w:tab w:val="left" w:pos="10200"/>
              </w:tabs>
              <w:ind w:left="172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D34965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>Section 2</w:t>
            </w:r>
            <w:r w:rsidR="00D34965" w:rsidRPr="00D34965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>:</w:t>
            </w:r>
            <w:r w:rsidR="00D34965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Example of a checklist for schools / other agencies for self-harm procedures &amp; practices</w:t>
            </w:r>
          </w:p>
        </w:tc>
        <w:tc>
          <w:tcPr>
            <w:tcW w:w="993" w:type="dxa"/>
          </w:tcPr>
          <w:p w14:paraId="77562B39" w14:textId="77777777" w:rsidR="00D34965" w:rsidRDefault="00D34965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89B9522" w14:textId="5D5A96C0" w:rsidR="00B1050A" w:rsidRPr="006530BA" w:rsidRDefault="00B1050A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533A43">
              <w:rPr>
                <w:rFonts w:ascii="Arial" w:hAnsi="Arial" w:cs="Arial"/>
                <w:sz w:val="22"/>
                <w:szCs w:val="22"/>
              </w:rPr>
              <w:t>2</w:t>
            </w:r>
            <w:r w:rsidR="00AC5964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B1050A" w:rsidRPr="00533A43" w14:paraId="51EEF7DB" w14:textId="77777777" w:rsidTr="00B1050A">
        <w:trPr>
          <w:trHeight w:val="298"/>
        </w:trPr>
        <w:tc>
          <w:tcPr>
            <w:tcW w:w="8794" w:type="dxa"/>
          </w:tcPr>
          <w:p w14:paraId="2AC4A37A" w14:textId="77777777" w:rsidR="00D34965" w:rsidRPr="00D34965" w:rsidRDefault="00D34965" w:rsidP="00B1050A">
            <w:pPr>
              <w:pStyle w:val="ListParagraph"/>
              <w:tabs>
                <w:tab w:val="left" w:pos="10200"/>
              </w:tabs>
              <w:ind w:left="172"/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</w:pPr>
          </w:p>
          <w:p w14:paraId="6D6FBF44" w14:textId="5352CE64" w:rsidR="00B1050A" w:rsidRPr="00533A43" w:rsidRDefault="00533A43" w:rsidP="00B1050A">
            <w:pPr>
              <w:pStyle w:val="ListParagraph"/>
              <w:tabs>
                <w:tab w:val="left" w:pos="10200"/>
              </w:tabs>
              <w:ind w:left="172"/>
              <w:rPr>
                <w:rFonts w:ascii="Arial" w:hAnsi="Arial" w:cs="Arial"/>
                <w:sz w:val="22"/>
                <w:szCs w:val="22"/>
              </w:rPr>
            </w:pPr>
            <w:r w:rsidRPr="00D34965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>Section 3</w:t>
            </w:r>
            <w:r w:rsidR="00D34965" w:rsidRPr="00D34965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>:</w:t>
            </w:r>
            <w:r w:rsidR="00D34965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Example Incident Form to be used when a child or young person self-harms</w:t>
            </w:r>
          </w:p>
        </w:tc>
        <w:tc>
          <w:tcPr>
            <w:tcW w:w="993" w:type="dxa"/>
          </w:tcPr>
          <w:p w14:paraId="09028B89" w14:textId="77777777" w:rsidR="00D34965" w:rsidRDefault="00D34965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30996E6" w14:textId="3FC523FE" w:rsidR="00B1050A" w:rsidRPr="00533A43" w:rsidRDefault="00B1050A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3A43">
              <w:rPr>
                <w:rFonts w:ascii="Arial" w:hAnsi="Arial" w:cs="Arial"/>
                <w:sz w:val="22"/>
                <w:szCs w:val="22"/>
              </w:rPr>
              <w:t>2</w:t>
            </w:r>
            <w:r w:rsidR="00AC5964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B1050A" w:rsidRPr="00533A43" w14:paraId="2F6FDE9E" w14:textId="77777777" w:rsidTr="00B1050A">
        <w:trPr>
          <w:trHeight w:val="298"/>
        </w:trPr>
        <w:tc>
          <w:tcPr>
            <w:tcW w:w="8794" w:type="dxa"/>
          </w:tcPr>
          <w:p w14:paraId="70887E51" w14:textId="77777777" w:rsidR="00D34965" w:rsidRDefault="00D34965" w:rsidP="00B1050A">
            <w:pPr>
              <w:pStyle w:val="ListParagraph"/>
              <w:tabs>
                <w:tab w:val="left" w:pos="10200"/>
              </w:tabs>
              <w:ind w:left="172"/>
              <w:rPr>
                <w:rFonts w:ascii="Arial" w:eastAsia="Arial" w:hAnsi="Arial" w:cs="Arial"/>
                <w:spacing w:val="-2"/>
                <w:sz w:val="22"/>
                <w:szCs w:val="22"/>
              </w:rPr>
            </w:pPr>
          </w:p>
          <w:p w14:paraId="4B583101" w14:textId="54C04E4B" w:rsidR="00B1050A" w:rsidRPr="00533A43" w:rsidRDefault="00533A43" w:rsidP="00B1050A">
            <w:pPr>
              <w:pStyle w:val="ListParagraph"/>
              <w:tabs>
                <w:tab w:val="left" w:pos="10200"/>
              </w:tabs>
              <w:ind w:left="172"/>
              <w:rPr>
                <w:rFonts w:ascii="Arial" w:hAnsi="Arial" w:cs="Arial"/>
                <w:sz w:val="22"/>
                <w:szCs w:val="22"/>
              </w:rPr>
            </w:pPr>
            <w:r w:rsidRPr="00D34965">
              <w:rPr>
                <w:rFonts w:ascii="Arial" w:eastAsia="Arial" w:hAnsi="Arial" w:cs="Arial"/>
                <w:b/>
                <w:bCs/>
                <w:spacing w:val="-2"/>
                <w:sz w:val="22"/>
                <w:szCs w:val="22"/>
              </w:rPr>
              <w:t>Section 4</w:t>
            </w:r>
            <w:r w:rsidR="00D34965" w:rsidRPr="00D34965">
              <w:rPr>
                <w:rFonts w:ascii="Arial" w:eastAsia="Arial" w:hAnsi="Arial" w:cs="Arial"/>
                <w:b/>
                <w:bCs/>
                <w:spacing w:val="-2"/>
                <w:sz w:val="22"/>
                <w:szCs w:val="22"/>
              </w:rPr>
              <w:t>:</w:t>
            </w:r>
            <w:r w:rsidR="00D34965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 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Working </w:t>
            </w:r>
            <w:r w:rsidR="00D34965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ith </w:t>
            </w:r>
            <w:r w:rsidR="00D34965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hildren &amp; </w:t>
            </w:r>
            <w:r w:rsidR="00D34965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oung </w:t>
            </w:r>
            <w:r w:rsidR="00D34965">
              <w:rPr>
                <w:rFonts w:ascii="Arial" w:eastAsia="Arial" w:hAnsi="Arial" w:cs="Arial"/>
                <w:spacing w:val="-2"/>
                <w:sz w:val="22"/>
                <w:szCs w:val="22"/>
              </w:rPr>
              <w:t>p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eople </w:t>
            </w:r>
            <w:r w:rsidR="00D34965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ho </w:t>
            </w:r>
            <w:r w:rsidR="00D34965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elf-</w:t>
            </w:r>
            <w:r w:rsidR="00D34965">
              <w:rPr>
                <w:rFonts w:ascii="Arial" w:eastAsia="Arial" w:hAnsi="Arial" w:cs="Arial"/>
                <w:spacing w:val="-2"/>
                <w:sz w:val="22"/>
                <w:szCs w:val="22"/>
              </w:rPr>
              <w:t>h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arm</w:t>
            </w:r>
          </w:p>
        </w:tc>
        <w:tc>
          <w:tcPr>
            <w:tcW w:w="993" w:type="dxa"/>
          </w:tcPr>
          <w:p w14:paraId="10435523" w14:textId="77777777" w:rsidR="00D34965" w:rsidRDefault="00D34965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15CC7F6" w14:textId="41AFCC74" w:rsidR="00B1050A" w:rsidRPr="00533A43" w:rsidRDefault="00B1050A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3A43">
              <w:rPr>
                <w:rFonts w:ascii="Arial" w:hAnsi="Arial" w:cs="Arial"/>
                <w:sz w:val="22"/>
                <w:szCs w:val="22"/>
              </w:rPr>
              <w:t>2</w:t>
            </w:r>
            <w:r w:rsidR="00AC5964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B1050A" w:rsidRPr="00533A43" w14:paraId="785F926F" w14:textId="77777777" w:rsidTr="00B1050A">
        <w:trPr>
          <w:trHeight w:val="298"/>
        </w:trPr>
        <w:tc>
          <w:tcPr>
            <w:tcW w:w="8794" w:type="dxa"/>
          </w:tcPr>
          <w:p w14:paraId="4E289400" w14:textId="77777777" w:rsidR="00D34965" w:rsidRPr="00D34965" w:rsidRDefault="00D34965" w:rsidP="00B1050A">
            <w:pPr>
              <w:pStyle w:val="ListParagraph"/>
              <w:tabs>
                <w:tab w:val="left" w:pos="10200"/>
              </w:tabs>
              <w:ind w:left="17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584BEF6C" w14:textId="3F62D8EB" w:rsidR="00B1050A" w:rsidRPr="00533A43" w:rsidRDefault="00533A43" w:rsidP="00B1050A">
            <w:pPr>
              <w:pStyle w:val="ListParagraph"/>
              <w:tabs>
                <w:tab w:val="left" w:pos="10200"/>
              </w:tabs>
              <w:ind w:left="172"/>
              <w:rPr>
                <w:rFonts w:ascii="Arial" w:hAnsi="Arial" w:cs="Arial"/>
                <w:sz w:val="22"/>
                <w:szCs w:val="22"/>
              </w:rPr>
            </w:pPr>
            <w:r w:rsidRPr="00D34965">
              <w:rPr>
                <w:rFonts w:ascii="Arial" w:eastAsia="Arial" w:hAnsi="Arial" w:cs="Arial"/>
                <w:b/>
                <w:bCs/>
                <w:sz w:val="22"/>
                <w:szCs w:val="22"/>
              </w:rPr>
              <w:t>Section 5</w:t>
            </w:r>
            <w:r w:rsidR="00D34965" w:rsidRPr="00D34965">
              <w:rPr>
                <w:rFonts w:ascii="Arial" w:eastAsia="Arial" w:hAnsi="Arial" w:cs="Arial"/>
                <w:b/>
                <w:bCs/>
                <w:sz w:val="22"/>
                <w:szCs w:val="22"/>
              </w:rPr>
              <w:t>:</w:t>
            </w:r>
            <w:r w:rsidR="00D34965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Information on self-harm for young people</w:t>
            </w:r>
          </w:p>
        </w:tc>
        <w:tc>
          <w:tcPr>
            <w:tcW w:w="993" w:type="dxa"/>
          </w:tcPr>
          <w:p w14:paraId="7F7A3819" w14:textId="77777777" w:rsidR="00D34965" w:rsidRDefault="00D34965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42CDE78" w14:textId="0225CEC6" w:rsidR="00B1050A" w:rsidRPr="00533A43" w:rsidRDefault="00B1050A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3A43">
              <w:rPr>
                <w:rFonts w:ascii="Arial" w:hAnsi="Arial" w:cs="Arial"/>
                <w:sz w:val="22"/>
                <w:szCs w:val="22"/>
              </w:rPr>
              <w:t>2</w:t>
            </w:r>
            <w:r w:rsidR="00AC5964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B1050A" w:rsidRPr="0083133D" w14:paraId="46130DE6" w14:textId="77777777" w:rsidTr="00B1050A">
        <w:trPr>
          <w:trHeight w:val="298"/>
        </w:trPr>
        <w:tc>
          <w:tcPr>
            <w:tcW w:w="8794" w:type="dxa"/>
          </w:tcPr>
          <w:p w14:paraId="15DAB688" w14:textId="77777777" w:rsidR="00D34965" w:rsidRDefault="00D34965" w:rsidP="00B1050A">
            <w:pPr>
              <w:pStyle w:val="ListParagraph"/>
              <w:tabs>
                <w:tab w:val="left" w:pos="10200"/>
              </w:tabs>
              <w:ind w:left="172"/>
              <w:rPr>
                <w:rFonts w:ascii="Arial" w:eastAsia="Arial" w:hAnsi="Arial" w:cs="Arial"/>
                <w:spacing w:val="1"/>
                <w:sz w:val="22"/>
                <w:szCs w:val="22"/>
              </w:rPr>
            </w:pPr>
          </w:p>
          <w:p w14:paraId="58352646" w14:textId="05C29BAC" w:rsidR="00B1050A" w:rsidRPr="0083133D" w:rsidRDefault="0083133D" w:rsidP="00B1050A">
            <w:pPr>
              <w:pStyle w:val="ListParagraph"/>
              <w:tabs>
                <w:tab w:val="left" w:pos="10200"/>
              </w:tabs>
              <w:ind w:left="172"/>
              <w:rPr>
                <w:rFonts w:ascii="Arial" w:hAnsi="Arial" w:cs="Arial"/>
                <w:sz w:val="22"/>
                <w:szCs w:val="22"/>
              </w:rPr>
            </w:pPr>
            <w:r w:rsidRPr="00D34965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Section 6</w:t>
            </w:r>
            <w:r w:rsidR="00D34965" w:rsidRPr="00D34965">
              <w:rPr>
                <w:rFonts w:ascii="Arial" w:eastAsia="Arial" w:hAnsi="Arial" w:cs="Arial"/>
                <w:b/>
                <w:bCs/>
                <w:spacing w:val="1"/>
                <w:sz w:val="22"/>
                <w:szCs w:val="22"/>
              </w:rPr>
              <w:t>:</w:t>
            </w:r>
            <w:r w:rsidR="00D34965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83133D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My Plan – Looking after myself</w:t>
            </w:r>
          </w:p>
        </w:tc>
        <w:tc>
          <w:tcPr>
            <w:tcW w:w="993" w:type="dxa"/>
          </w:tcPr>
          <w:p w14:paraId="08B53EAD" w14:textId="77777777" w:rsidR="00D34965" w:rsidRDefault="00D34965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A0A3EAC" w14:textId="4E07C4B6" w:rsidR="00B1050A" w:rsidRPr="0083133D" w:rsidRDefault="0083133D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133D">
              <w:rPr>
                <w:rFonts w:ascii="Arial" w:hAnsi="Arial" w:cs="Arial"/>
                <w:sz w:val="22"/>
                <w:szCs w:val="22"/>
              </w:rPr>
              <w:t>3</w:t>
            </w:r>
            <w:r w:rsidR="00AF7FE6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B1050A" w:rsidRPr="0083133D" w14:paraId="556FBB2A" w14:textId="77777777" w:rsidTr="00B1050A">
        <w:trPr>
          <w:trHeight w:val="298"/>
        </w:trPr>
        <w:tc>
          <w:tcPr>
            <w:tcW w:w="8794" w:type="dxa"/>
          </w:tcPr>
          <w:p w14:paraId="4ADA32EB" w14:textId="77777777" w:rsidR="00D34965" w:rsidRDefault="00D34965" w:rsidP="00B1050A">
            <w:pPr>
              <w:pStyle w:val="ListParagraph"/>
              <w:tabs>
                <w:tab w:val="left" w:pos="10200"/>
              </w:tabs>
              <w:ind w:left="172"/>
              <w:rPr>
                <w:rFonts w:ascii="Arial" w:eastAsia="Arial" w:hAnsi="Arial" w:cs="Arial"/>
                <w:spacing w:val="-1"/>
                <w:sz w:val="22"/>
                <w:szCs w:val="22"/>
              </w:rPr>
            </w:pPr>
          </w:p>
          <w:p w14:paraId="476B12AF" w14:textId="029936DB" w:rsidR="00B1050A" w:rsidRPr="0083133D" w:rsidRDefault="0083133D" w:rsidP="00B1050A">
            <w:pPr>
              <w:pStyle w:val="ListParagraph"/>
              <w:tabs>
                <w:tab w:val="left" w:pos="10200"/>
              </w:tabs>
              <w:ind w:left="172"/>
              <w:rPr>
                <w:rFonts w:ascii="Arial" w:hAnsi="Arial" w:cs="Arial"/>
                <w:sz w:val="22"/>
                <w:szCs w:val="22"/>
              </w:rPr>
            </w:pPr>
            <w:r w:rsidRPr="00D34965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>Section 7</w:t>
            </w:r>
            <w:r w:rsidR="00D34965" w:rsidRPr="00D34965">
              <w:rPr>
                <w:rFonts w:ascii="Arial" w:eastAsia="Arial" w:hAnsi="Arial" w:cs="Arial"/>
                <w:b/>
                <w:bCs/>
                <w:spacing w:val="-1"/>
                <w:sz w:val="22"/>
                <w:szCs w:val="22"/>
              </w:rPr>
              <w:t>:</w:t>
            </w:r>
            <w:r w:rsidR="00D34965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83133D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Fact sheet on self-harm for parent/</w:t>
            </w:r>
            <w:proofErr w:type="spellStart"/>
            <w:r w:rsidRPr="0083133D">
              <w:rPr>
                <w:rFonts w:ascii="Arial" w:eastAsia="Arial" w:hAnsi="Arial" w:cs="Arial"/>
                <w:spacing w:val="-1"/>
                <w:sz w:val="22"/>
                <w:szCs w:val="22"/>
              </w:rPr>
              <w:t>carers</w:t>
            </w:r>
            <w:proofErr w:type="spellEnd"/>
          </w:p>
        </w:tc>
        <w:tc>
          <w:tcPr>
            <w:tcW w:w="993" w:type="dxa"/>
          </w:tcPr>
          <w:p w14:paraId="1AEC7037" w14:textId="77777777" w:rsidR="00D34965" w:rsidRDefault="00D34965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1B8B11E" w14:textId="2C32261A" w:rsidR="00B1050A" w:rsidRPr="0083133D" w:rsidRDefault="0083133D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133D">
              <w:rPr>
                <w:rFonts w:ascii="Arial" w:hAnsi="Arial" w:cs="Arial"/>
                <w:sz w:val="22"/>
                <w:szCs w:val="22"/>
              </w:rPr>
              <w:t>3</w:t>
            </w:r>
            <w:r w:rsidR="00AC5964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B1050A" w:rsidRPr="0083133D" w14:paraId="054694BD" w14:textId="77777777" w:rsidTr="00B1050A">
        <w:trPr>
          <w:trHeight w:val="298"/>
        </w:trPr>
        <w:tc>
          <w:tcPr>
            <w:tcW w:w="8794" w:type="dxa"/>
          </w:tcPr>
          <w:p w14:paraId="49FE7BC3" w14:textId="77777777" w:rsidR="00D34965" w:rsidRDefault="00D34965" w:rsidP="00B1050A">
            <w:pPr>
              <w:pStyle w:val="ListParagraph"/>
              <w:tabs>
                <w:tab w:val="left" w:pos="10200"/>
              </w:tabs>
              <w:ind w:left="172"/>
              <w:rPr>
                <w:rFonts w:ascii="Arial" w:eastAsia="Arial" w:hAnsi="Arial" w:cs="Arial"/>
                <w:spacing w:val="-4"/>
                <w:sz w:val="22"/>
                <w:szCs w:val="22"/>
              </w:rPr>
            </w:pPr>
          </w:p>
          <w:p w14:paraId="638A63DE" w14:textId="2FE04687" w:rsidR="00B1050A" w:rsidRPr="0083133D" w:rsidRDefault="006A07EF" w:rsidP="00B1050A">
            <w:pPr>
              <w:pStyle w:val="ListParagraph"/>
              <w:tabs>
                <w:tab w:val="left" w:pos="10200"/>
              </w:tabs>
              <w:ind w:left="172"/>
              <w:rPr>
                <w:rFonts w:ascii="Arial" w:hAnsi="Arial" w:cs="Arial"/>
                <w:sz w:val="22"/>
                <w:szCs w:val="22"/>
              </w:rPr>
            </w:pPr>
            <w:r w:rsidRPr="00D34965">
              <w:rPr>
                <w:rFonts w:ascii="Arial" w:eastAsia="Arial" w:hAnsi="Arial" w:cs="Arial"/>
                <w:b/>
                <w:bCs/>
                <w:spacing w:val="-4"/>
                <w:sz w:val="22"/>
                <w:szCs w:val="22"/>
              </w:rPr>
              <w:t>Section</w:t>
            </w:r>
            <w:r w:rsidR="0083133D" w:rsidRPr="00D34965">
              <w:rPr>
                <w:rFonts w:ascii="Arial" w:eastAsia="Arial" w:hAnsi="Arial" w:cs="Arial"/>
                <w:b/>
                <w:bCs/>
                <w:spacing w:val="-4"/>
                <w:sz w:val="22"/>
                <w:szCs w:val="22"/>
              </w:rPr>
              <w:t xml:space="preserve"> 8</w:t>
            </w:r>
            <w:r w:rsidR="00D34965" w:rsidRPr="00D34965">
              <w:rPr>
                <w:rFonts w:ascii="Arial" w:eastAsia="Arial" w:hAnsi="Arial" w:cs="Arial"/>
                <w:b/>
                <w:bCs/>
                <w:spacing w:val="-4"/>
                <w:sz w:val="22"/>
                <w:szCs w:val="22"/>
              </w:rPr>
              <w:t>:</w:t>
            </w:r>
            <w:r w:rsidR="00D34965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="0083133D" w:rsidRPr="0083133D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Local &amp; </w:t>
            </w:r>
            <w:r w:rsidR="00D34965">
              <w:rPr>
                <w:rFonts w:ascii="Arial" w:eastAsia="Arial" w:hAnsi="Arial" w:cs="Arial"/>
                <w:spacing w:val="-4"/>
                <w:sz w:val="22"/>
                <w:szCs w:val="22"/>
              </w:rPr>
              <w:t>n</w:t>
            </w:r>
            <w:r w:rsidR="0083133D" w:rsidRPr="0083133D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ational </w:t>
            </w:r>
            <w:r w:rsidR="00D34965">
              <w:rPr>
                <w:rFonts w:ascii="Arial" w:eastAsia="Arial" w:hAnsi="Arial" w:cs="Arial"/>
                <w:spacing w:val="-4"/>
                <w:sz w:val="22"/>
                <w:szCs w:val="22"/>
              </w:rPr>
              <w:t>a</w:t>
            </w:r>
            <w:r w:rsidR="0083133D" w:rsidRPr="0083133D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dvice &amp; </w:t>
            </w:r>
            <w:r w:rsidR="00D34965">
              <w:rPr>
                <w:rFonts w:ascii="Arial" w:eastAsia="Arial" w:hAnsi="Arial" w:cs="Arial"/>
                <w:spacing w:val="-4"/>
                <w:sz w:val="22"/>
                <w:szCs w:val="22"/>
              </w:rPr>
              <w:t>h</w:t>
            </w:r>
            <w:r w:rsidR="0083133D" w:rsidRPr="0083133D">
              <w:rPr>
                <w:rFonts w:ascii="Arial" w:eastAsia="Arial" w:hAnsi="Arial" w:cs="Arial"/>
                <w:spacing w:val="-4"/>
                <w:sz w:val="22"/>
                <w:szCs w:val="22"/>
              </w:rPr>
              <w:t>elplines</w:t>
            </w:r>
          </w:p>
        </w:tc>
        <w:tc>
          <w:tcPr>
            <w:tcW w:w="993" w:type="dxa"/>
          </w:tcPr>
          <w:p w14:paraId="519CE29D" w14:textId="77777777" w:rsidR="00D34965" w:rsidRDefault="00D34965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F26242C" w14:textId="36018744" w:rsidR="00B1050A" w:rsidRPr="0083133D" w:rsidRDefault="00B1050A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133D">
              <w:rPr>
                <w:rFonts w:ascii="Arial" w:hAnsi="Arial" w:cs="Arial"/>
                <w:sz w:val="22"/>
                <w:szCs w:val="22"/>
              </w:rPr>
              <w:t>3</w:t>
            </w:r>
            <w:r w:rsidR="00AC5964">
              <w:rPr>
                <w:rFonts w:ascii="Arial" w:hAnsi="Arial" w:cs="Arial"/>
                <w:sz w:val="22"/>
                <w:szCs w:val="22"/>
              </w:rPr>
              <w:t>8</w:t>
            </w:r>
            <w:r w:rsidR="000D6BC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83133D" w:rsidRPr="006A07EF" w14:paraId="180BBB20" w14:textId="77777777" w:rsidTr="00B1050A">
        <w:trPr>
          <w:trHeight w:val="298"/>
        </w:trPr>
        <w:tc>
          <w:tcPr>
            <w:tcW w:w="8794" w:type="dxa"/>
          </w:tcPr>
          <w:p w14:paraId="79C6DEB4" w14:textId="77777777" w:rsidR="00D34965" w:rsidRPr="00D34965" w:rsidRDefault="00D34965" w:rsidP="00B1050A">
            <w:pPr>
              <w:pStyle w:val="ListParagraph"/>
              <w:tabs>
                <w:tab w:val="left" w:pos="10200"/>
              </w:tabs>
              <w:ind w:left="172"/>
              <w:rPr>
                <w:rFonts w:ascii="Arial" w:eastAsia="Arial" w:hAnsi="Arial" w:cs="Arial"/>
                <w:b/>
                <w:bCs/>
                <w:spacing w:val="-4"/>
                <w:sz w:val="22"/>
                <w:szCs w:val="22"/>
              </w:rPr>
            </w:pPr>
          </w:p>
          <w:p w14:paraId="13D58994" w14:textId="42DED60F" w:rsidR="0083133D" w:rsidRPr="006A07EF" w:rsidRDefault="006A07EF" w:rsidP="00B1050A">
            <w:pPr>
              <w:pStyle w:val="ListParagraph"/>
              <w:tabs>
                <w:tab w:val="left" w:pos="10200"/>
              </w:tabs>
              <w:ind w:left="172"/>
              <w:rPr>
                <w:rFonts w:ascii="Arial" w:eastAsia="Arial" w:hAnsi="Arial" w:cs="Arial"/>
                <w:spacing w:val="-4"/>
                <w:sz w:val="22"/>
                <w:szCs w:val="22"/>
              </w:rPr>
            </w:pPr>
            <w:r w:rsidRPr="00D34965">
              <w:rPr>
                <w:rFonts w:ascii="Arial" w:eastAsia="Arial" w:hAnsi="Arial" w:cs="Arial"/>
                <w:b/>
                <w:bCs/>
                <w:spacing w:val="-4"/>
                <w:sz w:val="22"/>
                <w:szCs w:val="22"/>
              </w:rPr>
              <w:t>Section 9</w:t>
            </w:r>
            <w:r w:rsidR="00D34965" w:rsidRPr="00D34965">
              <w:rPr>
                <w:rFonts w:ascii="Arial" w:eastAsia="Arial" w:hAnsi="Arial" w:cs="Arial"/>
                <w:b/>
                <w:bCs/>
                <w:spacing w:val="-4"/>
                <w:sz w:val="22"/>
                <w:szCs w:val="22"/>
              </w:rPr>
              <w:t>:</w:t>
            </w:r>
            <w:r w:rsidR="00D34965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6A07EF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="00F26CA5" w:rsidRPr="006A07EF">
              <w:rPr>
                <w:rFonts w:ascii="Arial" w:eastAsia="Arial" w:hAnsi="Arial" w:cs="Arial"/>
                <w:spacing w:val="-4"/>
                <w:sz w:val="22"/>
                <w:szCs w:val="22"/>
              </w:rPr>
              <w:t>Multi</w:t>
            </w:r>
            <w:r w:rsidR="00F26CA5">
              <w:rPr>
                <w:rFonts w:ascii="Arial" w:eastAsia="Arial" w:hAnsi="Arial" w:cs="Arial"/>
                <w:spacing w:val="-4"/>
                <w:sz w:val="22"/>
                <w:szCs w:val="22"/>
              </w:rPr>
              <w:t>-</w:t>
            </w:r>
            <w:r w:rsidRPr="006A07EF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agency self-harm </w:t>
            </w:r>
            <w:r w:rsidR="00F26CA5" w:rsidRPr="006A07EF">
              <w:rPr>
                <w:rFonts w:ascii="Arial" w:eastAsia="Arial" w:hAnsi="Arial" w:cs="Arial"/>
                <w:spacing w:val="-4"/>
                <w:sz w:val="22"/>
                <w:szCs w:val="22"/>
              </w:rPr>
              <w:t>decision</w:t>
            </w:r>
            <w:r w:rsidR="00F26CA5">
              <w:rPr>
                <w:rFonts w:ascii="Arial" w:eastAsia="Arial" w:hAnsi="Arial" w:cs="Arial"/>
                <w:spacing w:val="-4"/>
                <w:sz w:val="22"/>
                <w:szCs w:val="22"/>
              </w:rPr>
              <w:t>-</w:t>
            </w:r>
            <w:r w:rsidRPr="006A07EF">
              <w:rPr>
                <w:rFonts w:ascii="Arial" w:eastAsia="Arial" w:hAnsi="Arial" w:cs="Arial"/>
                <w:spacing w:val="-4"/>
                <w:sz w:val="22"/>
                <w:szCs w:val="22"/>
              </w:rPr>
              <w:t>making guidance ‘</w:t>
            </w:r>
            <w:proofErr w:type="gramStart"/>
            <w:r w:rsidRPr="006A07EF">
              <w:rPr>
                <w:rFonts w:ascii="Arial" w:eastAsia="Arial" w:hAnsi="Arial" w:cs="Arial"/>
                <w:spacing w:val="-4"/>
                <w:sz w:val="22"/>
                <w:szCs w:val="22"/>
              </w:rPr>
              <w:t>do’s</w:t>
            </w:r>
            <w:proofErr w:type="gramEnd"/>
            <w:r w:rsidRPr="006A07EF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and don’ts’ /information for practitioners/Important contacts</w:t>
            </w:r>
          </w:p>
        </w:tc>
        <w:tc>
          <w:tcPr>
            <w:tcW w:w="993" w:type="dxa"/>
          </w:tcPr>
          <w:p w14:paraId="62287AFE" w14:textId="77777777" w:rsidR="00D34965" w:rsidRDefault="00D34965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20BC185" w14:textId="0AAE776E" w:rsidR="0083133D" w:rsidRPr="006A07EF" w:rsidRDefault="000D6BCE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</w:t>
            </w:r>
          </w:p>
        </w:tc>
      </w:tr>
      <w:tr w:rsidR="00B1050A" w:rsidRPr="006530BA" w14:paraId="61A6DF63" w14:textId="77777777" w:rsidTr="00B1050A">
        <w:trPr>
          <w:trHeight w:val="298"/>
        </w:trPr>
        <w:tc>
          <w:tcPr>
            <w:tcW w:w="8794" w:type="dxa"/>
          </w:tcPr>
          <w:p w14:paraId="3B29B6C9" w14:textId="55FFA902" w:rsidR="00B1050A" w:rsidRPr="006530BA" w:rsidRDefault="00B1050A" w:rsidP="00B1050A">
            <w:pPr>
              <w:pStyle w:val="ListParagraph"/>
              <w:tabs>
                <w:tab w:val="left" w:pos="10200"/>
              </w:tabs>
              <w:ind w:left="175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</w:tcPr>
          <w:p w14:paraId="4A560912" w14:textId="43E22704" w:rsidR="00B1050A" w:rsidRPr="006530BA" w:rsidRDefault="00B1050A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050A" w:rsidRPr="006530BA" w14:paraId="43E097E4" w14:textId="77777777" w:rsidTr="00B1050A">
        <w:trPr>
          <w:trHeight w:val="298"/>
        </w:trPr>
        <w:tc>
          <w:tcPr>
            <w:tcW w:w="8794" w:type="dxa"/>
          </w:tcPr>
          <w:p w14:paraId="5431E896" w14:textId="77777777" w:rsidR="00B1050A" w:rsidRPr="006530BA" w:rsidRDefault="00B1050A" w:rsidP="00B1050A">
            <w:pPr>
              <w:pStyle w:val="ListParagraph"/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</w:tcPr>
          <w:p w14:paraId="19B4B06A" w14:textId="77777777" w:rsidR="00B1050A" w:rsidRPr="006530BA" w:rsidRDefault="00B1050A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050A" w:rsidRPr="006530BA" w14:paraId="6E33269F" w14:textId="77777777" w:rsidTr="00B1050A">
        <w:trPr>
          <w:trHeight w:val="298"/>
        </w:trPr>
        <w:tc>
          <w:tcPr>
            <w:tcW w:w="8794" w:type="dxa"/>
          </w:tcPr>
          <w:p w14:paraId="3AC9A79A" w14:textId="77777777" w:rsidR="00B1050A" w:rsidRPr="006530BA" w:rsidRDefault="00B1050A" w:rsidP="00B1050A">
            <w:pPr>
              <w:pStyle w:val="ListParagraph"/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</w:tcPr>
          <w:p w14:paraId="652F99FB" w14:textId="77777777" w:rsidR="00B1050A" w:rsidRPr="006530BA" w:rsidRDefault="00B1050A" w:rsidP="00B1050A">
            <w:pPr>
              <w:pStyle w:val="ListParagraph"/>
              <w:tabs>
                <w:tab w:val="left" w:pos="1020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1A6F2BE" w14:textId="77777777" w:rsidR="005212EC" w:rsidRPr="00C9131A" w:rsidRDefault="005212EC" w:rsidP="00C9131A">
      <w:pPr>
        <w:tabs>
          <w:tab w:val="left" w:pos="820"/>
          <w:tab w:val="left" w:pos="10200"/>
        </w:tabs>
        <w:ind w:right="387"/>
        <w:jc w:val="center"/>
        <w:rPr>
          <w:rFonts w:ascii="Arial" w:eastAsia="Arial" w:hAnsi="Arial" w:cs="Arial"/>
          <w:sz w:val="44"/>
          <w:szCs w:val="44"/>
        </w:rPr>
      </w:pPr>
    </w:p>
    <w:p w14:paraId="244DA989" w14:textId="77777777" w:rsidR="007B118F" w:rsidRPr="008A5195" w:rsidRDefault="007B118F" w:rsidP="008A5195">
      <w:pPr>
        <w:tabs>
          <w:tab w:val="left" w:pos="10200"/>
        </w:tabs>
        <w:rPr>
          <w:rFonts w:ascii="Arial" w:hAnsi="Arial" w:cs="Arial"/>
          <w:sz w:val="26"/>
          <w:szCs w:val="26"/>
        </w:rPr>
      </w:pPr>
      <w:r w:rsidRPr="008A5195">
        <w:rPr>
          <w:rFonts w:ascii="Arial" w:hAnsi="Arial" w:cs="Arial"/>
          <w:sz w:val="26"/>
          <w:szCs w:val="26"/>
        </w:rPr>
        <w:br w:type="page"/>
      </w:r>
    </w:p>
    <w:p w14:paraId="28C3C719" w14:textId="050FA516" w:rsidR="00950502" w:rsidRPr="006F5FC3" w:rsidRDefault="00C9131A" w:rsidP="00950502">
      <w:pPr>
        <w:tabs>
          <w:tab w:val="left" w:pos="10200"/>
        </w:tabs>
        <w:rPr>
          <w:rFonts w:ascii="Century Gothic" w:hAnsi="Century Gothic" w:cs="Arial"/>
          <w:b/>
          <w:color w:val="000000" w:themeColor="text1"/>
          <w:sz w:val="24"/>
          <w:szCs w:val="24"/>
        </w:rPr>
      </w:pPr>
      <w:r w:rsidRPr="006F5FC3">
        <w:rPr>
          <w:rFonts w:ascii="Century Gothic" w:hAnsi="Century Gothic" w:cs="Arial"/>
          <w:b/>
          <w:color w:val="000000" w:themeColor="text1"/>
          <w:sz w:val="24"/>
          <w:szCs w:val="24"/>
        </w:rPr>
        <w:t>Section 1</w:t>
      </w:r>
      <w:r w:rsidR="00950502" w:rsidRPr="006F5FC3"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Risk and Protective Factors </w:t>
      </w:r>
    </w:p>
    <w:p w14:paraId="79B9C25A" w14:textId="268915F0" w:rsidR="00950502" w:rsidRPr="006530BA" w:rsidRDefault="00950502" w:rsidP="00950502">
      <w:pPr>
        <w:tabs>
          <w:tab w:val="left" w:pos="10200"/>
        </w:tabs>
        <w:rPr>
          <w:rFonts w:ascii="Arial" w:hAnsi="Arial" w:cs="Arial"/>
          <w:color w:val="8064A2" w:themeColor="accent4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90"/>
        <w:gridCol w:w="3490"/>
        <w:gridCol w:w="3490"/>
      </w:tblGrid>
      <w:tr w:rsidR="00416247" w:rsidRPr="006530BA" w14:paraId="225F44D8" w14:textId="77777777" w:rsidTr="00880BAC">
        <w:tc>
          <w:tcPr>
            <w:tcW w:w="3490" w:type="dxa"/>
          </w:tcPr>
          <w:p w14:paraId="6661E058" w14:textId="1EF92A54" w:rsidR="00950502" w:rsidRPr="006530BA" w:rsidRDefault="00416247" w:rsidP="00416247">
            <w:pPr>
              <w:tabs>
                <w:tab w:val="left" w:pos="1020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2" w:name="_Hlk66721522"/>
            <w:r w:rsidRPr="006530BA">
              <w:rPr>
                <w:rFonts w:ascii="Arial" w:hAnsi="Arial" w:cs="Arial"/>
                <w:b/>
                <w:bCs/>
                <w:sz w:val="22"/>
                <w:szCs w:val="22"/>
              </w:rPr>
              <w:t>Risk Factors</w:t>
            </w:r>
          </w:p>
        </w:tc>
        <w:tc>
          <w:tcPr>
            <w:tcW w:w="3490" w:type="dxa"/>
          </w:tcPr>
          <w:p w14:paraId="53E86E4D" w14:textId="77777777" w:rsidR="00950502" w:rsidRPr="006530BA" w:rsidRDefault="00950502" w:rsidP="00880BAC">
            <w:pPr>
              <w:tabs>
                <w:tab w:val="left" w:pos="1020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490" w:type="dxa"/>
          </w:tcPr>
          <w:p w14:paraId="16DC741D" w14:textId="29668BFD" w:rsidR="00950502" w:rsidRPr="006530BA" w:rsidRDefault="00416247" w:rsidP="00416247">
            <w:pPr>
              <w:tabs>
                <w:tab w:val="left" w:pos="10200"/>
              </w:tabs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30BA">
              <w:rPr>
                <w:rFonts w:ascii="Arial" w:hAnsi="Arial" w:cs="Arial"/>
                <w:b/>
                <w:bCs/>
                <w:sz w:val="22"/>
                <w:szCs w:val="22"/>
              </w:rPr>
              <w:t>Protective Factors</w:t>
            </w:r>
          </w:p>
        </w:tc>
      </w:tr>
      <w:tr w:rsidR="00950502" w:rsidRPr="00D844D9" w14:paraId="1C61F311" w14:textId="77777777" w:rsidTr="00950502">
        <w:trPr>
          <w:trHeight w:val="3507"/>
        </w:trPr>
        <w:tc>
          <w:tcPr>
            <w:tcW w:w="3490" w:type="dxa"/>
          </w:tcPr>
          <w:p w14:paraId="6AF96D09" w14:textId="741B6D9A" w:rsidR="00950502" w:rsidRPr="00D844D9" w:rsidRDefault="00416247" w:rsidP="00950502">
            <w:pPr>
              <w:tabs>
                <w:tab w:val="left" w:pos="10200"/>
              </w:tabs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844D9">
              <w:rPr>
                <w:rFonts w:ascii="Arial" w:hAnsi="Arial" w:cs="Arial"/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AF31030" wp14:editId="62ECF4EE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19685</wp:posOffset>
                      </wp:positionV>
                      <wp:extent cx="2762250" cy="2241550"/>
                      <wp:effectExtent l="0" t="0" r="19050" b="25400"/>
                      <wp:wrapNone/>
                      <wp:docPr id="135" name="Callout: Right Arrow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0" cy="2241550"/>
                              </a:xfrm>
                              <a:prstGeom prst="right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73023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F85E40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Low self esteem </w:t>
                                  </w:r>
                                </w:p>
                                <w:p w14:paraId="11449C43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Limited problem-solving skills </w:t>
                                  </w:r>
                                </w:p>
                                <w:p w14:paraId="102B761B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Difficult temperament </w:t>
                                  </w:r>
                                </w:p>
                                <w:p w14:paraId="6E5EB363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Unloving and reject love from </w:t>
                                  </w:r>
                                  <w:proofErr w:type="gramStart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others</w:t>
                                  </w:r>
                                  <w:proofErr w:type="gramEnd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4214C50A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Difficult early attachment </w:t>
                                  </w:r>
                                </w:p>
                                <w:p w14:paraId="31D7F603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Tendency to see things </w:t>
                                  </w:r>
                                  <w:proofErr w:type="gramStart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literally</w:t>
                                  </w:r>
                                  <w:proofErr w:type="gramEnd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4505A1B6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Fear of failure </w:t>
                                  </w:r>
                                </w:p>
                                <w:p w14:paraId="0419AE0B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Genetic vulnerability </w:t>
                                  </w:r>
                                </w:p>
                                <w:p w14:paraId="68369730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Being male </w:t>
                                  </w:r>
                                </w:p>
                                <w:p w14:paraId="1152F950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Poor communication skills </w:t>
                                  </w:r>
                                </w:p>
                                <w:p w14:paraId="3733229E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Self-centred thinking </w:t>
                                  </w:r>
                                </w:p>
                                <w:p w14:paraId="3FC3D5D9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Rejected / isolated from peer </w:t>
                                  </w:r>
                                  <w:proofErr w:type="gramStart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group</w:t>
                                  </w:r>
                                  <w:proofErr w:type="gramEnd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56EFC67D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Loss/bereavement</w:t>
                                  </w:r>
                                </w:p>
                                <w:p w14:paraId="28EFAAF9" w14:textId="29ADAA9B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LGBT/Identity/Cultural issues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F31030" id="_x0000_t78" coordsize="21600,21600" o:spt="78" adj="14400,5400,18000,8100" path="m,l,21600@0,21600@0@5@2@5@2@4,21600,10800@2@1@2@3@0@3@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@6,0;0,10800;@6,21600;21600,10800" o:connectangles="270,180,90,0" textboxrect="0,0,@0,21600"/>
                      <v:handles>
                        <v:h position="#0,topLeft" xrange="0,@2"/>
                        <v:h position="bottomRight,#1" yrange="0,@3"/>
                        <v:h position="#2,#3" xrange="@0,21600" yrange="@1,10800"/>
                      </v:handles>
                    </v:shapetype>
                    <v:shape id="Callout: Right Arrow 135" o:spid="_x0000_s1042" type="#_x0000_t78" style="position:absolute;left:0;text-align:left;margin-left:-3.9pt;margin-top:1.55pt;width:217.5pt;height:176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" adj="15773,,17218" fillcolor="#e5b8b7 [1301]" strokecolor="#943634 [2405]" strokeweight="2pt">
                      <v:textbox>
                        <w:txbxContent>
                          <w:p w14:paraId="56F85E40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Low self esteem </w:t>
                            </w:r>
                          </w:p>
                          <w:p w14:paraId="11449C43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Limited problem-solving skills </w:t>
                            </w:r>
                          </w:p>
                          <w:p w14:paraId="102B761B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Difficult temperament </w:t>
                            </w:r>
                          </w:p>
                          <w:p w14:paraId="6E5EB363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Unloving and reject love from </w:t>
                            </w:r>
                            <w:proofErr w:type="gramStart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others</w:t>
                            </w:r>
                            <w:proofErr w:type="gramEnd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  <w:p w14:paraId="4214C50A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Difficult early attachment </w:t>
                            </w:r>
                          </w:p>
                          <w:p w14:paraId="31D7F603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Tendency to see things </w:t>
                            </w:r>
                            <w:proofErr w:type="gramStart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literally</w:t>
                            </w:r>
                            <w:proofErr w:type="gramEnd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  <w:p w14:paraId="4505A1B6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Fear of failure </w:t>
                            </w:r>
                          </w:p>
                          <w:p w14:paraId="0419AE0B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Genetic vulnerability </w:t>
                            </w:r>
                          </w:p>
                          <w:p w14:paraId="68369730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Being male </w:t>
                            </w:r>
                          </w:p>
                          <w:p w14:paraId="1152F950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Poor communication skills </w:t>
                            </w:r>
                          </w:p>
                          <w:p w14:paraId="3733229E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Self-centred thinking </w:t>
                            </w:r>
                          </w:p>
                          <w:p w14:paraId="3FC3D5D9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Rejected / isolated from peer </w:t>
                            </w:r>
                            <w:proofErr w:type="gramStart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group</w:t>
                            </w:r>
                            <w:proofErr w:type="gramEnd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  <w:p w14:paraId="56EFC67D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Loss/bereavement</w:t>
                            </w:r>
                          </w:p>
                          <w:p w14:paraId="28EFAAF9" w14:textId="29ADAA9B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LGBT/Identity/Cultural issues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90" w:type="dxa"/>
          </w:tcPr>
          <w:p w14:paraId="7DD8E6B4" w14:textId="7ABD1785" w:rsidR="00950502" w:rsidRPr="00D844D9" w:rsidRDefault="00D844D9" w:rsidP="00880BAC">
            <w:pPr>
              <w:tabs>
                <w:tab w:val="left" w:pos="10200"/>
              </w:tabs>
              <w:rPr>
                <w:rFonts w:ascii="Arial" w:hAnsi="Arial" w:cs="Arial"/>
                <w:sz w:val="16"/>
                <w:szCs w:val="16"/>
              </w:rPr>
            </w:pPr>
            <w:r w:rsidRPr="00D844D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C5DE022" wp14:editId="377D3C02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19685</wp:posOffset>
                      </wp:positionV>
                      <wp:extent cx="2768600" cy="2222500"/>
                      <wp:effectExtent l="19050" t="0" r="12700" b="25400"/>
                      <wp:wrapNone/>
                      <wp:docPr id="269" name="Callout: Left Arrow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8600" cy="2222500"/>
                              </a:xfrm>
                              <a:prstGeom prst="left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71170"/>
                                </a:avLst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B4039A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High self-esteem</w:t>
                                  </w:r>
                                </w:p>
                                <w:p w14:paraId="71FAD62D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Good problem-solving skills</w:t>
                                  </w:r>
                                </w:p>
                                <w:p w14:paraId="3EF77523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Easy temperament</w:t>
                                  </w:r>
                                </w:p>
                                <w:p w14:paraId="365582C7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Able to love and feel </w:t>
                                  </w:r>
                                  <w:proofErr w:type="gramStart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loved</w:t>
                                  </w:r>
                                  <w:proofErr w:type="gramEnd"/>
                                </w:p>
                                <w:p w14:paraId="0986D594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Secure early attachments</w:t>
                                  </w:r>
                                </w:p>
                                <w:p w14:paraId="14BC349B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Good sense of </w:t>
                                  </w:r>
                                  <w:proofErr w:type="spellStart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humour</w:t>
                                  </w:r>
                                  <w:proofErr w:type="spellEnd"/>
                                </w:p>
                                <w:p w14:paraId="133AEDBC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 love of learning</w:t>
                                  </w:r>
                                </w:p>
                                <w:p w14:paraId="56BF0D74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Good communication skills</w:t>
                                  </w:r>
                                </w:p>
                                <w:p w14:paraId="7A73F1E8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Belief in something bigger than the self</w:t>
                                  </w:r>
                                </w:p>
                                <w:p w14:paraId="655B8739" w14:textId="77777777" w:rsidR="00D4547C" w:rsidRPr="007C3DBE" w:rsidRDefault="00D4547C" w:rsidP="0041624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5DE022" id="_x0000_t77" coordsize="21600,21600" o:spt="77" adj="7200,5400,3600,8100" path="m@0,l@0@3@2@3@2@1,,10800@2@4@2@5@0@5@0,21600,21600,21600,2160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sum #0 21600 0"/>
                        <v:f eqn="prod @6 1 2"/>
                      </v:formulas>
                      <v:path o:connecttype="custom" o:connectlocs="@7,0;0,10800;@7,21600;21600,10800" o:connectangles="270,180,90,0" textboxrect="@0,0,21600,21600"/>
                      <v:handles>
                        <v:h position="#0,topLeft" xrange="@2,21600"/>
                        <v:h position="topLeft,#1" yrange="0,@3"/>
                        <v:h position="#2,#3" xrange="0,@0" yrange="@1,10800"/>
                      </v:handles>
                    </v:shapetype>
                    <v:shape id="Callout: Left Arrow 269" o:spid="_x0000_s1043" type="#_x0000_t77" style="position:absolute;margin-left:125.1pt;margin-top:1.55pt;width:218pt;height:1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" adj="6227,,4335" fillcolor="#d6e3bc [1302]" strokecolor="#76923c [2406]" strokeweight="2pt">
                      <v:textbox>
                        <w:txbxContent>
                          <w:p w14:paraId="01B4039A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High self-esteem</w:t>
                            </w:r>
                          </w:p>
                          <w:p w14:paraId="71FAD62D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Good problem-solving skills</w:t>
                            </w:r>
                          </w:p>
                          <w:p w14:paraId="3EF77523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Easy temperament</w:t>
                            </w:r>
                          </w:p>
                          <w:p w14:paraId="365582C7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Able to love and feel </w:t>
                            </w:r>
                            <w:proofErr w:type="gramStart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loved</w:t>
                            </w:r>
                            <w:proofErr w:type="gramEnd"/>
                          </w:p>
                          <w:p w14:paraId="0986D594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Secure early attachments</w:t>
                            </w:r>
                          </w:p>
                          <w:p w14:paraId="14BC349B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Good sense of </w:t>
                            </w:r>
                            <w:proofErr w:type="spellStart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humour</w:t>
                            </w:r>
                            <w:proofErr w:type="spellEnd"/>
                          </w:p>
                          <w:p w14:paraId="133AEDBC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A love of learning</w:t>
                            </w:r>
                          </w:p>
                          <w:p w14:paraId="56BF0D74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Good communication skills</w:t>
                            </w:r>
                          </w:p>
                          <w:p w14:paraId="7A73F1E8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Belief in something bigger than the self</w:t>
                            </w:r>
                          </w:p>
                          <w:p w14:paraId="655B8739" w14:textId="77777777" w:rsidR="00D4547C" w:rsidRPr="007C3DBE" w:rsidRDefault="00D4547C" w:rsidP="0041624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6247" w:rsidRPr="00D844D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B23AE7E" wp14:editId="5A73E1A1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603885</wp:posOffset>
                      </wp:positionV>
                      <wp:extent cx="1117600" cy="1016000"/>
                      <wp:effectExtent l="0" t="0" r="6350" b="0"/>
                      <wp:wrapNone/>
                      <wp:docPr id="270" name="Octagon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1016000"/>
                              </a:xfrm>
                              <a:prstGeom prst="octagon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0F49EF" w14:textId="54D671B4" w:rsidR="00D4547C" w:rsidRPr="007C3DBE" w:rsidRDefault="00D4547C" w:rsidP="004162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Child - Family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B23AE7E" id="_x0000_t10" coordsize="21600,21600" o:spt="10" adj="6326" path="m@0,l0@0,0@2@0,21600@1,21600,21600@2,21600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2700,2700,18900,18900;5400,5400,16200,16200"/>
                      <v:handles>
                        <v:h position="#0,topLeft" switch="" xrange="0,10800"/>
                      </v:handles>
                    </v:shapetype>
                    <v:shape id="Octagon 270" o:spid="_x0000_s1044" type="#_x0000_t10" style="position:absolute;margin-left:38.6pt;margin-top:47.55pt;width:88pt;height:80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" fillcolor="#d99594 [1941]" stroked="f" strokeweight="2pt">
                      <v:fill color2="#c2d69b [1942]" rotate="t" angle="90" colors="0 #d99694;0 #d99694;1 #c3d69b" focus="100%" type="gradient"/>
                      <v:textbox>
                        <w:txbxContent>
                          <w:p w14:paraId="450F49EF" w14:textId="54D671B4" w:rsidR="00D4547C" w:rsidRPr="007C3DBE" w:rsidRDefault="00D4547C" w:rsidP="0041624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Child - Family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90" w:type="dxa"/>
          </w:tcPr>
          <w:p w14:paraId="38A4912B" w14:textId="4E890CCE" w:rsidR="00950502" w:rsidRPr="00D844D9" w:rsidRDefault="00950502" w:rsidP="00880BAC">
            <w:pPr>
              <w:tabs>
                <w:tab w:val="left" w:pos="10200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16247" w:rsidRPr="00950502" w14:paraId="4BD68FD4" w14:textId="77777777" w:rsidTr="00880BAC">
        <w:trPr>
          <w:trHeight w:val="3507"/>
        </w:trPr>
        <w:tc>
          <w:tcPr>
            <w:tcW w:w="3490" w:type="dxa"/>
          </w:tcPr>
          <w:p w14:paraId="01EB4C13" w14:textId="77777777" w:rsidR="00416247" w:rsidRPr="00950502" w:rsidRDefault="00416247" w:rsidP="00880BAC">
            <w:pPr>
              <w:tabs>
                <w:tab w:val="left" w:pos="1020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01589E12" wp14:editId="2AA3D394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15240</wp:posOffset>
                      </wp:positionV>
                      <wp:extent cx="2762250" cy="2393950"/>
                      <wp:effectExtent l="0" t="0" r="19050" b="25400"/>
                      <wp:wrapNone/>
                      <wp:docPr id="274" name="Callout: Right Arrow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0" cy="2393950"/>
                              </a:xfrm>
                              <a:prstGeom prst="right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72563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03F94E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Low self-esteem </w:t>
                                  </w:r>
                                </w:p>
                                <w:p w14:paraId="6C7FCDA5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Violence or unresolved conflict between adults </w:t>
                                  </w:r>
                                </w:p>
                                <w:p w14:paraId="7E012880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Low marital satisfaction </w:t>
                                  </w:r>
                                </w:p>
                                <w:p w14:paraId="0D7BB68E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High criticism / low warmth interactions </w:t>
                                  </w:r>
                                </w:p>
                                <w:p w14:paraId="5E172965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Conditional love </w:t>
                                  </w:r>
                                </w:p>
                                <w:p w14:paraId="399BF04B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Excessively high or low goals set for the </w:t>
                                  </w:r>
                                  <w:proofErr w:type="gramStart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child</w:t>
                                  </w:r>
                                  <w:proofErr w:type="gramEnd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2E5E369A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Physical, </w:t>
                                  </w:r>
                                  <w:proofErr w:type="gramStart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emotional</w:t>
                                  </w:r>
                                  <w:proofErr w:type="gramEnd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or sexual abuse </w:t>
                                  </w:r>
                                </w:p>
                                <w:p w14:paraId="6F61851D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Neglect of child’s basic needs </w:t>
                                  </w:r>
                                </w:p>
                                <w:p w14:paraId="0B3C9B34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Inconsistent or inaccurate feedback for the child </w:t>
                                  </w:r>
                                </w:p>
                                <w:p w14:paraId="2F1AE27F" w14:textId="77777777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Parents with drug or alcohol problems </w:t>
                                  </w:r>
                                </w:p>
                                <w:p w14:paraId="0C8D372B" w14:textId="356FFC5A" w:rsidR="00D4547C" w:rsidRPr="007C3DBE" w:rsidRDefault="00D4547C" w:rsidP="00416247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Parental mental health problems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89E12" id="Callout: Right Arrow 274" o:spid="_x0000_s1045" type="#_x0000_t78" style="position:absolute;left:0;text-align:left;margin-left:-3.9pt;margin-top:1.2pt;width:217.5pt;height:188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" adj="15674,,16920" fillcolor="#e5b8b7 [1301]" strokecolor="#943634 [2405]" strokeweight="2pt">
                      <v:textbox>
                        <w:txbxContent>
                          <w:p w14:paraId="0D03F94E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Low self-esteem </w:t>
                            </w:r>
                          </w:p>
                          <w:p w14:paraId="6C7FCDA5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Violence or unresolved conflict between adults </w:t>
                            </w:r>
                          </w:p>
                          <w:p w14:paraId="7E012880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Low marital satisfaction </w:t>
                            </w:r>
                          </w:p>
                          <w:p w14:paraId="0D7BB68E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High criticism / low warmth interactions </w:t>
                            </w:r>
                          </w:p>
                          <w:p w14:paraId="5E172965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Conditional love </w:t>
                            </w:r>
                          </w:p>
                          <w:p w14:paraId="399BF04B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Excessively high or low goals set for the </w:t>
                            </w:r>
                            <w:proofErr w:type="gramStart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child</w:t>
                            </w:r>
                            <w:proofErr w:type="gramEnd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  <w:p w14:paraId="2E5E369A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Physical, </w:t>
                            </w:r>
                            <w:proofErr w:type="gramStart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emotional</w:t>
                            </w:r>
                            <w:proofErr w:type="gramEnd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or sexual abuse </w:t>
                            </w:r>
                          </w:p>
                          <w:p w14:paraId="6F61851D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Neglect of child’s basic needs </w:t>
                            </w:r>
                          </w:p>
                          <w:p w14:paraId="0B3C9B34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Inconsistent or inaccurate feedback for the child </w:t>
                            </w:r>
                          </w:p>
                          <w:p w14:paraId="2F1AE27F" w14:textId="77777777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Parents with drug or alcohol problems </w:t>
                            </w:r>
                          </w:p>
                          <w:p w14:paraId="0C8D372B" w14:textId="356FFC5A" w:rsidR="00D4547C" w:rsidRPr="007C3DBE" w:rsidRDefault="00D4547C" w:rsidP="00416247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Parental mental health problems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90" w:type="dxa"/>
          </w:tcPr>
          <w:p w14:paraId="3AD21F9D" w14:textId="3756A7BC" w:rsidR="00416247" w:rsidRPr="00950502" w:rsidRDefault="00D844D9" w:rsidP="00880BAC">
            <w:pPr>
              <w:tabs>
                <w:tab w:val="left" w:pos="1020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47536CDA" wp14:editId="69F8926E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21590</wp:posOffset>
                      </wp:positionV>
                      <wp:extent cx="2768600" cy="2324100"/>
                      <wp:effectExtent l="19050" t="0" r="12700" b="19050"/>
                      <wp:wrapNone/>
                      <wp:docPr id="276" name="Callout: Left Arrow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8600" cy="2324100"/>
                              </a:xfrm>
                              <a:prstGeom prst="left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70940"/>
                                </a:avLst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0094FD" w14:textId="77777777" w:rsidR="00D4547C" w:rsidRPr="007C3DBE" w:rsidRDefault="00D4547C" w:rsidP="00D844D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High self esteem</w:t>
                                  </w:r>
                                </w:p>
                                <w:p w14:paraId="7D6078FC" w14:textId="77777777" w:rsidR="00D4547C" w:rsidRPr="007C3DBE" w:rsidRDefault="00D4547C" w:rsidP="00D844D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Warm relationship between adults</w:t>
                                  </w:r>
                                </w:p>
                                <w:p w14:paraId="790E5BE5" w14:textId="77777777" w:rsidR="00D4547C" w:rsidRPr="007C3DBE" w:rsidRDefault="00D4547C" w:rsidP="00D844D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High marital satisfaction</w:t>
                                  </w:r>
                                </w:p>
                                <w:p w14:paraId="36E8663D" w14:textId="77777777" w:rsidR="00D4547C" w:rsidRPr="007C3DBE" w:rsidRDefault="00D4547C" w:rsidP="00D844D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Good communication skills</w:t>
                                  </w:r>
                                </w:p>
                                <w:p w14:paraId="0CA70A5B" w14:textId="77777777" w:rsidR="00D4547C" w:rsidRPr="007C3DBE" w:rsidRDefault="00D4547C" w:rsidP="00D844D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Good sense of </w:t>
                                  </w:r>
                                  <w:proofErr w:type="spellStart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humour</w:t>
                                  </w:r>
                                  <w:proofErr w:type="spellEnd"/>
                                </w:p>
                                <w:p w14:paraId="7F44F083" w14:textId="77777777" w:rsidR="00D4547C" w:rsidRPr="007C3DBE" w:rsidRDefault="00D4547C" w:rsidP="00D844D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Capable of demonstrating unconditional </w:t>
                                  </w:r>
                                  <w:proofErr w:type="gramStart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love</w:t>
                                  </w:r>
                                  <w:proofErr w:type="gramEnd"/>
                                </w:p>
                                <w:p w14:paraId="12CBDF48" w14:textId="77777777" w:rsidR="00D4547C" w:rsidRPr="007C3DBE" w:rsidRDefault="00D4547C" w:rsidP="00D844D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Set developmentally appropriate goals for </w:t>
                                  </w:r>
                                  <w:proofErr w:type="gramStart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child</w:t>
                                  </w:r>
                                  <w:proofErr w:type="gramEnd"/>
                                </w:p>
                                <w:p w14:paraId="32419337" w14:textId="77777777" w:rsidR="00D4547C" w:rsidRPr="007C3DBE" w:rsidRDefault="00D4547C" w:rsidP="00D844D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Provide accurate feedback to the </w:t>
                                  </w:r>
                                  <w:proofErr w:type="gramStart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child</w:t>
                                  </w:r>
                                  <w:proofErr w:type="gramEnd"/>
                                </w:p>
                                <w:p w14:paraId="690BB9FF" w14:textId="18B97874" w:rsidR="00D4547C" w:rsidRPr="00416247" w:rsidRDefault="00D4547C" w:rsidP="00D844D9">
                                  <w:pPr>
                                    <w:rPr>
                                      <w:b/>
                                      <w:bCs/>
                                      <w:color w:val="76923C" w:themeColor="accent3" w:themeShade="BF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Uses firm but loving </w:t>
                                  </w:r>
                                  <w:proofErr w:type="gramStart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boundaries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36CDA" id="Callout: Left Arrow 276" o:spid="_x0000_s1046" type="#_x0000_t77" style="position:absolute;margin-left:125.1pt;margin-top:1.7pt;width:218pt;height:18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" adj="6277,,4533" fillcolor="#d6e3bc [1302]" strokecolor="#76923c [2406]" strokeweight="2pt">
                      <v:textbox>
                        <w:txbxContent>
                          <w:p w14:paraId="3C0094FD" w14:textId="77777777" w:rsidR="00D4547C" w:rsidRPr="007C3DBE" w:rsidRDefault="00D4547C" w:rsidP="00D844D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High self esteem</w:t>
                            </w:r>
                          </w:p>
                          <w:p w14:paraId="7D6078FC" w14:textId="77777777" w:rsidR="00D4547C" w:rsidRPr="007C3DBE" w:rsidRDefault="00D4547C" w:rsidP="00D844D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Warm relationship between adults</w:t>
                            </w:r>
                          </w:p>
                          <w:p w14:paraId="790E5BE5" w14:textId="77777777" w:rsidR="00D4547C" w:rsidRPr="007C3DBE" w:rsidRDefault="00D4547C" w:rsidP="00D844D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High marital satisfaction</w:t>
                            </w:r>
                          </w:p>
                          <w:p w14:paraId="36E8663D" w14:textId="77777777" w:rsidR="00D4547C" w:rsidRPr="007C3DBE" w:rsidRDefault="00D4547C" w:rsidP="00D844D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Good communication skills</w:t>
                            </w:r>
                          </w:p>
                          <w:p w14:paraId="0CA70A5B" w14:textId="77777777" w:rsidR="00D4547C" w:rsidRPr="007C3DBE" w:rsidRDefault="00D4547C" w:rsidP="00D844D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Good sense of </w:t>
                            </w:r>
                            <w:proofErr w:type="spellStart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humour</w:t>
                            </w:r>
                            <w:proofErr w:type="spellEnd"/>
                          </w:p>
                          <w:p w14:paraId="7F44F083" w14:textId="77777777" w:rsidR="00D4547C" w:rsidRPr="007C3DBE" w:rsidRDefault="00D4547C" w:rsidP="00D844D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Capable of demonstrating unconditional </w:t>
                            </w:r>
                            <w:proofErr w:type="gramStart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love</w:t>
                            </w:r>
                            <w:proofErr w:type="gramEnd"/>
                          </w:p>
                          <w:p w14:paraId="12CBDF48" w14:textId="77777777" w:rsidR="00D4547C" w:rsidRPr="007C3DBE" w:rsidRDefault="00D4547C" w:rsidP="00D844D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Set developmentally appropriate goals for </w:t>
                            </w:r>
                            <w:proofErr w:type="gramStart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child</w:t>
                            </w:r>
                            <w:proofErr w:type="gramEnd"/>
                          </w:p>
                          <w:p w14:paraId="32419337" w14:textId="77777777" w:rsidR="00D4547C" w:rsidRPr="007C3DBE" w:rsidRDefault="00D4547C" w:rsidP="00D844D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Provide accurate feedback to the </w:t>
                            </w:r>
                            <w:proofErr w:type="gramStart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child</w:t>
                            </w:r>
                            <w:proofErr w:type="gramEnd"/>
                          </w:p>
                          <w:p w14:paraId="690BB9FF" w14:textId="18B97874" w:rsidR="00D4547C" w:rsidRPr="00416247" w:rsidRDefault="00D4547C" w:rsidP="00D844D9">
                            <w:pPr>
                              <w:rPr>
                                <w:b/>
                                <w:bCs/>
                                <w:color w:val="76923C" w:themeColor="accent3" w:themeShade="BF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Uses firm but loving </w:t>
                            </w:r>
                            <w:proofErr w:type="gramStart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boundaries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6247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8482D01" wp14:editId="0016729C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603885</wp:posOffset>
                      </wp:positionV>
                      <wp:extent cx="1117600" cy="1016000"/>
                      <wp:effectExtent l="0" t="0" r="6350" b="0"/>
                      <wp:wrapNone/>
                      <wp:docPr id="275" name="Octagon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1016000"/>
                              </a:xfrm>
                              <a:prstGeom prst="octagon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8A2BCA" w14:textId="6CACE0DE" w:rsidR="00D4547C" w:rsidRPr="00416247" w:rsidRDefault="00D4547C" w:rsidP="004162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Parents</w:t>
                                  </w:r>
                                  <w:r w:rsidRPr="0041624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- Family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482D01" id="Octagon 275" o:spid="_x0000_s1047" type="#_x0000_t10" style="position:absolute;margin-left:38.6pt;margin-top:47.55pt;width:88pt;height:80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" fillcolor="#d99594 [1941]" stroked="f" strokeweight="2pt">
                      <v:fill color2="#c2d69b [1942]" rotate="t" angle="90" colors="0 #d99694;0 #d99694;1 #c3d69b" focus="100%" type="gradient"/>
                      <v:textbox>
                        <w:txbxContent>
                          <w:p w14:paraId="208A2BCA" w14:textId="6CACE0DE" w:rsidR="00D4547C" w:rsidRPr="00416247" w:rsidRDefault="00D4547C" w:rsidP="0041624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Parents</w:t>
                            </w:r>
                            <w:r w:rsidRPr="0041624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- Family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90" w:type="dxa"/>
          </w:tcPr>
          <w:p w14:paraId="2A13920C" w14:textId="2FBB1663" w:rsidR="00416247" w:rsidRPr="00950502" w:rsidRDefault="00416247" w:rsidP="00880BAC">
            <w:pPr>
              <w:tabs>
                <w:tab w:val="left" w:pos="102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44D9" w:rsidRPr="00950502" w14:paraId="0A895C1A" w14:textId="77777777" w:rsidTr="00880BAC">
        <w:trPr>
          <w:trHeight w:val="3507"/>
        </w:trPr>
        <w:tc>
          <w:tcPr>
            <w:tcW w:w="3490" w:type="dxa"/>
          </w:tcPr>
          <w:p w14:paraId="4FE4D3C8" w14:textId="77777777" w:rsidR="00D844D9" w:rsidRPr="00950502" w:rsidRDefault="00D844D9" w:rsidP="00880BAC">
            <w:pPr>
              <w:tabs>
                <w:tab w:val="left" w:pos="1020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529F0093" wp14:editId="78378CAE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125095</wp:posOffset>
                      </wp:positionV>
                      <wp:extent cx="2762250" cy="2241550"/>
                      <wp:effectExtent l="0" t="0" r="19050" b="25400"/>
                      <wp:wrapNone/>
                      <wp:docPr id="277" name="Callout: Right Arrow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0" cy="2241550"/>
                              </a:xfrm>
                              <a:prstGeom prst="right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72793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1A5C5F" w14:textId="77777777" w:rsidR="00D4547C" w:rsidRPr="007C3DBE" w:rsidRDefault="00D4547C" w:rsidP="00D844D9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Excessively low or high demands placed on </w:t>
                                  </w:r>
                                  <w:proofErr w:type="gramStart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child</w:t>
                                  </w:r>
                                  <w:proofErr w:type="gramEnd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32569DA0" w14:textId="77777777" w:rsidR="00D4547C" w:rsidRPr="007C3DBE" w:rsidRDefault="00D4547C" w:rsidP="00D844D9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Student body treated as a single </w:t>
                                  </w:r>
                                  <w:proofErr w:type="gramStart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unit</w:t>
                                  </w:r>
                                  <w:proofErr w:type="gramEnd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3FE9D95E" w14:textId="77777777" w:rsidR="00D4547C" w:rsidRPr="007C3DBE" w:rsidRDefault="00D4547C" w:rsidP="00D844D9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Distance maintained between staff and </w:t>
                                  </w:r>
                                  <w:proofErr w:type="gramStart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children</w:t>
                                  </w:r>
                                  <w:proofErr w:type="gramEnd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0944C79D" w14:textId="77777777" w:rsidR="00D4547C" w:rsidRPr="007C3DBE" w:rsidRDefault="00D4547C" w:rsidP="00D844D9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Absent or conflictual relationships between staff and school </w:t>
                                  </w:r>
                                </w:p>
                                <w:p w14:paraId="2EAA8B0F" w14:textId="77777777" w:rsidR="00D4547C" w:rsidRPr="007C3DBE" w:rsidRDefault="00D4547C" w:rsidP="00D844D9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Low emphasis on PHSE</w:t>
                                  </w:r>
                                </w:p>
                                <w:p w14:paraId="5FA57AB1" w14:textId="77777777" w:rsidR="00D4547C" w:rsidRPr="007C3DBE" w:rsidRDefault="00D4547C" w:rsidP="00D844D9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Unclear or inconsistent policies and practice for behaviour, bullying and pastoral </w:t>
                                  </w:r>
                                  <w:proofErr w:type="gramStart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care</w:t>
                                  </w:r>
                                  <w:proofErr w:type="gramEnd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6A60B3A3" w14:textId="77777777" w:rsidR="00D4547C" w:rsidRPr="007C3DBE" w:rsidRDefault="00D4547C" w:rsidP="00D844D9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Ignoring or rejecting special needs </w:t>
                                  </w:r>
                                </w:p>
                                <w:p w14:paraId="05B8E5E9" w14:textId="5F731DB7" w:rsidR="00D4547C" w:rsidRPr="00416247" w:rsidRDefault="00D4547C" w:rsidP="00D844D9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943634" w:themeColor="accent2" w:themeShade="BF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Fear of failure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F0093" id="Callout: Right Arrow 277" o:spid="_x0000_s1048" type="#_x0000_t78" style="position:absolute;left:0;text-align:left;margin-left:-3.9pt;margin-top:9.85pt;width:217.5pt;height:176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" adj="15723,,17218" fillcolor="#e5b8b7 [1301]" strokecolor="#943634 [2405]" strokeweight="2pt">
                      <v:textbox>
                        <w:txbxContent>
                          <w:p w14:paraId="741A5C5F" w14:textId="77777777" w:rsidR="00D4547C" w:rsidRPr="007C3DBE" w:rsidRDefault="00D4547C" w:rsidP="00D844D9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Excessively low or high demands placed on </w:t>
                            </w:r>
                            <w:proofErr w:type="gramStart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child</w:t>
                            </w:r>
                            <w:proofErr w:type="gramEnd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  <w:p w14:paraId="32569DA0" w14:textId="77777777" w:rsidR="00D4547C" w:rsidRPr="007C3DBE" w:rsidRDefault="00D4547C" w:rsidP="00D844D9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Student body treated as a single </w:t>
                            </w:r>
                            <w:proofErr w:type="gramStart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unit</w:t>
                            </w:r>
                            <w:proofErr w:type="gramEnd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  <w:p w14:paraId="3FE9D95E" w14:textId="77777777" w:rsidR="00D4547C" w:rsidRPr="007C3DBE" w:rsidRDefault="00D4547C" w:rsidP="00D844D9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Distance maintained between staff and </w:t>
                            </w:r>
                            <w:proofErr w:type="gramStart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children</w:t>
                            </w:r>
                            <w:proofErr w:type="gramEnd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  <w:p w14:paraId="0944C79D" w14:textId="77777777" w:rsidR="00D4547C" w:rsidRPr="007C3DBE" w:rsidRDefault="00D4547C" w:rsidP="00D844D9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Absent or conflictual relationships between staff and school </w:t>
                            </w:r>
                          </w:p>
                          <w:p w14:paraId="2EAA8B0F" w14:textId="77777777" w:rsidR="00D4547C" w:rsidRPr="007C3DBE" w:rsidRDefault="00D4547C" w:rsidP="00D844D9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Low emphasis on PHSE</w:t>
                            </w:r>
                          </w:p>
                          <w:p w14:paraId="5FA57AB1" w14:textId="77777777" w:rsidR="00D4547C" w:rsidRPr="007C3DBE" w:rsidRDefault="00D4547C" w:rsidP="00D844D9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Unclear or inconsistent policies and practice for behaviour, bullying and pastoral </w:t>
                            </w:r>
                            <w:proofErr w:type="gramStart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care</w:t>
                            </w:r>
                            <w:proofErr w:type="gramEnd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  <w:p w14:paraId="6A60B3A3" w14:textId="77777777" w:rsidR="00D4547C" w:rsidRPr="007C3DBE" w:rsidRDefault="00D4547C" w:rsidP="00D844D9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Ignoring or rejecting special needs </w:t>
                            </w:r>
                          </w:p>
                          <w:p w14:paraId="05B8E5E9" w14:textId="5F731DB7" w:rsidR="00D4547C" w:rsidRPr="00416247" w:rsidRDefault="00D4547C" w:rsidP="00D844D9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943634" w:themeColor="accent2" w:themeShade="BF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Fear of failure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90" w:type="dxa"/>
          </w:tcPr>
          <w:p w14:paraId="189D8A48" w14:textId="6D9812CC" w:rsidR="00D844D9" w:rsidRPr="00950502" w:rsidRDefault="00D844D9" w:rsidP="00880BAC">
            <w:pPr>
              <w:tabs>
                <w:tab w:val="left" w:pos="1020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42317BF8" wp14:editId="061CF064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125095</wp:posOffset>
                      </wp:positionV>
                      <wp:extent cx="2768600" cy="2216150"/>
                      <wp:effectExtent l="19050" t="0" r="12700" b="12700"/>
                      <wp:wrapNone/>
                      <wp:docPr id="279" name="Callout: Left Arrow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8600" cy="2216150"/>
                              </a:xfrm>
                              <a:prstGeom prst="left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70940"/>
                                </a:avLst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98A49A" w14:textId="77777777" w:rsidR="00D4547C" w:rsidRPr="007C3DBE" w:rsidRDefault="00D4547C" w:rsidP="00D844D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Caring Ethos </w:t>
                                  </w:r>
                                </w:p>
                                <w:p w14:paraId="2AEF9C76" w14:textId="77777777" w:rsidR="00D4547C" w:rsidRPr="007C3DBE" w:rsidRDefault="00D4547C" w:rsidP="00D844D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Students treated as </w:t>
                                  </w:r>
                                  <w:proofErr w:type="gramStart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individuals</w:t>
                                  </w:r>
                                  <w:proofErr w:type="gramEnd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45521FBA" w14:textId="77777777" w:rsidR="00D4547C" w:rsidRPr="007C3DBE" w:rsidRDefault="00D4547C" w:rsidP="00D844D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Warm relationships between staff and children </w:t>
                                  </w:r>
                                </w:p>
                                <w:p w14:paraId="7A97F9A2" w14:textId="77777777" w:rsidR="00D4547C" w:rsidRPr="007C3DBE" w:rsidRDefault="00D4547C" w:rsidP="00D844D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Close relationships between parents and social </w:t>
                                  </w:r>
                                </w:p>
                                <w:p w14:paraId="3350BE9A" w14:textId="77777777" w:rsidR="00D4547C" w:rsidRPr="007C3DBE" w:rsidRDefault="00D4547C" w:rsidP="00D844D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Good PHSE/opportunities for open discussion </w:t>
                                  </w:r>
                                </w:p>
                                <w:p w14:paraId="3BACF270" w14:textId="77777777" w:rsidR="00D4547C" w:rsidRPr="007C3DBE" w:rsidRDefault="00D4547C" w:rsidP="00D844D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Effectively written and implemented </w:t>
                                  </w:r>
                                  <w:proofErr w:type="spellStart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behaviour</w:t>
                                  </w:r>
                                  <w:proofErr w:type="spellEnd"/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, anti-bullying, pastoral policies </w:t>
                                  </w:r>
                                </w:p>
                                <w:p w14:paraId="419E443D" w14:textId="74DD7A04" w:rsidR="00D4547C" w:rsidRPr="007C3DBE" w:rsidRDefault="00D4547C" w:rsidP="00D844D9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Accurate assessment of special needs with appropriate provision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17BF8" id="Callout: Left Arrow 279" o:spid="_x0000_s1049" type="#_x0000_t77" style="position:absolute;margin-left:125.1pt;margin-top:9.85pt;width:218pt;height:174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" adj="6277,,4322" fillcolor="#d6e3bc [1302]" strokecolor="#76923c [2406]" strokeweight="2pt">
                      <v:textbox>
                        <w:txbxContent>
                          <w:p w14:paraId="7098A49A" w14:textId="77777777" w:rsidR="00D4547C" w:rsidRPr="007C3DBE" w:rsidRDefault="00D4547C" w:rsidP="00D844D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Caring Ethos </w:t>
                            </w:r>
                          </w:p>
                          <w:p w14:paraId="2AEF9C76" w14:textId="77777777" w:rsidR="00D4547C" w:rsidRPr="007C3DBE" w:rsidRDefault="00D4547C" w:rsidP="00D844D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Students treated as </w:t>
                            </w:r>
                            <w:proofErr w:type="gramStart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individuals</w:t>
                            </w:r>
                            <w:proofErr w:type="gramEnd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5521FBA" w14:textId="77777777" w:rsidR="00D4547C" w:rsidRPr="007C3DBE" w:rsidRDefault="00D4547C" w:rsidP="00D844D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Warm relationships between staff and children </w:t>
                            </w:r>
                          </w:p>
                          <w:p w14:paraId="7A97F9A2" w14:textId="77777777" w:rsidR="00D4547C" w:rsidRPr="007C3DBE" w:rsidRDefault="00D4547C" w:rsidP="00D844D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Close relationships between parents and social </w:t>
                            </w:r>
                          </w:p>
                          <w:p w14:paraId="3350BE9A" w14:textId="77777777" w:rsidR="00D4547C" w:rsidRPr="007C3DBE" w:rsidRDefault="00D4547C" w:rsidP="00D844D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Good PHSE/opportunities for open discussion </w:t>
                            </w:r>
                          </w:p>
                          <w:p w14:paraId="3BACF270" w14:textId="77777777" w:rsidR="00D4547C" w:rsidRPr="007C3DBE" w:rsidRDefault="00D4547C" w:rsidP="00D844D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Effectively written and implemented </w:t>
                            </w:r>
                            <w:proofErr w:type="spellStart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behaviour</w:t>
                            </w:r>
                            <w:proofErr w:type="spellEnd"/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anti-bullying, pastoral policies </w:t>
                            </w:r>
                          </w:p>
                          <w:p w14:paraId="419E443D" w14:textId="74DD7A04" w:rsidR="00D4547C" w:rsidRPr="007C3DBE" w:rsidRDefault="00D4547C" w:rsidP="00D844D9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Accurate assessment of special needs with appropriate provision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6771A883" wp14:editId="1F3EF34A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711835</wp:posOffset>
                      </wp:positionV>
                      <wp:extent cx="1117600" cy="1016000"/>
                      <wp:effectExtent l="0" t="0" r="6350" b="0"/>
                      <wp:wrapNone/>
                      <wp:docPr id="278" name="Octagon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1016000"/>
                              </a:xfrm>
                              <a:prstGeom prst="octagon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58CF59" w14:textId="6329AE12" w:rsidR="00D4547C" w:rsidRPr="00416247" w:rsidRDefault="00D4547C" w:rsidP="00D844D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844D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School/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844D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College/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844D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University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71A883" id="Octagon 278" o:spid="_x0000_s1050" type="#_x0000_t10" style="position:absolute;margin-left:38.6pt;margin-top:56.05pt;width:88pt;height:80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" fillcolor="#d99594 [1941]" stroked="f" strokeweight="2pt">
                      <v:fill color2="#c2d69b [1942]" rotate="t" angle="90" colors="0 #d99694;0 #d99694;1 #c3d69b" focus="100%" type="gradient"/>
                      <v:textbox>
                        <w:txbxContent>
                          <w:p w14:paraId="2158CF59" w14:textId="6329AE12" w:rsidR="00D4547C" w:rsidRPr="00416247" w:rsidRDefault="00D4547C" w:rsidP="00D844D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44D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School/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44D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College/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44D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University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90" w:type="dxa"/>
          </w:tcPr>
          <w:p w14:paraId="6ECEB1D6" w14:textId="354EAECC" w:rsidR="00D844D9" w:rsidRPr="00950502" w:rsidRDefault="00D844D9" w:rsidP="00880BAC">
            <w:pPr>
              <w:tabs>
                <w:tab w:val="left" w:pos="102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44D9" w:rsidRPr="00950502" w14:paraId="12346F51" w14:textId="77777777" w:rsidTr="00880BAC">
        <w:trPr>
          <w:trHeight w:val="3507"/>
        </w:trPr>
        <w:tc>
          <w:tcPr>
            <w:tcW w:w="3490" w:type="dxa"/>
          </w:tcPr>
          <w:p w14:paraId="42F0FD6C" w14:textId="77777777" w:rsidR="00D844D9" w:rsidRPr="00950502" w:rsidRDefault="00D844D9" w:rsidP="00880BAC">
            <w:pPr>
              <w:tabs>
                <w:tab w:val="left" w:pos="1020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009F4448" wp14:editId="4D0811E2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139700</wp:posOffset>
                      </wp:positionV>
                      <wp:extent cx="2762250" cy="2241550"/>
                      <wp:effectExtent l="0" t="0" r="19050" b="25400"/>
                      <wp:wrapNone/>
                      <wp:docPr id="280" name="Callout: Right Arrow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0" cy="2241550"/>
                              </a:xfrm>
                              <a:prstGeom prst="right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72563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BFF035" w14:textId="77777777" w:rsidR="00D4547C" w:rsidRPr="007C3DBE" w:rsidRDefault="00D4547C" w:rsidP="00D844D9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Homelessness </w:t>
                                  </w:r>
                                </w:p>
                                <w:p w14:paraId="2E6ED15C" w14:textId="77777777" w:rsidR="00D4547C" w:rsidRPr="007C3DBE" w:rsidRDefault="00D4547C" w:rsidP="00D844D9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Inadequate provision of basic needs </w:t>
                                  </w:r>
                                </w:p>
                                <w:p w14:paraId="6C62816C" w14:textId="77777777" w:rsidR="00D4547C" w:rsidRPr="007C3DBE" w:rsidRDefault="00D4547C" w:rsidP="00D844D9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Little or no access to leisure and other social amenities </w:t>
                                  </w:r>
                                </w:p>
                                <w:p w14:paraId="1A0C059F" w14:textId="77777777" w:rsidR="00D4547C" w:rsidRPr="007C3DBE" w:rsidRDefault="00D4547C" w:rsidP="00D844D9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High fear of crime </w:t>
                                  </w:r>
                                </w:p>
                                <w:p w14:paraId="5A406220" w14:textId="77777777" w:rsidR="00D4547C" w:rsidRPr="007C3DBE" w:rsidRDefault="00D4547C" w:rsidP="00D844D9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High levels of drug use </w:t>
                                  </w:r>
                                </w:p>
                                <w:p w14:paraId="2FC3A463" w14:textId="73015CC2" w:rsidR="00D4547C" w:rsidRPr="007C3DBE" w:rsidRDefault="00D4547C" w:rsidP="00D844D9">
                                  <w:pPr>
                                    <w:tabs>
                                      <w:tab w:val="left" w:pos="10200"/>
                                    </w:tabs>
                                    <w:jc w:val="righ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Social isolated communities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F4448" id="Callout: Right Arrow 280" o:spid="_x0000_s1051" type="#_x0000_t78" style="position:absolute;left:0;text-align:left;margin-left:-3.9pt;margin-top:11pt;width:217.5pt;height:176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" adj="15674,,17218" fillcolor="#e5b8b7 [1301]" strokecolor="#943634 [2405]" strokeweight="2pt">
                      <v:textbox>
                        <w:txbxContent>
                          <w:p w14:paraId="10BFF035" w14:textId="77777777" w:rsidR="00D4547C" w:rsidRPr="007C3DBE" w:rsidRDefault="00D4547C" w:rsidP="00D844D9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Homelessness </w:t>
                            </w:r>
                          </w:p>
                          <w:p w14:paraId="2E6ED15C" w14:textId="77777777" w:rsidR="00D4547C" w:rsidRPr="007C3DBE" w:rsidRDefault="00D4547C" w:rsidP="00D844D9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Inadequate provision of basic needs </w:t>
                            </w:r>
                          </w:p>
                          <w:p w14:paraId="6C62816C" w14:textId="77777777" w:rsidR="00D4547C" w:rsidRPr="007C3DBE" w:rsidRDefault="00D4547C" w:rsidP="00D844D9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Little or no access to leisure and other social amenities </w:t>
                            </w:r>
                          </w:p>
                          <w:p w14:paraId="1A0C059F" w14:textId="77777777" w:rsidR="00D4547C" w:rsidRPr="007C3DBE" w:rsidRDefault="00D4547C" w:rsidP="00D844D9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High fear of crime </w:t>
                            </w:r>
                          </w:p>
                          <w:p w14:paraId="5A406220" w14:textId="77777777" w:rsidR="00D4547C" w:rsidRPr="007C3DBE" w:rsidRDefault="00D4547C" w:rsidP="00D844D9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High levels of drug use </w:t>
                            </w:r>
                          </w:p>
                          <w:p w14:paraId="2FC3A463" w14:textId="73015CC2" w:rsidR="00D4547C" w:rsidRPr="007C3DBE" w:rsidRDefault="00D4547C" w:rsidP="00D844D9">
                            <w:pPr>
                              <w:tabs>
                                <w:tab w:val="left" w:pos="10200"/>
                              </w:tabs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Social isolated communities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90" w:type="dxa"/>
          </w:tcPr>
          <w:p w14:paraId="3236E2A4" w14:textId="66FE09CD" w:rsidR="00D844D9" w:rsidRPr="00950502" w:rsidRDefault="00D844D9" w:rsidP="00880BAC">
            <w:pPr>
              <w:tabs>
                <w:tab w:val="left" w:pos="1020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3672321" wp14:editId="49A2E730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133350</wp:posOffset>
                      </wp:positionV>
                      <wp:extent cx="2768600" cy="2216150"/>
                      <wp:effectExtent l="19050" t="0" r="12700" b="12700"/>
                      <wp:wrapNone/>
                      <wp:docPr id="282" name="Callout: Left Arrow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8600" cy="2216150"/>
                              </a:xfrm>
                              <a:prstGeom prst="left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70940"/>
                                </a:avLst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99CAD3" w14:textId="77777777" w:rsidR="00D4547C" w:rsidRPr="007C3DBE" w:rsidRDefault="00D4547C" w:rsidP="00D844D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Permanent home base </w:t>
                                  </w:r>
                                </w:p>
                                <w:p w14:paraId="2706BC5F" w14:textId="77777777" w:rsidR="00D4547C" w:rsidRPr="007C3DBE" w:rsidRDefault="00D4547C" w:rsidP="00D844D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Adequate levels of food and basic needs </w:t>
                                  </w:r>
                                </w:p>
                                <w:p w14:paraId="4875596F" w14:textId="77777777" w:rsidR="00D4547C" w:rsidRPr="007C3DBE" w:rsidRDefault="00D4547C" w:rsidP="00D844D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Access to leisure and other social amenities </w:t>
                                  </w:r>
                                </w:p>
                                <w:p w14:paraId="58F4E342" w14:textId="77777777" w:rsidR="00D4547C" w:rsidRPr="007C3DBE" w:rsidRDefault="00D4547C" w:rsidP="00D844D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Low fear of crime </w:t>
                                  </w:r>
                                </w:p>
                                <w:p w14:paraId="45BF3ABC" w14:textId="77777777" w:rsidR="00D4547C" w:rsidRPr="007C3DBE" w:rsidRDefault="00D4547C" w:rsidP="00D844D9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Low level of drug use in the community </w:t>
                                  </w:r>
                                </w:p>
                                <w:p w14:paraId="3095139E" w14:textId="543D1D61" w:rsidR="00D4547C" w:rsidRPr="007C3DBE" w:rsidRDefault="00D4547C" w:rsidP="00D844D9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7C3DB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Strong links between members of the community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72321" id="Callout: Left Arrow 282" o:spid="_x0000_s1052" type="#_x0000_t77" style="position:absolute;margin-left:125.1pt;margin-top:10.5pt;width:218pt;height:174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" adj="6277,,4322" fillcolor="#d6e3bc [1302]" strokecolor="#76923c [2406]" strokeweight="2pt">
                      <v:textbox>
                        <w:txbxContent>
                          <w:p w14:paraId="0099CAD3" w14:textId="77777777" w:rsidR="00D4547C" w:rsidRPr="007C3DBE" w:rsidRDefault="00D4547C" w:rsidP="00D844D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Permanent home base </w:t>
                            </w:r>
                          </w:p>
                          <w:p w14:paraId="2706BC5F" w14:textId="77777777" w:rsidR="00D4547C" w:rsidRPr="007C3DBE" w:rsidRDefault="00D4547C" w:rsidP="00D844D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Adequate levels of food and basic needs </w:t>
                            </w:r>
                          </w:p>
                          <w:p w14:paraId="4875596F" w14:textId="77777777" w:rsidR="00D4547C" w:rsidRPr="007C3DBE" w:rsidRDefault="00D4547C" w:rsidP="00D844D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Access to leisure and other social amenities </w:t>
                            </w:r>
                          </w:p>
                          <w:p w14:paraId="58F4E342" w14:textId="77777777" w:rsidR="00D4547C" w:rsidRPr="007C3DBE" w:rsidRDefault="00D4547C" w:rsidP="00D844D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Low fear of crime </w:t>
                            </w:r>
                          </w:p>
                          <w:p w14:paraId="45BF3ABC" w14:textId="77777777" w:rsidR="00D4547C" w:rsidRPr="007C3DBE" w:rsidRDefault="00D4547C" w:rsidP="00D844D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Low level of drug use in the community </w:t>
                            </w:r>
                          </w:p>
                          <w:p w14:paraId="3095139E" w14:textId="543D1D61" w:rsidR="00D4547C" w:rsidRPr="007C3DBE" w:rsidRDefault="00D4547C" w:rsidP="00D844D9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C3DB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Strong links between members of the community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3BE697C3" wp14:editId="098BFF59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730885</wp:posOffset>
                      </wp:positionV>
                      <wp:extent cx="1117600" cy="1016000"/>
                      <wp:effectExtent l="0" t="0" r="6350" b="0"/>
                      <wp:wrapNone/>
                      <wp:docPr id="281" name="Octagon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1016000"/>
                              </a:xfrm>
                              <a:prstGeom prst="octagon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1D84EB" w14:textId="2486243B" w:rsidR="00D4547C" w:rsidRPr="00416247" w:rsidRDefault="00D4547C" w:rsidP="00D844D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844D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Housing &amp; Community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E697C3" id="Octagon 281" o:spid="_x0000_s1053" type="#_x0000_t10" style="position:absolute;margin-left:38.6pt;margin-top:57.55pt;width:88pt;height:80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" fillcolor="#d99594 [1941]" stroked="f" strokeweight="2pt">
                      <v:fill color2="#c2d69b [1942]" rotate="t" angle="90" colors="0 #d99694;0 #c3d69b;1 #c3d69b" focus="100%" type="gradient"/>
                      <v:textbox>
                        <w:txbxContent>
                          <w:p w14:paraId="5D1D84EB" w14:textId="2486243B" w:rsidR="00D4547C" w:rsidRPr="00416247" w:rsidRDefault="00D4547C" w:rsidP="00D844D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44D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Housing &amp; Community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90" w:type="dxa"/>
          </w:tcPr>
          <w:p w14:paraId="7EA16F36" w14:textId="6F9740EE" w:rsidR="00D844D9" w:rsidRPr="00950502" w:rsidRDefault="00D844D9" w:rsidP="00880BAC">
            <w:pPr>
              <w:tabs>
                <w:tab w:val="left" w:pos="102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bookmarkEnd w:id="2"/>
    </w:tbl>
    <w:p w14:paraId="3C8388CD" w14:textId="77777777" w:rsidR="00950502" w:rsidRPr="008A5195" w:rsidRDefault="00950502" w:rsidP="00950502">
      <w:pPr>
        <w:tabs>
          <w:tab w:val="left" w:pos="10200"/>
        </w:tabs>
        <w:rPr>
          <w:rFonts w:ascii="Arial" w:hAnsi="Arial" w:cs="Arial"/>
          <w:color w:val="8064A2" w:themeColor="accent4"/>
        </w:rPr>
      </w:pPr>
    </w:p>
    <w:p w14:paraId="78988BDF" w14:textId="77777777" w:rsidR="00EE145F" w:rsidRDefault="00EE145F" w:rsidP="008A5195">
      <w:pPr>
        <w:tabs>
          <w:tab w:val="left" w:pos="10200"/>
        </w:tabs>
        <w:rPr>
          <w:rFonts w:ascii="Arial" w:hAnsi="Arial" w:cs="Arial"/>
          <w:b/>
          <w:bCs/>
          <w:noProof/>
          <w:sz w:val="22"/>
          <w:szCs w:val="22"/>
          <w:lang w:val="en-GB" w:eastAsia="en-GB"/>
        </w:rPr>
      </w:pPr>
    </w:p>
    <w:p w14:paraId="526DA20B" w14:textId="2FD2B03D" w:rsidR="000071A8" w:rsidRPr="006530BA" w:rsidRDefault="00D107C5" w:rsidP="008A5195">
      <w:p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hAnsi="Arial" w:cs="Arial"/>
          <w:b/>
          <w:bCs/>
          <w:noProof/>
          <w:sz w:val="22"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251582976" behindDoc="1" locked="0" layoutInCell="1" allowOverlap="1" wp14:anchorId="4EC5B2A4" wp14:editId="5FB14C8D">
                <wp:simplePos x="0" y="0"/>
                <wp:positionH relativeFrom="margin">
                  <wp:posOffset>-25400</wp:posOffset>
                </wp:positionH>
                <wp:positionV relativeFrom="page">
                  <wp:posOffset>381000</wp:posOffset>
                </wp:positionV>
                <wp:extent cx="6654800" cy="660400"/>
                <wp:effectExtent l="0" t="0" r="12700" b="6350"/>
                <wp:wrapNone/>
                <wp:docPr id="11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4800" cy="660400"/>
                          <a:chOff x="959" y="1127"/>
                          <a:chExt cx="9990" cy="348"/>
                        </a:xfrm>
                      </wpg:grpSpPr>
                      <wps:wsp>
                        <wps:cNvPr id="112" name="Freeform 109"/>
                        <wps:cNvSpPr>
                          <a:spLocks/>
                        </wps:cNvSpPr>
                        <wps:spPr bwMode="auto">
                          <a:xfrm>
                            <a:off x="970" y="1142"/>
                            <a:ext cx="9969" cy="317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69"/>
                              <a:gd name="T2" fmla="+- 0 1459 1142"/>
                              <a:gd name="T3" fmla="*/ 1459 h 317"/>
                              <a:gd name="T4" fmla="+- 0 10939 970"/>
                              <a:gd name="T5" fmla="*/ T4 w 9969"/>
                              <a:gd name="T6" fmla="+- 0 1459 1142"/>
                              <a:gd name="T7" fmla="*/ 1459 h 317"/>
                              <a:gd name="T8" fmla="+- 0 10939 970"/>
                              <a:gd name="T9" fmla="*/ T8 w 9969"/>
                              <a:gd name="T10" fmla="+- 0 1142 1142"/>
                              <a:gd name="T11" fmla="*/ 1142 h 317"/>
                              <a:gd name="T12" fmla="+- 0 970 970"/>
                              <a:gd name="T13" fmla="*/ T12 w 9969"/>
                              <a:gd name="T14" fmla="+- 0 1142 1142"/>
                              <a:gd name="T15" fmla="*/ 1142 h 317"/>
                              <a:gd name="T16" fmla="+- 0 970 970"/>
                              <a:gd name="T17" fmla="*/ T16 w 9969"/>
                              <a:gd name="T18" fmla="+- 0 1459 1142"/>
                              <a:gd name="T19" fmla="*/ 1459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69" h="317">
                                <a:moveTo>
                                  <a:pt x="0" y="317"/>
                                </a:moveTo>
                                <a:lnTo>
                                  <a:pt x="9969" y="317"/>
                                </a:lnTo>
                                <a:lnTo>
                                  <a:pt x="99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08"/>
                        <wps:cNvSpPr>
                          <a:spLocks/>
                        </wps:cNvSpPr>
                        <wps:spPr bwMode="auto">
                          <a:xfrm>
                            <a:off x="970" y="1138"/>
                            <a:ext cx="9969" cy="0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69"/>
                              <a:gd name="T2" fmla="+- 0 10939 970"/>
                              <a:gd name="T3" fmla="*/ T2 w 9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69">
                                <a:moveTo>
                                  <a:pt x="0" y="0"/>
                                </a:moveTo>
                                <a:lnTo>
                                  <a:pt x="996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07"/>
                        <wps:cNvSpPr>
                          <a:spLocks/>
                        </wps:cNvSpPr>
                        <wps:spPr bwMode="auto">
                          <a:xfrm>
                            <a:off x="970" y="1464"/>
                            <a:ext cx="9969" cy="0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69"/>
                              <a:gd name="T2" fmla="+- 0 10939 970"/>
                              <a:gd name="T3" fmla="*/ T2 w 9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69">
                                <a:moveTo>
                                  <a:pt x="0" y="0"/>
                                </a:moveTo>
                                <a:lnTo>
                                  <a:pt x="996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6"/>
                        <wps:cNvSpPr>
                          <a:spLocks/>
                        </wps:cNvSpPr>
                        <wps:spPr bwMode="auto">
                          <a:xfrm>
                            <a:off x="965" y="1133"/>
                            <a:ext cx="0" cy="336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1133 h 336"/>
                              <a:gd name="T2" fmla="+- 0 1469 1133"/>
                              <a:gd name="T3" fmla="*/ 1469 h 3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6">
                                <a:moveTo>
                                  <a:pt x="0" y="0"/>
                                </a:moveTo>
                                <a:lnTo>
                                  <a:pt x="0" y="33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5"/>
                        <wps:cNvSpPr>
                          <a:spLocks/>
                        </wps:cNvSpPr>
                        <wps:spPr bwMode="auto">
                          <a:xfrm>
                            <a:off x="10944" y="1133"/>
                            <a:ext cx="0" cy="336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1133 h 336"/>
                              <a:gd name="T2" fmla="+- 0 1469 1133"/>
                              <a:gd name="T3" fmla="*/ 1469 h 3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6">
                                <a:moveTo>
                                  <a:pt x="0" y="0"/>
                                </a:moveTo>
                                <a:lnTo>
                                  <a:pt x="0" y="33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781EC" id="Group 104" o:spid="_x0000_s1026" style="position:absolute;margin-left:-2pt;margin-top:30pt;width:524pt;height:52pt;z-index:-251733504;mso-position-horizontal-relative:margin;mso-position-vertical-relative:page" coordorigin="959,1127" coordsize="9990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">
                <v:shape id="Freeform 109" o:spid="_x0000_s1027" style="position:absolute;left:970;top:1142;width:9969;height:317;visibility:visible;mso-wrap-style:square;v-text-anchor:top" coordsize="996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" path="m,317r9969,l9969,,,,,317xe" fillcolor="#daeef3 [664]" stroked="f">
                  <v:path arrowok="t" o:connecttype="custom" o:connectlocs="0,1459;9969,1459;9969,1142;0,1142;0,1459" o:connectangles="0,0,0,0,0"/>
                </v:shape>
                <v:shape id="Freeform 108" o:spid="_x0000_s1028" style="position:absolute;left:970;top:1138;width:9969;height:0;visibility:visible;mso-wrap-style:square;v-text-anchor:top" coordsize="9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" path="m,l9969,e" filled="f" strokeweight=".58pt">
                  <v:path arrowok="t" o:connecttype="custom" o:connectlocs="0,0;9969,0" o:connectangles="0,0"/>
                </v:shape>
                <v:shape id="Freeform 107" o:spid="_x0000_s1029" style="position:absolute;left:970;top:1464;width:9969;height:0;visibility:visible;mso-wrap-style:square;v-text-anchor:top" coordsize="9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" path="m,l9969,e" filled="f" strokeweight=".58pt">
                  <v:path arrowok="t" o:connecttype="custom" o:connectlocs="0,0;9969,0" o:connectangles="0,0"/>
                </v:shape>
                <v:shape id="Freeform 106" o:spid="_x0000_s1030" style="position:absolute;left:965;top:1133;width:0;height:336;visibility:visible;mso-wrap-style:square;v-text-anchor:top" coordsize="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" path="m,l,336e" filled="f" strokeweight=".58pt">
                  <v:path arrowok="t" o:connecttype="custom" o:connectlocs="0,1133;0,1469" o:connectangles="0,0"/>
                </v:shape>
                <v:shape id="Freeform 105" o:spid="_x0000_s1031" style="position:absolute;left:10944;top:1133;width:0;height:336;visibility:visible;mso-wrap-style:square;v-text-anchor:top" coordsize="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" path="m,l,336e" filled="f" strokeweight=".58pt">
                  <v:path arrowok="t" o:connecttype="custom" o:connectlocs="0,1133;0,1469" o:connectangles="0,0"/>
                </v:shape>
                <w10:wrap anchorx="margin" anchory="page"/>
              </v:group>
            </w:pict>
          </mc:Fallback>
        </mc:AlternateContent>
      </w:r>
      <w:r w:rsidR="00C9131A" w:rsidRPr="006530BA">
        <w:rPr>
          <w:rFonts w:ascii="Arial" w:hAnsi="Arial" w:cs="Arial"/>
          <w:b/>
          <w:bCs/>
          <w:noProof/>
          <w:sz w:val="22"/>
          <w:szCs w:val="22"/>
          <w:lang w:val="en-GB" w:eastAsia="en-GB"/>
        </w:rPr>
        <w:t>Section 2</w:t>
      </w:r>
      <w:r w:rsidR="00437F68">
        <w:rPr>
          <w:rFonts w:ascii="Arial" w:hAnsi="Arial" w:cs="Arial"/>
          <w:b/>
          <w:bCs/>
          <w:noProof/>
          <w:sz w:val="22"/>
          <w:szCs w:val="22"/>
          <w:lang w:val="en-GB" w:eastAsia="en-GB"/>
        </w:rPr>
        <w:t>: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 xml:space="preserve"> E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xa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mp</w:t>
      </w:r>
      <w:r w:rsidR="00126309" w:rsidRPr="006530BA">
        <w:rPr>
          <w:rFonts w:ascii="Arial" w:eastAsia="Arial" w:hAnsi="Arial" w:cs="Arial"/>
          <w:b/>
          <w:bCs/>
          <w:spacing w:val="-2"/>
          <w:position w:val="-1"/>
          <w:sz w:val="22"/>
          <w:szCs w:val="22"/>
        </w:rPr>
        <w:t>l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of a</w:t>
      </w:r>
      <w:r w:rsidR="00126309" w:rsidRPr="006530BA"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c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he</w:t>
      </w:r>
      <w:r w:rsidR="00126309" w:rsidRPr="006530BA"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c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k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l</w:t>
      </w:r>
      <w:r w:rsidR="00126309" w:rsidRPr="006530BA">
        <w:rPr>
          <w:rFonts w:ascii="Arial" w:eastAsia="Arial" w:hAnsi="Arial" w:cs="Arial"/>
          <w:b/>
          <w:bCs/>
          <w:spacing w:val="-2"/>
          <w:position w:val="-1"/>
          <w:sz w:val="22"/>
          <w:szCs w:val="22"/>
        </w:rPr>
        <w:t>i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 xml:space="preserve">t </w:t>
      </w:r>
      <w:r w:rsidR="00126309" w:rsidRPr="006530BA"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 xml:space="preserve">or 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sc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hools</w:t>
      </w:r>
      <w:r w:rsidR="00126309" w:rsidRPr="006530BA">
        <w:rPr>
          <w:rFonts w:ascii="Arial" w:eastAsia="Arial" w:hAnsi="Arial" w:cs="Arial"/>
          <w:b/>
          <w:bCs/>
          <w:spacing w:val="5"/>
          <w:position w:val="-1"/>
          <w:sz w:val="22"/>
          <w:szCs w:val="22"/>
        </w:rPr>
        <w:t xml:space="preserve"> </w:t>
      </w:r>
      <w:r w:rsidR="003C389B" w:rsidRPr="006530BA">
        <w:rPr>
          <w:rFonts w:ascii="Arial" w:eastAsia="Arial" w:hAnsi="Arial" w:cs="Arial"/>
          <w:b/>
          <w:bCs/>
          <w:spacing w:val="5"/>
          <w:position w:val="-1"/>
          <w:sz w:val="22"/>
          <w:szCs w:val="22"/>
        </w:rPr>
        <w:t xml:space="preserve">/ other agencies 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se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l</w:t>
      </w:r>
      <w:r w:rsidR="00126309" w:rsidRPr="006530BA">
        <w:rPr>
          <w:rFonts w:ascii="Arial" w:eastAsia="Arial" w:hAnsi="Arial" w:cs="Arial"/>
          <w:b/>
          <w:bCs/>
          <w:spacing w:val="-2"/>
          <w:position w:val="-1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-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ha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m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proc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dur</w:t>
      </w:r>
      <w:r w:rsidR="00126309" w:rsidRPr="006530BA">
        <w:rPr>
          <w:rFonts w:ascii="Arial" w:eastAsia="Arial" w:hAnsi="Arial" w:cs="Arial"/>
          <w:b/>
          <w:bCs/>
          <w:spacing w:val="-2"/>
          <w:position w:val="-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&amp;</w:t>
      </w:r>
      <w:r w:rsidR="00126309" w:rsidRPr="006530BA"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b/>
          <w:position w:val="-1"/>
          <w:sz w:val="22"/>
          <w:szCs w:val="22"/>
        </w:rPr>
        <w:t>pr</w:t>
      </w:r>
      <w:r w:rsidR="00126309" w:rsidRPr="006530BA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ac</w:t>
      </w:r>
      <w:r w:rsidR="00126309" w:rsidRPr="006530BA">
        <w:rPr>
          <w:rFonts w:ascii="Arial" w:eastAsia="Arial" w:hAnsi="Arial" w:cs="Arial"/>
          <w:b/>
          <w:position w:val="-1"/>
          <w:sz w:val="22"/>
          <w:szCs w:val="22"/>
        </w:rPr>
        <w:t>tic</w:t>
      </w:r>
      <w:r w:rsidR="00126309" w:rsidRPr="006530BA"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b/>
          <w:position w:val="-1"/>
          <w:sz w:val="22"/>
          <w:szCs w:val="22"/>
        </w:rPr>
        <w:t>s</w:t>
      </w:r>
    </w:p>
    <w:p w14:paraId="52EE6AF5" w14:textId="64E99DC2" w:rsidR="000071A8" w:rsidRPr="006530BA" w:rsidRDefault="006F5FC3" w:rsidP="006F5FC3">
      <w:pPr>
        <w:tabs>
          <w:tab w:val="left" w:pos="247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8E08E2B" w14:textId="2D3A448B" w:rsidR="000071A8" w:rsidRPr="006530BA" w:rsidRDefault="00126309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b/>
          <w:sz w:val="22"/>
          <w:szCs w:val="22"/>
        </w:rPr>
        <w:t>Che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ck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t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or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sc</w:t>
      </w:r>
      <w:r w:rsidRPr="006530BA">
        <w:rPr>
          <w:rFonts w:ascii="Arial" w:eastAsia="Arial" w:hAnsi="Arial" w:cs="Arial"/>
          <w:b/>
          <w:sz w:val="22"/>
          <w:szCs w:val="22"/>
        </w:rPr>
        <w:t>hoo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s</w:t>
      </w:r>
      <w:r w:rsidR="003C389B"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="00A5261E"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and </w:t>
      </w:r>
      <w:r w:rsidR="003C389B" w:rsidRPr="006530BA">
        <w:rPr>
          <w:rFonts w:ascii="Arial" w:eastAsia="Arial" w:hAnsi="Arial" w:cs="Arial"/>
          <w:b/>
          <w:spacing w:val="-1"/>
          <w:sz w:val="22"/>
          <w:szCs w:val="22"/>
        </w:rPr>
        <w:t>other agencies</w:t>
      </w:r>
      <w:r w:rsidRPr="006530BA">
        <w:rPr>
          <w:rFonts w:ascii="Arial" w:eastAsia="Arial" w:hAnsi="Arial" w:cs="Arial"/>
          <w:b/>
          <w:sz w:val="22"/>
          <w:szCs w:val="22"/>
        </w:rPr>
        <w:t>: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z w:val="22"/>
          <w:szCs w:val="22"/>
        </w:rPr>
        <w:t>upp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rting 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>he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de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lopm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nt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of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ec</w:t>
      </w:r>
      <w:r w:rsidRPr="006530BA">
        <w:rPr>
          <w:rFonts w:ascii="Arial" w:eastAsia="Arial" w:hAnsi="Arial" w:cs="Arial"/>
          <w:b/>
          <w:sz w:val="22"/>
          <w:szCs w:val="22"/>
        </w:rPr>
        <w:t>ti</w:t>
      </w:r>
      <w:r w:rsidRPr="006530BA">
        <w:rPr>
          <w:rFonts w:ascii="Arial" w:eastAsia="Arial" w:hAnsi="Arial" w:cs="Arial"/>
          <w:b/>
          <w:spacing w:val="-4"/>
          <w:sz w:val="22"/>
          <w:szCs w:val="22"/>
        </w:rPr>
        <w:t>v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proofErr w:type="gramStart"/>
      <w:r w:rsidRPr="006530BA">
        <w:rPr>
          <w:rFonts w:ascii="Arial" w:eastAsia="Arial" w:hAnsi="Arial" w:cs="Arial"/>
          <w:b/>
          <w:sz w:val="22"/>
          <w:szCs w:val="22"/>
        </w:rPr>
        <w:t>pr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ac</w:t>
      </w:r>
      <w:r w:rsidRPr="006530BA">
        <w:rPr>
          <w:rFonts w:ascii="Arial" w:eastAsia="Arial" w:hAnsi="Arial" w:cs="Arial"/>
          <w:b/>
          <w:sz w:val="22"/>
          <w:szCs w:val="22"/>
        </w:rPr>
        <w:t>tice</w:t>
      </w:r>
      <w:proofErr w:type="gramEnd"/>
    </w:p>
    <w:p w14:paraId="19BAD420" w14:textId="429C86D6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70"/>
      </w:tblGrid>
      <w:tr w:rsidR="00F96C0A" w:rsidRPr="006530BA" w14:paraId="1E9ADFFF" w14:textId="77777777" w:rsidTr="00F96C0A">
        <w:tc>
          <w:tcPr>
            <w:tcW w:w="10480" w:type="dxa"/>
          </w:tcPr>
          <w:p w14:paraId="629FAEE0" w14:textId="77777777" w:rsidR="00F96C0A" w:rsidRPr="006530BA" w:rsidRDefault="00F96C0A" w:rsidP="00F96C0A">
            <w:pPr>
              <w:tabs>
                <w:tab w:val="left" w:pos="10200"/>
              </w:tabs>
              <w:ind w:left="11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Organisational</w:t>
            </w:r>
            <w:proofErr w:type="spellEnd"/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  <w:p w14:paraId="4E9AAAE5" w14:textId="77777777" w:rsidR="00F96C0A" w:rsidRPr="006530BA" w:rsidRDefault="00F96C0A" w:rsidP="00F96C0A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6C0A" w:rsidRPr="006530BA" w14:paraId="4B93972E" w14:textId="77777777" w:rsidTr="00F96C0A">
        <w:tc>
          <w:tcPr>
            <w:tcW w:w="10480" w:type="dxa"/>
          </w:tcPr>
          <w:p w14:paraId="2B4C7B2F" w14:textId="77777777" w:rsidR="00F96C0A" w:rsidRPr="006530BA" w:rsidRDefault="00F96C0A" w:rsidP="00437F68">
            <w:pPr>
              <w:pStyle w:val="ListParagraph"/>
              <w:numPr>
                <w:ilvl w:val="0"/>
                <w:numId w:val="51"/>
              </w:numPr>
              <w:tabs>
                <w:tab w:val="left" w:pos="10200"/>
              </w:tabs>
              <w:ind w:right="657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A 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 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age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peop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 to 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6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to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beli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301E91BE" w14:textId="66117B26" w:rsidR="00F96C0A" w:rsidRPr="00D4547C" w:rsidRDefault="00F96C0A" w:rsidP="00437F68">
            <w:pPr>
              <w:pStyle w:val="ListParagraph"/>
              <w:numPr>
                <w:ilvl w:val="0"/>
                <w:numId w:val="51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ili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proofErr w:type="spellEnd"/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SE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hel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buil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 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ili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ce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uden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5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/ informal education activities for young </w:t>
            </w:r>
            <w:r w:rsidRPr="00D4547C">
              <w:rPr>
                <w:rFonts w:ascii="Arial" w:eastAsia="Arial" w:hAnsi="Arial" w:cs="Arial"/>
                <w:sz w:val="22"/>
                <w:szCs w:val="22"/>
              </w:rPr>
              <w:t>people</w:t>
            </w:r>
            <w:r w:rsidR="00FB6265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20A672C6" w14:textId="77777777" w:rsidR="00F96C0A" w:rsidRPr="006530BA" w:rsidRDefault="00F96C0A" w:rsidP="00437F68">
            <w:pPr>
              <w:pStyle w:val="ListParagraph"/>
              <w:numPr>
                <w:ilvl w:val="0"/>
                <w:numId w:val="51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It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6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rks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lo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th other agencies,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 sc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hoo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rsi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 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to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iden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 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pon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 to 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ne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 st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uden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ts.</w:t>
            </w:r>
          </w:p>
          <w:p w14:paraId="2C8DD94B" w14:textId="6146094E" w:rsidR="00F96C0A" w:rsidRPr="006530BA" w:rsidRDefault="00D4547C" w:rsidP="00437F68">
            <w:pPr>
              <w:pStyle w:val="ListParagraph"/>
              <w:numPr>
                <w:ilvl w:val="0"/>
                <w:numId w:val="51"/>
              </w:numPr>
              <w:tabs>
                <w:tab w:val="left" w:pos="10200"/>
              </w:tabs>
              <w:ind w:right="14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Schools are adopting the Whole School Approach to mental health</w:t>
            </w:r>
            <w:r w:rsidR="00F26CA5">
              <w:rPr>
                <w:rFonts w:ascii="Arial" w:eastAsia="Arial" w:hAnsi="Arial" w:cs="Arial"/>
                <w:spacing w:val="1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which includes having a </w:t>
            </w:r>
            <w:r w:rsidR="00F96C0A" w:rsidRPr="006530BA">
              <w:rPr>
                <w:rFonts w:ascii="Arial" w:eastAsia="Arial" w:hAnsi="Arial" w:cs="Arial"/>
                <w:sz w:val="22"/>
                <w:szCs w:val="22"/>
              </w:rPr>
              <w:t xml:space="preserve">Mental Health </w:t>
            </w:r>
            <w:r w:rsidR="00F26CA5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="00F96C0A" w:rsidRPr="00D4547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F96C0A" w:rsidRPr="00D4547C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="00F96C0A" w:rsidRPr="00D4547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F96C0A" w:rsidRPr="00D4547C">
              <w:rPr>
                <w:rFonts w:ascii="Arial" w:eastAsia="Arial" w:hAnsi="Arial" w:cs="Arial"/>
                <w:spacing w:val="2"/>
                <w:sz w:val="22"/>
                <w:szCs w:val="22"/>
              </w:rPr>
              <w:t>c</w:t>
            </w:r>
            <w:r w:rsidR="00F96C0A" w:rsidRPr="00D4547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="00F96C0A" w:rsidRPr="00D454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in place </w:t>
            </w:r>
            <w:r w:rsidRPr="00D4547C">
              <w:rPr>
                <w:rFonts w:ascii="Arial" w:eastAsia="Arial" w:hAnsi="Arial" w:cs="Arial"/>
                <w:spacing w:val="1"/>
                <w:sz w:val="22"/>
                <w:szCs w:val="22"/>
              </w:rPr>
              <w:t>which links to the</w:t>
            </w:r>
            <w:r w:rsidR="00F96C0A" w:rsidRPr="00D454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safeguarding policies</w:t>
            </w:r>
            <w:r w:rsidRPr="00D4547C"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</w:p>
          <w:p w14:paraId="173D6D43" w14:textId="4381F1C9" w:rsidR="00F96C0A" w:rsidRPr="00D4547C" w:rsidRDefault="00B14821" w:rsidP="00437F68">
            <w:pPr>
              <w:pStyle w:val="ListParagraph"/>
              <w:numPr>
                <w:ilvl w:val="0"/>
                <w:numId w:val="51"/>
              </w:numPr>
              <w:tabs>
                <w:tab w:val="left" w:pos="10200"/>
              </w:tabs>
              <w:ind w:right="14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This</w:t>
            </w:r>
            <w:r w:rsidR="00D454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guidance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is to</w:t>
            </w:r>
            <w:r w:rsidR="00D454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be adopted and embedded within the </w:t>
            </w:r>
            <w:proofErr w:type="spellStart"/>
            <w:r w:rsidR="00D4547C">
              <w:rPr>
                <w:rFonts w:ascii="Arial" w:eastAsia="Arial" w:hAnsi="Arial" w:cs="Arial"/>
                <w:spacing w:val="-1"/>
                <w:sz w:val="22"/>
                <w:szCs w:val="22"/>
              </w:rPr>
              <w:t>organisation</w:t>
            </w:r>
            <w:proofErr w:type="spellEnd"/>
            <w:r w:rsidR="00D454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to </w:t>
            </w:r>
            <w:r w:rsidR="00F96C0A"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F96C0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="00F96C0A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F96C0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po</w:t>
            </w:r>
            <w:r w:rsidR="00F96C0A"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F96C0A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F96C0A" w:rsidRPr="006530BA">
              <w:rPr>
                <w:rFonts w:ascii="Arial" w:eastAsia="Arial" w:hAnsi="Arial" w:cs="Arial"/>
                <w:sz w:val="22"/>
                <w:szCs w:val="22"/>
              </w:rPr>
              <w:t xml:space="preserve"> young people</w:t>
            </w:r>
            <w:r w:rsidR="00F96C0A"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="00F96C0A"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="00F96C0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="00F96C0A" w:rsidRPr="006530BA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="00F96C0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F96C0A" w:rsidRPr="006530BA">
              <w:rPr>
                <w:rFonts w:ascii="Arial" w:eastAsia="Arial" w:hAnsi="Arial" w:cs="Arial"/>
                <w:sz w:val="22"/>
                <w:szCs w:val="22"/>
              </w:rPr>
              <w:t>re s</w:t>
            </w:r>
            <w:r w:rsidR="00F96C0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 w:rsidR="00F96C0A"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="00F96C0A" w:rsidRPr="006530BA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="00F96C0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="00F96C0A"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="00F96C0A" w:rsidRPr="006530BA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="00F96C0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="00F96C0A" w:rsidRPr="006530BA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="00F96C0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F96C0A"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F96C0A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F96C0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F96C0A"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F96C0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F96C0A" w:rsidRPr="006530BA">
              <w:rPr>
                <w:rFonts w:ascii="Arial" w:eastAsia="Arial" w:hAnsi="Arial" w:cs="Arial"/>
                <w:sz w:val="22"/>
                <w:szCs w:val="22"/>
              </w:rPr>
              <w:t xml:space="preserve">risk </w:t>
            </w:r>
            <w:r w:rsidR="00F96C0A"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F96C0A"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="00F96C0A" w:rsidRPr="006530BA"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 w:rsidR="00F96C0A"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F96C0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F96C0A"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="00F96C0A"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="00F96C0A" w:rsidRPr="006530BA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="00F96C0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="00F96C0A"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="00F96C0A" w:rsidRPr="006530BA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="00F96C0A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ing</w:t>
            </w:r>
            <w:r w:rsidR="00D454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and their parents or </w:t>
            </w:r>
            <w:proofErr w:type="spellStart"/>
            <w:r w:rsidR="00D4547C">
              <w:rPr>
                <w:rFonts w:ascii="Arial" w:eastAsia="Arial" w:hAnsi="Arial" w:cs="Arial"/>
                <w:spacing w:val="-1"/>
                <w:sz w:val="22"/>
                <w:szCs w:val="22"/>
              </w:rPr>
              <w:t>carers</w:t>
            </w:r>
            <w:proofErr w:type="spellEnd"/>
            <w:r w:rsidR="00D4547C">
              <w:rPr>
                <w:rFonts w:ascii="Arial" w:eastAsia="Arial" w:hAnsi="Arial" w:cs="Arial"/>
                <w:spacing w:val="-1"/>
                <w:sz w:val="22"/>
                <w:szCs w:val="22"/>
              </w:rPr>
              <w:t>.</w:t>
            </w:r>
          </w:p>
          <w:p w14:paraId="368FF415" w14:textId="6F97379D" w:rsidR="00D4547C" w:rsidRPr="006530BA" w:rsidRDefault="00D4547C" w:rsidP="00D4547C">
            <w:pPr>
              <w:pStyle w:val="ListParagraph"/>
              <w:tabs>
                <w:tab w:val="left" w:pos="10200"/>
              </w:tabs>
              <w:ind w:right="146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6C0A" w:rsidRPr="006530BA" w14:paraId="55DBA806" w14:textId="77777777" w:rsidTr="00F96C0A">
        <w:tc>
          <w:tcPr>
            <w:tcW w:w="10480" w:type="dxa"/>
          </w:tcPr>
          <w:p w14:paraId="72ECF291" w14:textId="21CD0D8A" w:rsidR="003E6513" w:rsidRPr="003E6513" w:rsidRDefault="00F96C0A" w:rsidP="00F96C0A">
            <w:pPr>
              <w:tabs>
                <w:tab w:val="left" w:pos="10200"/>
              </w:tabs>
              <w:ind w:left="118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3E6513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 w:rsidRPr="003E65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ra</w:t>
            </w:r>
            <w:r w:rsidRPr="003E6513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3E65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3E6513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3E65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3E6513">
              <w:rPr>
                <w:rFonts w:ascii="Arial" w:eastAsia="Arial" w:hAnsi="Arial" w:cs="Arial"/>
                <w:b/>
                <w:sz w:val="22"/>
                <w:szCs w:val="22"/>
              </w:rPr>
              <w:t xml:space="preserve">g – </w:t>
            </w:r>
            <w:hyperlink r:id="rId34" w:history="1">
              <w:r w:rsidR="003E6513">
                <w:rPr>
                  <w:rStyle w:val="Hyperlink"/>
                  <w:rFonts w:ascii="Arial" w:eastAsia="Arial" w:hAnsi="Arial" w:cs="Arial"/>
                  <w:b/>
                  <w:sz w:val="22"/>
                  <w:szCs w:val="22"/>
                </w:rPr>
                <w:t>Liverpool CAMHS Partnership Training</w:t>
              </w:r>
            </w:hyperlink>
            <w:r w:rsidR="003E6513" w:rsidRPr="003E6513">
              <w:rPr>
                <w:rFonts w:ascii="Arial" w:eastAsia="Arial" w:hAnsi="Arial" w:cs="Arial"/>
                <w:b/>
                <w:sz w:val="22"/>
                <w:szCs w:val="22"/>
              </w:rPr>
              <w:t xml:space="preserve"> and </w:t>
            </w:r>
            <w:hyperlink r:id="rId35" w:history="1">
              <w:r w:rsidR="003E6513">
                <w:rPr>
                  <w:rStyle w:val="Hyperlink"/>
                  <w:rFonts w:ascii="Arial" w:eastAsia="Arial" w:hAnsi="Arial" w:cs="Arial"/>
                  <w:b/>
                  <w:sz w:val="22"/>
                  <w:szCs w:val="22"/>
                </w:rPr>
                <w:t>LSCP Training</w:t>
              </w:r>
            </w:hyperlink>
          </w:p>
          <w:p w14:paraId="781B9979" w14:textId="77777777" w:rsidR="00F96C0A" w:rsidRPr="003E6513" w:rsidRDefault="00F96C0A" w:rsidP="003E6513">
            <w:pPr>
              <w:tabs>
                <w:tab w:val="left" w:pos="10200"/>
              </w:tabs>
              <w:ind w:left="118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6C0A" w:rsidRPr="006530BA" w14:paraId="669AF305" w14:textId="77777777" w:rsidTr="00F96C0A">
        <w:tc>
          <w:tcPr>
            <w:tcW w:w="10480" w:type="dxa"/>
          </w:tcPr>
          <w:p w14:paraId="11FE51FC" w14:textId="1BF6A5A7" w:rsidR="00F96C0A" w:rsidRPr="00437F68" w:rsidRDefault="00F96C0A" w:rsidP="00437F68">
            <w:pPr>
              <w:pStyle w:val="ListParagraph"/>
              <w:numPr>
                <w:ilvl w:val="0"/>
                <w:numId w:val="52"/>
              </w:numPr>
              <w:tabs>
                <w:tab w:val="left" w:pos="10200"/>
              </w:tabs>
              <w:ind w:right="468"/>
              <w:rPr>
                <w:rFonts w:ascii="Arial" w:eastAsia="Arial" w:hAnsi="Arial" w:cs="Arial"/>
                <w:sz w:val="22"/>
                <w:szCs w:val="22"/>
              </w:rPr>
            </w:pPr>
            <w:r w:rsidRPr="00437F68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w</w:t>
            </w:r>
            <w:r w:rsidRPr="00437F68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7F68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437F68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be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437F68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ei</w:t>
            </w:r>
            <w:r w:rsidRPr="00437F68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ndu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ct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n safeguarding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du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d s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tt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bou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da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ri</w:t>
            </w:r>
            <w:r w:rsidRPr="00437F68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un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d c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on</w:t>
            </w:r>
            <w:r w:rsidRPr="00437F68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iden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 w:rsidRPr="00437F68">
              <w:rPr>
                <w:rFonts w:ascii="Arial" w:eastAsia="Arial" w:hAnsi="Arial" w:cs="Arial"/>
                <w:spacing w:val="3"/>
                <w:sz w:val="22"/>
                <w:szCs w:val="22"/>
              </w:rPr>
              <w:t>t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="00F26CA5" w:rsidRPr="00437F68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din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7F68">
              <w:rPr>
                <w:rFonts w:ascii="Arial" w:eastAsia="Arial" w:hAnsi="Arial" w:cs="Arial"/>
                <w:spacing w:val="4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ene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ss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437F68"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7F68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437F68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437F68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437F68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649BE093" w14:textId="77777777" w:rsidR="00F96C0A" w:rsidRPr="00437F68" w:rsidRDefault="00F96C0A" w:rsidP="00437F68">
            <w:pPr>
              <w:pStyle w:val="ListParagraph"/>
              <w:numPr>
                <w:ilvl w:val="0"/>
                <w:numId w:val="52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37F68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437F6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7F68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437F68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be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437F68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7F68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ff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437F68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e r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eg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ar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tr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aini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437F68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safeguarding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du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s.</w:t>
            </w:r>
          </w:p>
          <w:p w14:paraId="4B0351CD" w14:textId="77777777" w:rsidR="00F96C0A" w:rsidRPr="00437F68" w:rsidRDefault="00F96C0A" w:rsidP="00437F68">
            <w:pPr>
              <w:pStyle w:val="ListParagraph"/>
              <w:numPr>
                <w:ilvl w:val="0"/>
                <w:numId w:val="52"/>
              </w:numPr>
              <w:tabs>
                <w:tab w:val="left" w:pos="10200"/>
              </w:tabs>
              <w:ind w:right="278"/>
              <w:rPr>
                <w:rFonts w:ascii="Arial" w:eastAsia="Arial" w:hAnsi="Arial" w:cs="Arial"/>
                <w:sz w:val="22"/>
                <w:szCs w:val="22"/>
              </w:rPr>
            </w:pPr>
            <w:r w:rsidRPr="00437F68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 w:rsidRPr="00437F68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ini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str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7F68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la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ry</w:t>
            </w:r>
            <w:r w:rsidRPr="00437F6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ff</w:t>
            </w:r>
            <w:r w:rsidRPr="00437F68">
              <w:rPr>
                <w:rFonts w:ascii="Arial" w:eastAsia="Arial" w:hAnsi="Arial" w:cs="Arial"/>
                <w:spacing w:val="7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al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so r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ei</w:t>
            </w:r>
            <w:r w:rsidRPr="00437F68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pacing w:val="2"/>
                <w:sz w:val="22"/>
                <w:szCs w:val="22"/>
              </w:rPr>
              <w:t>r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ene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ss</w:t>
            </w:r>
            <w:r w:rsidRPr="00437F68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tr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ai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g c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7F68">
              <w:rPr>
                <w:rFonts w:ascii="Arial" w:eastAsia="Arial" w:hAnsi="Arial" w:cs="Arial"/>
                <w:spacing w:val="2"/>
                <w:sz w:val="22"/>
                <w:szCs w:val="22"/>
              </w:rPr>
              <w:t>mm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te</w:t>
            </w:r>
            <w:r w:rsidRPr="00437F68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pacing w:val="-6"/>
                <w:sz w:val="22"/>
                <w:szCs w:val="22"/>
              </w:rPr>
              <w:t>w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th t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hei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r r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ole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d r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on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ili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ie</w:t>
            </w:r>
            <w:r w:rsidRPr="00437F68"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5965FC9D" w14:textId="77777777" w:rsidR="00F96C0A" w:rsidRPr="00437F68" w:rsidRDefault="00F96C0A" w:rsidP="00437F68">
            <w:pPr>
              <w:pStyle w:val="ListParagraph"/>
              <w:numPr>
                <w:ilvl w:val="0"/>
                <w:numId w:val="52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37F68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437F68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ff</w:t>
            </w:r>
            <w:r w:rsidRPr="00437F68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m</w:t>
            </w:r>
            <w:r w:rsidRPr="00437F68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437F68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be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pacing w:val="-6"/>
                <w:sz w:val="22"/>
                <w:szCs w:val="22"/>
              </w:rPr>
              <w:t>w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th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pa</w:t>
            </w:r>
            <w:r w:rsidRPr="00437F68"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l r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ole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437F68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ea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r,</w:t>
            </w:r>
            <w:r w:rsidRPr="00437F68"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de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igna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d s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egua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lead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437F68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welfare officers)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have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cc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ss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to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ion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tr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aini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id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437F68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7F68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d s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up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g st</w:t>
            </w:r>
            <w:r w:rsidRPr="00437F6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den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ts</w:t>
            </w:r>
            <w:r w:rsidRPr="00437F68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437F68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o s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 w:rsidRPr="00437F68">
              <w:rPr>
                <w:rFonts w:ascii="Arial" w:eastAsia="Arial" w:hAnsi="Arial" w:cs="Arial"/>
                <w:spacing w:val="8"/>
                <w:sz w:val="22"/>
                <w:szCs w:val="22"/>
              </w:rPr>
              <w:t>f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Pr="00437F68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437F68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437F68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3898F664" w14:textId="7DEF72BB" w:rsidR="00F96C0A" w:rsidRPr="00437F68" w:rsidRDefault="00F96C0A" w:rsidP="00437F68">
            <w:pPr>
              <w:pStyle w:val="ListParagraph"/>
              <w:numPr>
                <w:ilvl w:val="0"/>
                <w:numId w:val="52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Whole </w:t>
            </w:r>
            <w:proofErr w:type="spellStart"/>
            <w:r w:rsidRPr="00437F68">
              <w:rPr>
                <w:rFonts w:ascii="Arial" w:eastAsia="Arial" w:hAnsi="Arial" w:cs="Arial"/>
                <w:sz w:val="22"/>
                <w:szCs w:val="22"/>
              </w:rPr>
              <w:t>organisation</w:t>
            </w:r>
            <w:proofErr w:type="spellEnd"/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 approach to self-harm and managing disclosures to ensure young people have a choice of who they would like to speak to</w:t>
            </w:r>
            <w:r w:rsidR="00FB6265" w:rsidRPr="00437F68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437F68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66C9CBC3" w14:textId="77777777" w:rsidR="00F96C0A" w:rsidRPr="006530BA" w:rsidRDefault="00F96C0A" w:rsidP="00F96C0A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6C0A" w:rsidRPr="006530BA" w14:paraId="2DBA3C65" w14:textId="77777777" w:rsidTr="00F96C0A">
        <w:tc>
          <w:tcPr>
            <w:tcW w:w="10480" w:type="dxa"/>
          </w:tcPr>
          <w:p w14:paraId="7CD670DC" w14:textId="77777777" w:rsidR="00F96C0A" w:rsidRPr="006530BA" w:rsidRDefault="00F96C0A" w:rsidP="00F96C0A">
            <w:pPr>
              <w:tabs>
                <w:tab w:val="left" w:pos="10200"/>
              </w:tabs>
              <w:ind w:left="118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mm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un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ca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</w:p>
          <w:p w14:paraId="671863D1" w14:textId="77777777" w:rsidR="00F96C0A" w:rsidRPr="006530BA" w:rsidRDefault="00F96C0A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6C0A" w:rsidRPr="006530BA" w14:paraId="42647BAB" w14:textId="77777777" w:rsidTr="00F96C0A">
        <w:tc>
          <w:tcPr>
            <w:tcW w:w="10480" w:type="dxa"/>
          </w:tcPr>
          <w:p w14:paraId="672159D5" w14:textId="77777777" w:rsidR="00F96C0A" w:rsidRPr="006530BA" w:rsidRDefault="00F96C0A" w:rsidP="00437F68">
            <w:pPr>
              <w:pStyle w:val="ListParagraph"/>
              <w:numPr>
                <w:ilvl w:val="0"/>
                <w:numId w:val="53"/>
              </w:numPr>
              <w:tabs>
                <w:tab w:val="left" w:pos="10200"/>
              </w:tabs>
              <w:ind w:right="1035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proofErr w:type="spellStart"/>
            <w:r w:rsidRPr="006530BA">
              <w:rPr>
                <w:rFonts w:ascii="Arial" w:eastAsia="Arial" w:hAnsi="Arial" w:cs="Arial"/>
                <w:sz w:val="22"/>
                <w:szCs w:val="22"/>
              </w:rPr>
              <w:t>organisation</w:t>
            </w:r>
            <w:proofErr w:type="spellEnd"/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re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goo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 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mm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uni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abou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ud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equi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ri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addi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p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 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po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t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th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6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 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 sc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hoo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agen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ie</w:t>
            </w:r>
            <w:r w:rsidRPr="006530BA">
              <w:rPr>
                <w:rFonts w:ascii="Arial" w:eastAsia="Arial" w:hAnsi="Arial" w:cs="Arial"/>
                <w:spacing w:val="7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05802E61" w14:textId="77777777" w:rsidR="00F96C0A" w:rsidRPr="006530BA" w:rsidRDefault="00F96C0A" w:rsidP="00437F68">
            <w:pPr>
              <w:pStyle w:val="ListParagraph"/>
              <w:numPr>
                <w:ilvl w:val="0"/>
                <w:numId w:val="53"/>
              </w:numPr>
              <w:tabs>
                <w:tab w:val="left" w:pos="10200"/>
              </w:tabs>
              <w:ind w:right="144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-5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to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7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pe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o is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self-ha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ing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217FE53B" w14:textId="77777777" w:rsidR="00F96C0A" w:rsidRPr="006530BA" w:rsidRDefault="00F96C0A" w:rsidP="00437F68">
            <w:pPr>
              <w:pStyle w:val="ListParagraph"/>
              <w:numPr>
                <w:ilvl w:val="0"/>
                <w:numId w:val="53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enio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re 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all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ff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re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lude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 c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mm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uni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ion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abou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ab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 young people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le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app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ri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te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th 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ole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spacing w:val="7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ct</w:t>
            </w:r>
            <w:r w:rsidRPr="006530BA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6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th st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uden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</w:p>
          <w:p w14:paraId="3981C53D" w14:textId="77777777" w:rsidR="00F96C0A" w:rsidRPr="006530BA" w:rsidRDefault="00F96C0A" w:rsidP="00437F68">
            <w:pPr>
              <w:pStyle w:val="ListParagraph"/>
              <w:numPr>
                <w:ilvl w:val="0"/>
                <w:numId w:val="53"/>
              </w:numPr>
              <w:tabs>
                <w:tab w:val="left" w:pos="10200"/>
              </w:tabs>
              <w:ind w:right="244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ad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ail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bl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to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n to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d 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uppo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 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ff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 a 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egula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s.</w:t>
            </w:r>
          </w:p>
          <w:p w14:paraId="5CABB5A6" w14:textId="77777777" w:rsidR="00F96C0A" w:rsidRPr="006530BA" w:rsidRDefault="00F96C0A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6C0A" w:rsidRPr="006530BA" w14:paraId="432B7329" w14:textId="77777777" w:rsidTr="00F96C0A">
        <w:tc>
          <w:tcPr>
            <w:tcW w:w="10480" w:type="dxa"/>
          </w:tcPr>
          <w:p w14:paraId="40F98DF8" w14:textId="77777777" w:rsidR="00F96C0A" w:rsidRPr="006530BA" w:rsidRDefault="00F96C0A" w:rsidP="00F96C0A">
            <w:pPr>
              <w:tabs>
                <w:tab w:val="left" w:pos="10200"/>
              </w:tabs>
              <w:ind w:left="118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Su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 xml:space="preserve">r 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ff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/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young people in a school</w:t>
            </w:r>
          </w:p>
          <w:p w14:paraId="23E92B36" w14:textId="77777777" w:rsidR="00F96C0A" w:rsidRPr="006530BA" w:rsidRDefault="00F96C0A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6C0A" w:rsidRPr="006530BA" w14:paraId="5F6E9E7C" w14:textId="77777777" w:rsidTr="00F96C0A">
        <w:tc>
          <w:tcPr>
            <w:tcW w:w="10480" w:type="dxa"/>
          </w:tcPr>
          <w:p w14:paraId="6EA9DB62" w14:textId="5A1EF861" w:rsidR="00F96C0A" w:rsidRDefault="00F96C0A" w:rsidP="00437F68">
            <w:pPr>
              <w:pStyle w:val="ListParagraph"/>
              <w:numPr>
                <w:ilvl w:val="0"/>
                <w:numId w:val="54"/>
              </w:numPr>
              <w:tabs>
                <w:tab w:val="left" w:pos="10200"/>
              </w:tabs>
              <w:ind w:right="703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Sc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hoo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6530BA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-5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agen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6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="00625E60">
              <w:rPr>
                <w:rFonts w:ascii="Arial" w:eastAsia="Arial" w:hAnsi="Arial" w:cs="Arial"/>
                <w:sz w:val="22"/>
                <w:szCs w:val="22"/>
              </w:rPr>
              <w:t xml:space="preserve">support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e sc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hool</w:t>
            </w:r>
            <w:r w:rsidR="00625E60">
              <w:rPr>
                <w:rFonts w:ascii="Arial" w:eastAsia="Arial" w:hAnsi="Arial" w:cs="Arial"/>
                <w:spacing w:val="-1"/>
                <w:sz w:val="22"/>
                <w:szCs w:val="22"/>
              </w:rPr>
              <w:t>, specifically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hoo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l 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oun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lo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rs,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hoo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nu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25E60">
              <w:rPr>
                <w:rFonts w:ascii="Arial" w:eastAsia="Arial" w:hAnsi="Arial" w:cs="Arial"/>
                <w:sz w:val="22"/>
                <w:szCs w:val="22"/>
              </w:rPr>
              <w:t>, education mental health teams.</w:t>
            </w:r>
          </w:p>
          <w:p w14:paraId="27F8191A" w14:textId="0B0FF324" w:rsidR="00625E60" w:rsidRPr="006530BA" w:rsidRDefault="00625E60" w:rsidP="00437F68">
            <w:pPr>
              <w:pStyle w:val="ListParagraph"/>
              <w:numPr>
                <w:ilvl w:val="0"/>
                <w:numId w:val="54"/>
              </w:numPr>
              <w:tabs>
                <w:tab w:val="left" w:pos="10200"/>
              </w:tabs>
              <w:ind w:right="70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25E60">
              <w:rPr>
                <w:rFonts w:ascii="Arial" w:eastAsia="Arial" w:hAnsi="Arial" w:cs="Arial"/>
                <w:sz w:val="22"/>
                <w:szCs w:val="22"/>
              </w:rPr>
              <w:t xml:space="preserve">taff members in schools know who their designated mental health lead is and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the safeguarding leads, </w:t>
            </w:r>
            <w:r w:rsidRPr="00625E60">
              <w:rPr>
                <w:rFonts w:ascii="Arial" w:eastAsia="Arial" w:hAnsi="Arial" w:cs="Arial"/>
                <w:sz w:val="22"/>
                <w:szCs w:val="22"/>
              </w:rPr>
              <w:t>who they can speak to if they are concerned about a young person who is self-harming</w:t>
            </w:r>
            <w:r w:rsidR="00FB6265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05521EE3" w14:textId="77777777" w:rsidR="00F96C0A" w:rsidRPr="006530BA" w:rsidRDefault="00F96C0A" w:rsidP="00437F68">
            <w:pPr>
              <w:pStyle w:val="ListParagraph"/>
              <w:numPr>
                <w:ilvl w:val="0"/>
                <w:numId w:val="54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ff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m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be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-5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to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uppo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rt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d young people. </w:t>
            </w:r>
          </w:p>
          <w:p w14:paraId="3A77ADAD" w14:textId="1C302C11" w:rsidR="00F96C0A" w:rsidRDefault="00F96C0A" w:rsidP="00437F68">
            <w:pPr>
              <w:pStyle w:val="ListParagraph"/>
              <w:numPr>
                <w:ilvl w:val="0"/>
                <w:numId w:val="54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sz w:val="22"/>
                <w:szCs w:val="22"/>
              </w:rPr>
              <w:t>Young people k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-5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to</w:t>
            </w:r>
            <w:r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help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3C66242A" w14:textId="54841962" w:rsidR="00625E60" w:rsidRPr="006530BA" w:rsidRDefault="00625E60" w:rsidP="00437F68">
            <w:pPr>
              <w:pStyle w:val="ListParagraph"/>
              <w:numPr>
                <w:ilvl w:val="0"/>
                <w:numId w:val="54"/>
              </w:numPr>
              <w:tabs>
                <w:tab w:val="left" w:pos="10200"/>
              </w:tabs>
              <w:ind w:right="14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Schools are adopting the Whole School Approach to mental health</w:t>
            </w:r>
            <w:r w:rsidR="005133BB">
              <w:rPr>
                <w:rFonts w:ascii="Arial" w:eastAsia="Arial" w:hAnsi="Arial" w:cs="Arial"/>
                <w:spacing w:val="1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which includes having a </w:t>
            </w:r>
            <w:r w:rsidRPr="006530BA">
              <w:rPr>
                <w:rFonts w:ascii="Arial" w:eastAsia="Arial" w:hAnsi="Arial" w:cs="Arial"/>
                <w:sz w:val="22"/>
                <w:szCs w:val="22"/>
              </w:rPr>
              <w:t xml:space="preserve">Mental Health </w:t>
            </w:r>
            <w:r w:rsidRPr="00D4547C">
              <w:rPr>
                <w:rFonts w:ascii="Arial" w:eastAsia="Arial" w:hAnsi="Arial" w:cs="Arial"/>
                <w:spacing w:val="-1"/>
                <w:sz w:val="22"/>
                <w:szCs w:val="22"/>
              </w:rPr>
              <w:t>po</w:t>
            </w:r>
            <w:r w:rsidRPr="00D4547C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D4547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D4547C">
              <w:rPr>
                <w:rFonts w:ascii="Arial" w:eastAsia="Arial" w:hAnsi="Arial" w:cs="Arial"/>
                <w:spacing w:val="2"/>
                <w:sz w:val="22"/>
                <w:szCs w:val="22"/>
              </w:rPr>
              <w:t>c</w:t>
            </w:r>
            <w:r w:rsidRPr="00D4547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D454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in place which links to the safeguarding policies.</w:t>
            </w:r>
          </w:p>
          <w:p w14:paraId="7F175007" w14:textId="23FCFDF6" w:rsidR="00625E60" w:rsidRDefault="00946C1C" w:rsidP="00437F68">
            <w:pPr>
              <w:pStyle w:val="ListParagraph"/>
              <w:numPr>
                <w:ilvl w:val="0"/>
                <w:numId w:val="54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There are significant resources on the Liverpool CAMHS website for schools </w:t>
            </w:r>
            <w:hyperlink r:id="rId36" w:history="1">
              <w:r w:rsidR="00B049E8" w:rsidRPr="003F1FF2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www.liverpoolcamhs.com/schools/the-liverpool-whole-school-approach/</w:t>
              </w:r>
            </w:hyperlink>
          </w:p>
          <w:p w14:paraId="3B18E2F1" w14:textId="77777777" w:rsidR="00F96C0A" w:rsidRPr="00946C1C" w:rsidRDefault="00F96C0A" w:rsidP="00946C1C">
            <w:pPr>
              <w:pStyle w:val="ListParagraph"/>
              <w:tabs>
                <w:tab w:val="left" w:pos="10200"/>
              </w:tabs>
              <w:ind w:left="360"/>
              <w:rPr>
                <w:rFonts w:ascii="Arial" w:eastAsia="Arial" w:hAnsi="Arial" w:cs="Arial"/>
                <w:sz w:val="22"/>
                <w:szCs w:val="22"/>
              </w:rPr>
            </w:pPr>
          </w:p>
          <w:p w14:paraId="74EDBCBD" w14:textId="77777777" w:rsidR="00F96C0A" w:rsidRPr="006530BA" w:rsidRDefault="00F96C0A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42771EF" w14:textId="32EED47F" w:rsidR="00F96C0A" w:rsidRDefault="00F96C0A" w:rsidP="008A5195">
      <w:pPr>
        <w:tabs>
          <w:tab w:val="left" w:pos="10200"/>
        </w:tabs>
        <w:rPr>
          <w:rFonts w:ascii="Arial" w:hAnsi="Arial" w:cs="Arial"/>
          <w:sz w:val="26"/>
          <w:szCs w:val="26"/>
        </w:rPr>
      </w:pPr>
    </w:p>
    <w:p w14:paraId="16B0F835" w14:textId="18EF2495" w:rsidR="00F96C0A" w:rsidRDefault="00F96C0A" w:rsidP="008A5195">
      <w:pPr>
        <w:tabs>
          <w:tab w:val="left" w:pos="10200"/>
        </w:tabs>
        <w:rPr>
          <w:rFonts w:ascii="Arial" w:hAnsi="Arial" w:cs="Arial"/>
          <w:sz w:val="26"/>
          <w:szCs w:val="26"/>
        </w:rPr>
      </w:pPr>
    </w:p>
    <w:p w14:paraId="295B33CF" w14:textId="2ADF5136" w:rsidR="00F26CA5" w:rsidRDefault="00F26CA5" w:rsidP="008A5195">
      <w:pPr>
        <w:tabs>
          <w:tab w:val="left" w:pos="10200"/>
        </w:tabs>
        <w:rPr>
          <w:rFonts w:ascii="Arial" w:hAnsi="Arial" w:cs="Arial"/>
          <w:sz w:val="26"/>
          <w:szCs w:val="26"/>
        </w:rPr>
      </w:pPr>
    </w:p>
    <w:p w14:paraId="543B4342" w14:textId="77777777" w:rsidR="00F26CA5" w:rsidRPr="008A5195" w:rsidRDefault="00F26CA5" w:rsidP="008A5195">
      <w:pPr>
        <w:tabs>
          <w:tab w:val="left" w:pos="10200"/>
        </w:tabs>
        <w:rPr>
          <w:rFonts w:ascii="Arial" w:hAnsi="Arial" w:cs="Arial"/>
          <w:sz w:val="26"/>
          <w:szCs w:val="26"/>
        </w:rPr>
      </w:pPr>
    </w:p>
    <w:p w14:paraId="241241A0" w14:textId="3FCC43B9" w:rsidR="00F96C0A" w:rsidRDefault="00F96C0A" w:rsidP="008A5195">
      <w:pPr>
        <w:tabs>
          <w:tab w:val="left" w:pos="10200"/>
        </w:tabs>
        <w:ind w:left="118"/>
        <w:rPr>
          <w:rFonts w:ascii="Arial" w:eastAsia="Arial" w:hAnsi="Arial" w:cs="Arial"/>
          <w:b/>
          <w:sz w:val="23"/>
          <w:szCs w:val="23"/>
        </w:rPr>
      </w:pPr>
    </w:p>
    <w:p w14:paraId="3542DE70" w14:textId="73D00043" w:rsidR="00F96C0A" w:rsidRDefault="00F96C0A" w:rsidP="008A5195">
      <w:pPr>
        <w:tabs>
          <w:tab w:val="left" w:pos="10200"/>
        </w:tabs>
        <w:ind w:left="118"/>
        <w:rPr>
          <w:rFonts w:ascii="Arial" w:eastAsia="Arial" w:hAnsi="Arial" w:cs="Arial"/>
          <w:b/>
          <w:sz w:val="23"/>
          <w:szCs w:val="23"/>
        </w:rPr>
      </w:pPr>
    </w:p>
    <w:p w14:paraId="4E8B28D1" w14:textId="56AD9231" w:rsidR="00CF2670" w:rsidRDefault="00CF2670" w:rsidP="003F2ADB">
      <w:pPr>
        <w:tabs>
          <w:tab w:val="left" w:pos="10200"/>
        </w:tabs>
        <w:rPr>
          <w:rFonts w:ascii="Arial" w:eastAsia="Arial" w:hAnsi="Arial" w:cs="Arial"/>
          <w:sz w:val="23"/>
          <w:szCs w:val="23"/>
        </w:rPr>
      </w:pPr>
    </w:p>
    <w:p w14:paraId="5BCE57F6" w14:textId="77777777" w:rsidR="00437F68" w:rsidRDefault="00437F68" w:rsidP="003F2ADB">
      <w:pPr>
        <w:tabs>
          <w:tab w:val="left" w:pos="10200"/>
        </w:tabs>
        <w:rPr>
          <w:rFonts w:ascii="Arial" w:eastAsia="Arial" w:hAnsi="Arial" w:cs="Arial"/>
          <w:sz w:val="23"/>
          <w:szCs w:val="23"/>
        </w:rPr>
      </w:pPr>
    </w:p>
    <w:p w14:paraId="1E0A41CD" w14:textId="06109366" w:rsidR="000071A8" w:rsidRPr="006530BA" w:rsidRDefault="00EE145F" w:rsidP="00472F1A">
      <w:pPr>
        <w:tabs>
          <w:tab w:val="left" w:pos="10200"/>
        </w:tabs>
        <w:rPr>
          <w:rFonts w:ascii="Arial" w:eastAsia="Arial" w:hAnsi="Arial" w:cs="Arial"/>
          <w:b/>
          <w:bCs/>
          <w:sz w:val="22"/>
          <w:szCs w:val="22"/>
        </w:rPr>
      </w:pPr>
      <w:r w:rsidRPr="006530BA">
        <w:rPr>
          <w:rFonts w:ascii="Arial" w:hAnsi="Arial" w:cs="Arial"/>
          <w:b/>
          <w:bCs/>
          <w:noProof/>
          <w:sz w:val="22"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251584000" behindDoc="1" locked="0" layoutInCell="1" allowOverlap="1" wp14:anchorId="21E51147" wp14:editId="64F1D018">
                <wp:simplePos x="0" y="0"/>
                <wp:positionH relativeFrom="page">
                  <wp:posOffset>421640</wp:posOffset>
                </wp:positionH>
                <wp:positionV relativeFrom="page">
                  <wp:posOffset>446077</wp:posOffset>
                </wp:positionV>
                <wp:extent cx="6343650" cy="386080"/>
                <wp:effectExtent l="0" t="0" r="19050" b="13970"/>
                <wp:wrapNone/>
                <wp:docPr id="10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650" cy="386080"/>
                          <a:chOff x="959" y="1127"/>
                          <a:chExt cx="9990" cy="348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06" name="Freeform 86"/>
                        <wps:cNvSpPr>
                          <a:spLocks/>
                        </wps:cNvSpPr>
                        <wps:spPr bwMode="auto">
                          <a:xfrm>
                            <a:off x="970" y="1142"/>
                            <a:ext cx="9969" cy="317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69"/>
                              <a:gd name="T2" fmla="+- 0 1459 1142"/>
                              <a:gd name="T3" fmla="*/ 1459 h 317"/>
                              <a:gd name="T4" fmla="+- 0 10939 970"/>
                              <a:gd name="T5" fmla="*/ T4 w 9969"/>
                              <a:gd name="T6" fmla="+- 0 1459 1142"/>
                              <a:gd name="T7" fmla="*/ 1459 h 317"/>
                              <a:gd name="T8" fmla="+- 0 10939 970"/>
                              <a:gd name="T9" fmla="*/ T8 w 9969"/>
                              <a:gd name="T10" fmla="+- 0 1142 1142"/>
                              <a:gd name="T11" fmla="*/ 1142 h 317"/>
                              <a:gd name="T12" fmla="+- 0 970 970"/>
                              <a:gd name="T13" fmla="*/ T12 w 9969"/>
                              <a:gd name="T14" fmla="+- 0 1142 1142"/>
                              <a:gd name="T15" fmla="*/ 1142 h 317"/>
                              <a:gd name="T16" fmla="+- 0 970 970"/>
                              <a:gd name="T17" fmla="*/ T16 w 9969"/>
                              <a:gd name="T18" fmla="+- 0 1459 1142"/>
                              <a:gd name="T19" fmla="*/ 1459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69" h="317">
                                <a:moveTo>
                                  <a:pt x="0" y="317"/>
                                </a:moveTo>
                                <a:lnTo>
                                  <a:pt x="9969" y="317"/>
                                </a:lnTo>
                                <a:lnTo>
                                  <a:pt x="99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85"/>
                        <wps:cNvSpPr>
                          <a:spLocks/>
                        </wps:cNvSpPr>
                        <wps:spPr bwMode="auto">
                          <a:xfrm>
                            <a:off x="970" y="1138"/>
                            <a:ext cx="9969" cy="0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69"/>
                              <a:gd name="T2" fmla="+- 0 10939 970"/>
                              <a:gd name="T3" fmla="*/ T2 w 9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69">
                                <a:moveTo>
                                  <a:pt x="0" y="0"/>
                                </a:moveTo>
                                <a:lnTo>
                                  <a:pt x="9969" y="0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84"/>
                        <wps:cNvSpPr>
                          <a:spLocks/>
                        </wps:cNvSpPr>
                        <wps:spPr bwMode="auto">
                          <a:xfrm>
                            <a:off x="970" y="1464"/>
                            <a:ext cx="9969" cy="0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69"/>
                              <a:gd name="T2" fmla="+- 0 10939 970"/>
                              <a:gd name="T3" fmla="*/ T2 w 9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69">
                                <a:moveTo>
                                  <a:pt x="0" y="0"/>
                                </a:moveTo>
                                <a:lnTo>
                                  <a:pt x="9969" y="0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83"/>
                        <wps:cNvSpPr>
                          <a:spLocks/>
                        </wps:cNvSpPr>
                        <wps:spPr bwMode="auto">
                          <a:xfrm>
                            <a:off x="965" y="1133"/>
                            <a:ext cx="0" cy="336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1133 h 336"/>
                              <a:gd name="T2" fmla="+- 0 1469 1133"/>
                              <a:gd name="T3" fmla="*/ 1469 h 3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6">
                                <a:moveTo>
                                  <a:pt x="0" y="0"/>
                                </a:moveTo>
                                <a:lnTo>
                                  <a:pt x="0" y="336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2"/>
                        <wps:cNvSpPr>
                          <a:spLocks/>
                        </wps:cNvSpPr>
                        <wps:spPr bwMode="auto">
                          <a:xfrm>
                            <a:off x="10944" y="1133"/>
                            <a:ext cx="0" cy="336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1133 h 336"/>
                              <a:gd name="T2" fmla="+- 0 1469 1133"/>
                              <a:gd name="T3" fmla="*/ 1469 h 3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6">
                                <a:moveTo>
                                  <a:pt x="0" y="0"/>
                                </a:moveTo>
                                <a:lnTo>
                                  <a:pt x="0" y="336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4EF25" id="Group 81" o:spid="_x0000_s1026" style="position:absolute;margin-left:33.2pt;margin-top:35.1pt;width:499.5pt;height:30.4pt;z-index:-251732480;mso-position-horizontal-relative:page;mso-position-vertical-relative:page" coordorigin="959,1127" coordsize="9990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">
                <v:shape id="Freeform 86" o:spid="_x0000_s1027" style="position:absolute;left:970;top:1142;width:9969;height:317;visibility:visible;mso-wrap-style:square;v-text-anchor:top" coordsize="996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" path="m,317r9969,l9969,,,,,317xe" filled="f" stroked="f">
                  <v:path arrowok="t" o:connecttype="custom" o:connectlocs="0,1459;9969,1459;9969,1142;0,1142;0,1459" o:connectangles="0,0,0,0,0"/>
                </v:shape>
                <v:shape id="Freeform 85" o:spid="_x0000_s1028" style="position:absolute;left:970;top:1138;width:9969;height:0;visibility:visible;mso-wrap-style:square;v-text-anchor:top" coordsize="9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" path="m,l9969,e" filled="f" strokeweight=".58pt">
                  <v:path arrowok="t" o:connecttype="custom" o:connectlocs="0,0;9969,0" o:connectangles="0,0"/>
                </v:shape>
                <v:shape id="Freeform 84" o:spid="_x0000_s1029" style="position:absolute;left:970;top:1464;width:9969;height:0;visibility:visible;mso-wrap-style:square;v-text-anchor:top" coordsize="9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" path="m,l9969,e" filled="f" strokeweight=".58pt">
                  <v:path arrowok="t" o:connecttype="custom" o:connectlocs="0,0;9969,0" o:connectangles="0,0"/>
                </v:shape>
                <v:shape id="Freeform 83" o:spid="_x0000_s1030" style="position:absolute;left:965;top:1133;width:0;height:336;visibility:visible;mso-wrap-style:square;v-text-anchor:top" coordsize="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" path="m,l,336e" filled="f" strokeweight=".58pt">
                  <v:path arrowok="t" o:connecttype="custom" o:connectlocs="0,1133;0,1469" o:connectangles="0,0"/>
                </v:shape>
                <v:shape id="Freeform 82" o:spid="_x0000_s1031" style="position:absolute;left:10944;top:1133;width:0;height:336;visibility:visible;mso-wrap-style:square;v-text-anchor:top" coordsize="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" path="m,l,336e" filled="f" strokeweight=".58pt">
                  <v:path arrowok="t" o:connecttype="custom" o:connectlocs="0,1133;0,1469" o:connectangles="0,0"/>
                </v:shape>
                <w10:wrap anchorx="page" anchory="page"/>
              </v:group>
            </w:pict>
          </mc:Fallback>
        </mc:AlternateContent>
      </w:r>
      <w:r w:rsidR="00381627" w:rsidRPr="006530BA">
        <w:rPr>
          <w:rFonts w:ascii="Arial" w:hAnsi="Arial" w:cs="Arial"/>
          <w:b/>
          <w:bCs/>
          <w:noProof/>
          <w:sz w:val="22"/>
          <w:szCs w:val="22"/>
          <w:lang w:val="en-GB" w:eastAsia="en-GB"/>
        </w:rPr>
        <w:t>Section 3</w:t>
      </w:r>
      <w:r w:rsidR="00EB6834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 xml:space="preserve"> Example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 xml:space="preserve"> </w:t>
      </w:r>
      <w:r w:rsidR="00EB6834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I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n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c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i</w:t>
      </w:r>
      <w:r w:rsidR="00126309" w:rsidRPr="006530BA">
        <w:rPr>
          <w:rFonts w:ascii="Arial" w:eastAsia="Arial" w:hAnsi="Arial" w:cs="Arial"/>
          <w:b/>
          <w:bCs/>
          <w:spacing w:val="-2"/>
          <w:position w:val="-1"/>
          <w:sz w:val="22"/>
          <w:szCs w:val="22"/>
        </w:rPr>
        <w:t>d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nt</w:t>
      </w:r>
      <w:r w:rsidR="00126309" w:rsidRPr="006530BA"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 xml:space="preserve"> </w:t>
      </w:r>
      <w:r w:rsidR="00EB6834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F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orm to be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us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e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d</w:t>
      </w:r>
      <w:r w:rsidR="00126309" w:rsidRPr="006530BA">
        <w:rPr>
          <w:rFonts w:ascii="Arial" w:eastAsia="Arial" w:hAnsi="Arial" w:cs="Arial"/>
          <w:b/>
          <w:bCs/>
          <w:spacing w:val="-4"/>
          <w:position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b/>
          <w:bCs/>
          <w:spacing w:val="3"/>
          <w:position w:val="-1"/>
          <w:sz w:val="22"/>
          <w:szCs w:val="22"/>
        </w:rPr>
        <w:t>w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hen</w:t>
      </w:r>
      <w:r w:rsidR="00126309" w:rsidRPr="006530BA"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 xml:space="preserve"> </w:t>
      </w:r>
      <w:r w:rsidR="00533A43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 xml:space="preserve">child or </w:t>
      </w:r>
      <w:r w:rsidR="00126309" w:rsidRPr="006530BA">
        <w:rPr>
          <w:rFonts w:ascii="Arial" w:eastAsia="Arial" w:hAnsi="Arial" w:cs="Arial"/>
          <w:b/>
          <w:bCs/>
          <w:spacing w:val="-6"/>
          <w:position w:val="-1"/>
          <w:sz w:val="22"/>
          <w:szCs w:val="22"/>
        </w:rPr>
        <w:t>y</w:t>
      </w:r>
      <w:r w:rsidR="00126309" w:rsidRPr="006530BA">
        <w:rPr>
          <w:rFonts w:ascii="Arial" w:eastAsia="Arial" w:hAnsi="Arial" w:cs="Arial"/>
          <w:b/>
          <w:bCs/>
          <w:spacing w:val="2"/>
          <w:position w:val="-1"/>
          <w:sz w:val="22"/>
          <w:szCs w:val="22"/>
        </w:rPr>
        <w:t>o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ung per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s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on</w:t>
      </w:r>
      <w:r w:rsidR="00126309" w:rsidRPr="006530BA">
        <w:rPr>
          <w:rFonts w:ascii="Arial" w:eastAsia="Arial" w:hAnsi="Arial" w:cs="Arial"/>
          <w:b/>
          <w:bCs/>
          <w:spacing w:val="4"/>
          <w:position w:val="-1"/>
          <w:sz w:val="22"/>
          <w:szCs w:val="22"/>
        </w:rPr>
        <w:t xml:space="preserve"> 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se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lf</w:t>
      </w:r>
      <w:r w:rsidR="00126309" w:rsidRPr="006530BA"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-</w:t>
      </w:r>
      <w:proofErr w:type="gramStart"/>
      <w:r w:rsidR="00126309" w:rsidRPr="006530BA">
        <w:rPr>
          <w:rFonts w:ascii="Arial" w:eastAsia="Arial" w:hAnsi="Arial" w:cs="Arial"/>
          <w:b/>
          <w:bCs/>
          <w:spacing w:val="-3"/>
          <w:position w:val="-1"/>
          <w:sz w:val="22"/>
          <w:szCs w:val="22"/>
        </w:rPr>
        <w:t>h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a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r</w:t>
      </w:r>
      <w:r w:rsidR="00126309" w:rsidRPr="006530BA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m</w:t>
      </w:r>
      <w:r w:rsidR="00126309" w:rsidRPr="006530BA">
        <w:rPr>
          <w:rFonts w:ascii="Arial" w:eastAsia="Arial" w:hAnsi="Arial" w:cs="Arial"/>
          <w:b/>
          <w:bCs/>
          <w:position w:val="-1"/>
          <w:sz w:val="22"/>
          <w:szCs w:val="22"/>
        </w:rPr>
        <w:t>s</w:t>
      </w:r>
      <w:proofErr w:type="gramEnd"/>
    </w:p>
    <w:p w14:paraId="0A8B25F3" w14:textId="78B3E468" w:rsidR="000071A8" w:rsidRPr="006530BA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3670D35" w14:textId="77777777" w:rsidR="00971E03" w:rsidRDefault="00971E03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8AE86E6" w14:textId="6612A0E0" w:rsidR="00472F1A" w:rsidRPr="00472F1A" w:rsidRDefault="00472F1A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  <w:r w:rsidRPr="00472F1A">
        <w:rPr>
          <w:rFonts w:ascii="Arial" w:hAnsi="Arial" w:cs="Arial"/>
          <w:sz w:val="22"/>
          <w:szCs w:val="22"/>
        </w:rPr>
        <w:t>Incidents of self-harm should be logged on</w:t>
      </w:r>
      <w:r w:rsidR="00971E03">
        <w:rPr>
          <w:rFonts w:ascii="Arial" w:hAnsi="Arial" w:cs="Arial"/>
          <w:sz w:val="22"/>
          <w:szCs w:val="22"/>
        </w:rPr>
        <w:t>,</w:t>
      </w:r>
      <w:r w:rsidRPr="00472F1A">
        <w:rPr>
          <w:rFonts w:ascii="Arial" w:hAnsi="Arial" w:cs="Arial"/>
          <w:sz w:val="22"/>
          <w:szCs w:val="22"/>
        </w:rPr>
        <w:t xml:space="preserve"> for example</w:t>
      </w:r>
      <w:r w:rsidR="00971E03">
        <w:rPr>
          <w:rFonts w:ascii="Arial" w:hAnsi="Arial" w:cs="Arial"/>
          <w:sz w:val="22"/>
          <w:szCs w:val="22"/>
        </w:rPr>
        <w:t>,</w:t>
      </w:r>
      <w:r w:rsidRPr="00472F1A">
        <w:rPr>
          <w:rFonts w:ascii="Arial" w:hAnsi="Arial" w:cs="Arial"/>
          <w:sz w:val="22"/>
          <w:szCs w:val="22"/>
        </w:rPr>
        <w:t xml:space="preserve"> on</w:t>
      </w:r>
      <w:r w:rsidR="00323CE7" w:rsidRPr="00472F1A">
        <w:rPr>
          <w:rFonts w:ascii="Arial" w:hAnsi="Arial" w:cs="Arial"/>
          <w:sz w:val="22"/>
          <w:szCs w:val="22"/>
        </w:rPr>
        <w:t xml:space="preserve"> CPOMS</w:t>
      </w:r>
      <w:r w:rsidRPr="00472F1A">
        <w:rPr>
          <w:rFonts w:ascii="Arial" w:hAnsi="Arial" w:cs="Arial"/>
          <w:sz w:val="22"/>
          <w:szCs w:val="22"/>
        </w:rPr>
        <w:t xml:space="preserve"> in schools, other </w:t>
      </w:r>
      <w:r w:rsidR="00971E03" w:rsidRPr="00472F1A">
        <w:rPr>
          <w:rFonts w:ascii="Arial" w:hAnsi="Arial" w:cs="Arial"/>
          <w:sz w:val="22"/>
          <w:szCs w:val="22"/>
        </w:rPr>
        <w:t>multi</w:t>
      </w:r>
      <w:r w:rsidR="00971E03">
        <w:rPr>
          <w:rFonts w:ascii="Arial" w:hAnsi="Arial" w:cs="Arial"/>
          <w:sz w:val="22"/>
          <w:szCs w:val="22"/>
        </w:rPr>
        <w:t>-</w:t>
      </w:r>
      <w:r w:rsidRPr="00472F1A">
        <w:rPr>
          <w:rFonts w:ascii="Arial" w:hAnsi="Arial" w:cs="Arial"/>
          <w:sz w:val="22"/>
          <w:szCs w:val="22"/>
        </w:rPr>
        <w:t>agency partners to ensure they are logging incidents and notifying relevant partners.</w:t>
      </w:r>
    </w:p>
    <w:p w14:paraId="3FA86C46" w14:textId="43727EFF" w:rsidR="00472F1A" w:rsidRDefault="00472F1A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  <w:r w:rsidRPr="00472F1A">
        <w:rPr>
          <w:rFonts w:ascii="Arial" w:hAnsi="Arial" w:cs="Arial"/>
          <w:sz w:val="22"/>
          <w:szCs w:val="22"/>
        </w:rPr>
        <w:t>Below is an example of a form that could be used.</w:t>
      </w:r>
    </w:p>
    <w:p w14:paraId="1A7EE730" w14:textId="77777777" w:rsidR="00971E03" w:rsidRPr="00472F1A" w:rsidRDefault="00971E03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8"/>
        <w:gridCol w:w="1156"/>
        <w:gridCol w:w="1741"/>
        <w:gridCol w:w="1224"/>
        <w:gridCol w:w="444"/>
        <w:gridCol w:w="285"/>
        <w:gridCol w:w="555"/>
        <w:gridCol w:w="1042"/>
        <w:gridCol w:w="624"/>
        <w:gridCol w:w="792"/>
        <w:gridCol w:w="557"/>
      </w:tblGrid>
      <w:tr w:rsidR="000071A8" w:rsidRPr="006530BA" w14:paraId="7C4D4F94" w14:textId="77777777">
        <w:trPr>
          <w:trHeight w:hRule="exact" w:val="275"/>
        </w:trPr>
        <w:tc>
          <w:tcPr>
            <w:tcW w:w="27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A887ED1" w14:textId="77777777" w:rsidR="000071A8" w:rsidRPr="006530BA" w:rsidRDefault="00126309" w:rsidP="008A5195">
            <w:pPr>
              <w:tabs>
                <w:tab w:val="left" w:pos="10200"/>
              </w:tabs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ho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/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proofErr w:type="spellStart"/>
            <w:r w:rsidR="00F25D9A"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Organisation</w:t>
            </w:r>
            <w:proofErr w:type="spellEnd"/>
          </w:p>
        </w:tc>
        <w:tc>
          <w:tcPr>
            <w:tcW w:w="2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5F5E4" w14:textId="77777777" w:rsidR="000071A8" w:rsidRPr="006530BA" w:rsidRDefault="000071A8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26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1F1F1"/>
          </w:tcPr>
          <w:p w14:paraId="7566D6C2" w14:textId="77777777" w:rsidR="000071A8" w:rsidRPr="006530BA" w:rsidRDefault="00126309" w:rsidP="008A5195">
            <w:pPr>
              <w:tabs>
                <w:tab w:val="left" w:pos="10200"/>
              </w:tabs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Da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 xml:space="preserve">te 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po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1973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549D3C1" w14:textId="77777777" w:rsidR="000071A8" w:rsidRPr="006530BA" w:rsidRDefault="000071A8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71A8" w:rsidRPr="006530BA" w14:paraId="37DB38C4" w14:textId="77777777">
        <w:trPr>
          <w:trHeight w:hRule="exact" w:val="274"/>
        </w:trPr>
        <w:tc>
          <w:tcPr>
            <w:tcW w:w="27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CF2D102" w14:textId="77777777" w:rsidR="000071A8" w:rsidRPr="006530BA" w:rsidRDefault="00126309" w:rsidP="008A5195">
            <w:pPr>
              <w:tabs>
                <w:tab w:val="left" w:pos="10200"/>
              </w:tabs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oun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 xml:space="preserve">g 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ers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on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’s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am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2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91776" w14:textId="77777777" w:rsidR="000071A8" w:rsidRPr="006530BA" w:rsidRDefault="000071A8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115EC9F" w14:textId="77777777" w:rsidR="000071A8" w:rsidRPr="006530BA" w:rsidRDefault="00126309" w:rsidP="008A5195">
            <w:pPr>
              <w:tabs>
                <w:tab w:val="left" w:pos="10200"/>
              </w:tabs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37909" w14:textId="77777777" w:rsidR="000071A8" w:rsidRPr="006530BA" w:rsidRDefault="000071A8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8E7300C" w14:textId="77777777" w:rsidR="000071A8" w:rsidRPr="006530BA" w:rsidRDefault="00126309" w:rsidP="008A5195">
            <w:pPr>
              <w:tabs>
                <w:tab w:val="left" w:pos="10200"/>
              </w:tabs>
              <w:ind w:left="45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nd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r: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B3E35" w14:textId="77777777" w:rsidR="000071A8" w:rsidRPr="006530BA" w:rsidRDefault="000071A8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DFE6F38" w14:textId="77777777" w:rsidR="000071A8" w:rsidRPr="006530BA" w:rsidRDefault="00126309" w:rsidP="008A5195">
            <w:pPr>
              <w:tabs>
                <w:tab w:val="left" w:pos="10200"/>
              </w:tabs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D6366" w14:textId="77777777" w:rsidR="000071A8" w:rsidRPr="006530BA" w:rsidRDefault="000071A8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71A8" w:rsidRPr="006530BA" w14:paraId="6A8622A7" w14:textId="77777777">
        <w:trPr>
          <w:trHeight w:hRule="exact" w:val="276"/>
        </w:trPr>
        <w:tc>
          <w:tcPr>
            <w:tcW w:w="27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01D82A7" w14:textId="77777777" w:rsidR="000071A8" w:rsidRPr="006530BA" w:rsidRDefault="00126309" w:rsidP="008A5195">
            <w:pPr>
              <w:tabs>
                <w:tab w:val="left" w:pos="10200"/>
              </w:tabs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Sp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ec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n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ee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ds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264" w:type="dxa"/>
            <w:gridSpan w:val="9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72A3D80" w14:textId="77777777" w:rsidR="000071A8" w:rsidRPr="006530BA" w:rsidRDefault="000071A8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71A8" w:rsidRPr="006530BA" w14:paraId="39AA4CF6" w14:textId="77777777">
        <w:trPr>
          <w:trHeight w:hRule="exact" w:val="274"/>
        </w:trPr>
        <w:tc>
          <w:tcPr>
            <w:tcW w:w="27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6EC41A0" w14:textId="77777777" w:rsidR="000071A8" w:rsidRPr="006530BA" w:rsidRDefault="00126309" w:rsidP="008A5195">
            <w:pPr>
              <w:tabs>
                <w:tab w:val="left" w:pos="10200"/>
              </w:tabs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ff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mem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r:</w:t>
            </w:r>
          </w:p>
        </w:tc>
        <w:tc>
          <w:tcPr>
            <w:tcW w:w="2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E729D" w14:textId="77777777" w:rsidR="000071A8" w:rsidRPr="006530BA" w:rsidRDefault="000071A8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99FC28E" w14:textId="77777777" w:rsidR="000071A8" w:rsidRPr="006530BA" w:rsidRDefault="00AE109A" w:rsidP="008A5195">
            <w:pPr>
              <w:tabs>
                <w:tab w:val="left" w:pos="10200"/>
              </w:tabs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Role</w:t>
            </w:r>
            <w:r w:rsidR="00126309" w:rsidRPr="006530BA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19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7B368" w14:textId="77777777" w:rsidR="000071A8" w:rsidRPr="006530BA" w:rsidRDefault="000071A8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71A8" w:rsidRPr="006530BA" w14:paraId="28DD293F" w14:textId="77777777">
        <w:trPr>
          <w:trHeight w:hRule="exact" w:val="279"/>
        </w:trPr>
        <w:tc>
          <w:tcPr>
            <w:tcW w:w="27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5574B57" w14:textId="77777777" w:rsidR="000071A8" w:rsidRPr="006530BA" w:rsidRDefault="00126309" w:rsidP="008A5195">
            <w:pPr>
              <w:tabs>
                <w:tab w:val="left" w:pos="10200"/>
              </w:tabs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Da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 xml:space="preserve">te 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2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222F9" w14:textId="77777777" w:rsidR="000071A8" w:rsidRPr="006530BA" w:rsidRDefault="000071A8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434602F" w14:textId="77777777" w:rsidR="000071A8" w:rsidRPr="006530BA" w:rsidRDefault="00126309" w:rsidP="008A5195">
            <w:pPr>
              <w:tabs>
                <w:tab w:val="left" w:pos="10200"/>
              </w:tabs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 xml:space="preserve">e 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nt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19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AA79D" w14:textId="77777777" w:rsidR="000071A8" w:rsidRPr="006530BA" w:rsidRDefault="000071A8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71A8" w:rsidRPr="006530BA" w14:paraId="351964E4" w14:textId="77777777">
        <w:trPr>
          <w:trHeight w:hRule="exact" w:val="271"/>
        </w:trPr>
        <w:tc>
          <w:tcPr>
            <w:tcW w:w="9988" w:type="dxa"/>
            <w:gridSpan w:val="11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7842F5A" w14:textId="77777777" w:rsidR="000071A8" w:rsidRPr="006530BA" w:rsidRDefault="00126309" w:rsidP="008A5195">
            <w:pPr>
              <w:tabs>
                <w:tab w:val="left" w:pos="10200"/>
              </w:tabs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De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 xml:space="preserve">ils 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</w:p>
        </w:tc>
      </w:tr>
      <w:tr w:rsidR="000071A8" w:rsidRPr="006530BA" w14:paraId="7EDBE937" w14:textId="77777777">
        <w:trPr>
          <w:trHeight w:hRule="exact" w:val="3183"/>
        </w:trPr>
        <w:tc>
          <w:tcPr>
            <w:tcW w:w="9988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04676" w14:textId="77777777" w:rsidR="000071A8" w:rsidRPr="006530BA" w:rsidRDefault="000071A8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71A8" w:rsidRPr="006530BA" w14:paraId="66356DD1" w14:textId="77777777">
        <w:trPr>
          <w:trHeight w:hRule="exact" w:val="276"/>
        </w:trPr>
        <w:tc>
          <w:tcPr>
            <w:tcW w:w="9988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58EE6B4" w14:textId="77777777" w:rsidR="000071A8" w:rsidRPr="006530BA" w:rsidRDefault="00126309" w:rsidP="008A5195">
            <w:pPr>
              <w:tabs>
                <w:tab w:val="left" w:pos="10200"/>
              </w:tabs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io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ake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>b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y</w:t>
            </w:r>
            <w:r w:rsidRPr="006530BA">
              <w:rPr>
                <w:rFonts w:ascii="Arial" w:eastAsia="Arial" w:hAnsi="Arial" w:cs="Arial"/>
                <w:b/>
                <w:spacing w:val="-5"/>
                <w:sz w:val="22"/>
                <w:szCs w:val="22"/>
              </w:rPr>
              <w:t xml:space="preserve"> </w:t>
            </w:r>
            <w:r w:rsidR="00F25D9A"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member of staff</w:t>
            </w:r>
          </w:p>
        </w:tc>
      </w:tr>
      <w:tr w:rsidR="000071A8" w:rsidRPr="006530BA" w14:paraId="0EC0F0D5" w14:textId="77777777">
        <w:trPr>
          <w:trHeight w:hRule="exact" w:val="3183"/>
        </w:trPr>
        <w:tc>
          <w:tcPr>
            <w:tcW w:w="9988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C2D061" w14:textId="77777777" w:rsidR="000071A8" w:rsidRPr="006530BA" w:rsidRDefault="000071A8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71A8" w:rsidRPr="006530BA" w14:paraId="3274C2DC" w14:textId="77777777" w:rsidTr="0038317F">
        <w:trPr>
          <w:trHeight w:hRule="exact" w:val="444"/>
        </w:trPr>
        <w:tc>
          <w:tcPr>
            <w:tcW w:w="9988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AE3DBD2" w14:textId="77777777" w:rsidR="000071A8" w:rsidRPr="006530BA" w:rsidRDefault="00126309" w:rsidP="008A5195">
            <w:pPr>
              <w:tabs>
                <w:tab w:val="left" w:pos="10200"/>
              </w:tabs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Dec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ma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with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res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ec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to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ac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in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 xml:space="preserve">ts 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reas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on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s f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ec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</w:p>
        </w:tc>
      </w:tr>
      <w:tr w:rsidR="000071A8" w:rsidRPr="006530BA" w14:paraId="534E90F5" w14:textId="77777777" w:rsidTr="0038317F">
        <w:trPr>
          <w:trHeight w:hRule="exact" w:val="2064"/>
        </w:trPr>
        <w:tc>
          <w:tcPr>
            <w:tcW w:w="9988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434E8" w14:textId="77777777" w:rsidR="000071A8" w:rsidRPr="006530BA" w:rsidRDefault="000071A8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71A8" w:rsidRPr="006530BA" w14:paraId="2F208091" w14:textId="77777777" w:rsidTr="0038317F">
        <w:trPr>
          <w:trHeight w:hRule="exact" w:val="444"/>
        </w:trPr>
        <w:tc>
          <w:tcPr>
            <w:tcW w:w="9988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81BD755" w14:textId="77777777" w:rsidR="000071A8" w:rsidRPr="006530BA" w:rsidRDefault="00126309" w:rsidP="008A5195">
            <w:pPr>
              <w:tabs>
                <w:tab w:val="left" w:pos="10200"/>
              </w:tabs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Fo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w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-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p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ac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q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ui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re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mesca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</w:tc>
      </w:tr>
      <w:tr w:rsidR="000071A8" w:rsidRPr="006530BA" w14:paraId="65D85DC2" w14:textId="77777777">
        <w:trPr>
          <w:trHeight w:hRule="exact" w:val="1332"/>
        </w:trPr>
        <w:tc>
          <w:tcPr>
            <w:tcW w:w="9988" w:type="dxa"/>
            <w:gridSpan w:val="11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CF1065B" w14:textId="77777777" w:rsidR="000071A8" w:rsidRPr="006530BA" w:rsidRDefault="000071A8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58D9612" w14:textId="77777777" w:rsidR="007B118F" w:rsidRPr="006530BA" w:rsidRDefault="007B118F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3C2EF2D" w14:textId="77777777" w:rsidR="007B118F" w:rsidRPr="006530BA" w:rsidRDefault="007B118F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E2829CB" w14:textId="77777777" w:rsidR="007B118F" w:rsidRPr="006530BA" w:rsidRDefault="007B118F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71A8" w:rsidRPr="006530BA" w14:paraId="73CBD07F" w14:textId="77777777">
        <w:trPr>
          <w:trHeight w:hRule="exact" w:val="540"/>
        </w:trPr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891D5FC" w14:textId="77777777" w:rsidR="000071A8" w:rsidRPr="006530BA" w:rsidRDefault="000071A8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DCAFDB6" w14:textId="77777777" w:rsidR="000071A8" w:rsidRPr="006530BA" w:rsidRDefault="00126309" w:rsidP="008A5195">
            <w:pPr>
              <w:tabs>
                <w:tab w:val="left" w:pos="10200"/>
              </w:tabs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Si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gn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u</w:t>
            </w: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 w:rsidRPr="006530BA">
              <w:rPr>
                <w:rFonts w:ascii="Arial" w:eastAsia="Arial" w:hAnsi="Arial" w:cs="Arial"/>
                <w:b/>
                <w:sz w:val="22"/>
                <w:szCs w:val="22"/>
              </w:rPr>
              <w:t>e:</w:t>
            </w:r>
          </w:p>
        </w:tc>
        <w:tc>
          <w:tcPr>
            <w:tcW w:w="28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40ECC" w14:textId="77777777" w:rsidR="000071A8" w:rsidRPr="006530BA" w:rsidRDefault="000071A8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268A697" w14:textId="77777777" w:rsidR="000071A8" w:rsidRPr="006530BA" w:rsidRDefault="000071A8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3CBB9B6" w14:textId="77777777" w:rsidR="000071A8" w:rsidRPr="006530BA" w:rsidRDefault="00AE109A" w:rsidP="008A5195">
            <w:pPr>
              <w:tabs>
                <w:tab w:val="left" w:pos="10200"/>
              </w:tabs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 w:rsidRPr="006530BA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Role</w:t>
            </w:r>
            <w:r w:rsidR="00126309" w:rsidRPr="006530BA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385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A04033" w14:textId="77777777" w:rsidR="000071A8" w:rsidRPr="006530BA" w:rsidRDefault="000071A8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A3B6CA7" w14:textId="04037A2B" w:rsidR="00C9131A" w:rsidRPr="006530BA" w:rsidRDefault="00C9131A" w:rsidP="008A5195">
      <w:pPr>
        <w:tabs>
          <w:tab w:val="left" w:pos="10200"/>
        </w:tabs>
        <w:rPr>
          <w:rFonts w:ascii="Arial" w:eastAsia="Arial" w:hAnsi="Arial" w:cs="Arial"/>
          <w:b/>
          <w:spacing w:val="-5"/>
          <w:position w:val="-1"/>
          <w:sz w:val="22"/>
          <w:szCs w:val="22"/>
        </w:rPr>
      </w:pPr>
    </w:p>
    <w:p w14:paraId="1472869C" w14:textId="30220F27" w:rsidR="00381627" w:rsidRPr="006530BA" w:rsidRDefault="00381627" w:rsidP="008A5195">
      <w:pPr>
        <w:tabs>
          <w:tab w:val="left" w:pos="10200"/>
        </w:tabs>
        <w:rPr>
          <w:rFonts w:ascii="Arial" w:eastAsia="Arial" w:hAnsi="Arial" w:cs="Arial"/>
          <w:b/>
          <w:spacing w:val="-5"/>
          <w:position w:val="-1"/>
          <w:sz w:val="22"/>
          <w:szCs w:val="22"/>
        </w:rPr>
      </w:pPr>
    </w:p>
    <w:p w14:paraId="7B8310EB" w14:textId="4E399394" w:rsidR="00B51017" w:rsidRPr="006530BA" w:rsidRDefault="0019460C" w:rsidP="008A5195">
      <w:pPr>
        <w:tabs>
          <w:tab w:val="left" w:pos="10200"/>
        </w:tabs>
        <w:rPr>
          <w:rFonts w:ascii="Arial" w:eastAsia="Arial" w:hAnsi="Arial" w:cs="Arial"/>
          <w:b/>
          <w:spacing w:val="-5"/>
          <w:position w:val="-1"/>
          <w:sz w:val="22"/>
          <w:szCs w:val="22"/>
        </w:rPr>
      </w:pPr>
      <w:r w:rsidRPr="006530BA">
        <w:rPr>
          <w:rFonts w:ascii="Arial" w:hAnsi="Arial" w:cs="Arial"/>
          <w:b/>
          <w:bCs/>
          <w:noProof/>
          <w:sz w:val="22"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 wp14:anchorId="18251051" wp14:editId="60D099FB">
                <wp:simplePos x="0" y="0"/>
                <wp:positionH relativeFrom="page">
                  <wp:posOffset>450850</wp:posOffset>
                </wp:positionH>
                <wp:positionV relativeFrom="page">
                  <wp:posOffset>697865</wp:posOffset>
                </wp:positionV>
                <wp:extent cx="6343650" cy="386080"/>
                <wp:effectExtent l="0" t="0" r="19050" b="13970"/>
                <wp:wrapNone/>
                <wp:docPr id="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650" cy="386080"/>
                          <a:chOff x="959" y="1127"/>
                          <a:chExt cx="9990" cy="348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8" name="Freeform 86"/>
                        <wps:cNvSpPr>
                          <a:spLocks/>
                        </wps:cNvSpPr>
                        <wps:spPr bwMode="auto">
                          <a:xfrm>
                            <a:off x="970" y="1142"/>
                            <a:ext cx="9969" cy="317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69"/>
                              <a:gd name="T2" fmla="+- 0 1459 1142"/>
                              <a:gd name="T3" fmla="*/ 1459 h 317"/>
                              <a:gd name="T4" fmla="+- 0 10939 970"/>
                              <a:gd name="T5" fmla="*/ T4 w 9969"/>
                              <a:gd name="T6" fmla="+- 0 1459 1142"/>
                              <a:gd name="T7" fmla="*/ 1459 h 317"/>
                              <a:gd name="T8" fmla="+- 0 10939 970"/>
                              <a:gd name="T9" fmla="*/ T8 w 9969"/>
                              <a:gd name="T10" fmla="+- 0 1142 1142"/>
                              <a:gd name="T11" fmla="*/ 1142 h 317"/>
                              <a:gd name="T12" fmla="+- 0 970 970"/>
                              <a:gd name="T13" fmla="*/ T12 w 9969"/>
                              <a:gd name="T14" fmla="+- 0 1142 1142"/>
                              <a:gd name="T15" fmla="*/ 1142 h 317"/>
                              <a:gd name="T16" fmla="+- 0 970 970"/>
                              <a:gd name="T17" fmla="*/ T16 w 9969"/>
                              <a:gd name="T18" fmla="+- 0 1459 1142"/>
                              <a:gd name="T19" fmla="*/ 1459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69" h="317">
                                <a:moveTo>
                                  <a:pt x="0" y="317"/>
                                </a:moveTo>
                                <a:lnTo>
                                  <a:pt x="9969" y="317"/>
                                </a:lnTo>
                                <a:lnTo>
                                  <a:pt x="99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5"/>
                        <wps:cNvSpPr>
                          <a:spLocks/>
                        </wps:cNvSpPr>
                        <wps:spPr bwMode="auto">
                          <a:xfrm>
                            <a:off x="970" y="1138"/>
                            <a:ext cx="9969" cy="0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69"/>
                              <a:gd name="T2" fmla="+- 0 10939 970"/>
                              <a:gd name="T3" fmla="*/ T2 w 9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69">
                                <a:moveTo>
                                  <a:pt x="0" y="0"/>
                                </a:moveTo>
                                <a:lnTo>
                                  <a:pt x="9969" y="0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84"/>
                        <wps:cNvSpPr>
                          <a:spLocks/>
                        </wps:cNvSpPr>
                        <wps:spPr bwMode="auto">
                          <a:xfrm>
                            <a:off x="970" y="1464"/>
                            <a:ext cx="9969" cy="0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69"/>
                              <a:gd name="T2" fmla="+- 0 10939 970"/>
                              <a:gd name="T3" fmla="*/ T2 w 9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69">
                                <a:moveTo>
                                  <a:pt x="0" y="0"/>
                                </a:moveTo>
                                <a:lnTo>
                                  <a:pt x="9969" y="0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83"/>
                        <wps:cNvSpPr>
                          <a:spLocks/>
                        </wps:cNvSpPr>
                        <wps:spPr bwMode="auto">
                          <a:xfrm>
                            <a:off x="965" y="1133"/>
                            <a:ext cx="0" cy="336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1133 h 336"/>
                              <a:gd name="T2" fmla="+- 0 1469 1133"/>
                              <a:gd name="T3" fmla="*/ 1469 h 3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6">
                                <a:moveTo>
                                  <a:pt x="0" y="0"/>
                                </a:moveTo>
                                <a:lnTo>
                                  <a:pt x="0" y="336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2"/>
                        <wps:cNvSpPr>
                          <a:spLocks/>
                        </wps:cNvSpPr>
                        <wps:spPr bwMode="auto">
                          <a:xfrm>
                            <a:off x="10944" y="1133"/>
                            <a:ext cx="0" cy="336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1133 h 336"/>
                              <a:gd name="T2" fmla="+- 0 1469 1133"/>
                              <a:gd name="T3" fmla="*/ 1469 h 3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6">
                                <a:moveTo>
                                  <a:pt x="0" y="0"/>
                                </a:moveTo>
                                <a:lnTo>
                                  <a:pt x="0" y="336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A4B1F" id="Group 81" o:spid="_x0000_s1026" style="position:absolute;margin-left:35.5pt;margin-top:54.95pt;width:499.5pt;height:30.4pt;z-index:-251581952;mso-position-horizontal-relative:page;mso-position-vertical-relative:page" coordorigin="959,1127" coordsize="9990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">
                <v:shape id="Freeform 86" o:spid="_x0000_s1027" style="position:absolute;left:970;top:1142;width:9969;height:317;visibility:visible;mso-wrap-style:square;v-text-anchor:top" coordsize="996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" path="m,317r9969,l9969,,,,,317xe" filled="f" stroked="f">
                  <v:path arrowok="t" o:connecttype="custom" o:connectlocs="0,1459;9969,1459;9969,1142;0,1142;0,1459" o:connectangles="0,0,0,0,0"/>
                </v:shape>
                <v:shape id="Freeform 85" o:spid="_x0000_s1028" style="position:absolute;left:970;top:1138;width:9969;height:0;visibility:visible;mso-wrap-style:square;v-text-anchor:top" coordsize="9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" path="m,l9969,e" filled="f" strokeweight=".58pt">
                  <v:path arrowok="t" o:connecttype="custom" o:connectlocs="0,0;9969,0" o:connectangles="0,0"/>
                </v:shape>
                <v:shape id="Freeform 84" o:spid="_x0000_s1029" style="position:absolute;left:970;top:1464;width:9969;height:0;visibility:visible;mso-wrap-style:square;v-text-anchor:top" coordsize="9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" path="m,l9969,e" filled="f" strokeweight=".58pt">
                  <v:path arrowok="t" o:connecttype="custom" o:connectlocs="0,0;9969,0" o:connectangles="0,0"/>
                </v:shape>
                <v:shape id="Freeform 83" o:spid="_x0000_s1030" style="position:absolute;left:965;top:1133;width:0;height:336;visibility:visible;mso-wrap-style:square;v-text-anchor:top" coordsize="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" path="m,l,336e" filled="f" strokeweight=".58pt">
                  <v:path arrowok="t" o:connecttype="custom" o:connectlocs="0,1133;0,1469" o:connectangles="0,0"/>
                </v:shape>
                <v:shape id="Freeform 82" o:spid="_x0000_s1031" style="position:absolute;left:10944;top:1133;width:0;height:336;visibility:visible;mso-wrap-style:square;v-text-anchor:top" coordsize="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" path="m,l,336e" filled="f" strokeweight=".58pt">
                  <v:path arrowok="t" o:connecttype="custom" o:connectlocs="0,1133;0,1469" o:connectangles="0,0"/>
                </v:shape>
                <w10:wrap anchorx="page" anchory="page"/>
              </v:group>
            </w:pict>
          </mc:Fallback>
        </mc:AlternateContent>
      </w:r>
    </w:p>
    <w:p w14:paraId="4AAC2C71" w14:textId="72935A12" w:rsidR="00B51017" w:rsidRPr="006530BA" w:rsidRDefault="00EE145F" w:rsidP="00B80E60">
      <w:pPr>
        <w:tabs>
          <w:tab w:val="left" w:pos="10200"/>
        </w:tabs>
        <w:rPr>
          <w:rFonts w:ascii="Arial" w:eastAsia="Arial" w:hAnsi="Arial" w:cs="Arial"/>
          <w:b/>
          <w:spacing w:val="1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Section 4: W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orking </w:t>
      </w:r>
      <w:proofErr w:type="gramStart"/>
      <w:r w:rsidRPr="006530BA">
        <w:rPr>
          <w:rFonts w:ascii="Arial" w:eastAsia="Arial" w:hAnsi="Arial" w:cs="Arial"/>
          <w:b/>
          <w:sz w:val="22"/>
          <w:szCs w:val="22"/>
        </w:rPr>
        <w:t>With</w:t>
      </w:r>
      <w:proofErr w:type="gramEnd"/>
      <w:r w:rsidRPr="006530BA"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Children &amp;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oung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z w:val="22"/>
          <w:szCs w:val="22"/>
        </w:rPr>
        <w:t>eo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z w:val="22"/>
          <w:szCs w:val="22"/>
        </w:rPr>
        <w:t>ho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Self-Harm </w:t>
      </w:r>
    </w:p>
    <w:p w14:paraId="4A31BC1F" w14:textId="17DDA2C3" w:rsidR="00B51017" w:rsidRPr="006530BA" w:rsidRDefault="00B51017" w:rsidP="00B51017">
      <w:pPr>
        <w:tabs>
          <w:tab w:val="left" w:pos="10200"/>
        </w:tabs>
        <w:ind w:left="118" w:right="3477"/>
        <w:rPr>
          <w:rFonts w:ascii="Arial" w:eastAsia="Arial" w:hAnsi="Arial" w:cs="Arial"/>
          <w:b/>
          <w:spacing w:val="1"/>
          <w:sz w:val="22"/>
          <w:szCs w:val="22"/>
        </w:rPr>
      </w:pPr>
    </w:p>
    <w:p w14:paraId="21038C55" w14:textId="203C8EA8" w:rsidR="00B51017" w:rsidRPr="006530BA" w:rsidRDefault="00B51017" w:rsidP="00B51017">
      <w:pPr>
        <w:tabs>
          <w:tab w:val="left" w:pos="10200"/>
        </w:tabs>
        <w:ind w:left="118" w:right="3477"/>
        <w:rPr>
          <w:rFonts w:ascii="Arial" w:eastAsia="Arial" w:hAnsi="Arial" w:cs="Arial"/>
          <w:b/>
          <w:spacing w:val="1"/>
          <w:sz w:val="22"/>
          <w:szCs w:val="22"/>
        </w:rPr>
      </w:pPr>
      <w:r w:rsidRPr="006530BA">
        <w:rPr>
          <w:rFonts w:ascii="Arial" w:eastAsia="Arial" w:hAnsi="Arial" w:cs="Arial"/>
          <w:b/>
          <w:sz w:val="22"/>
          <w:szCs w:val="22"/>
        </w:rPr>
        <w:t>Un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z w:val="22"/>
          <w:szCs w:val="22"/>
        </w:rPr>
        <w:t>tanding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z w:val="22"/>
          <w:szCs w:val="22"/>
        </w:rPr>
        <w:t>hat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z w:val="22"/>
          <w:szCs w:val="22"/>
        </w:rPr>
        <w:t>inta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z w:val="22"/>
          <w:szCs w:val="22"/>
        </w:rPr>
        <w:t>ns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se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f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b/>
          <w:sz w:val="22"/>
          <w:szCs w:val="22"/>
        </w:rPr>
        <w:t>ha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proofErr w:type="spellStart"/>
      <w:proofErr w:type="gramStart"/>
      <w:r w:rsidRPr="006530BA">
        <w:rPr>
          <w:rFonts w:ascii="Arial" w:eastAsia="Arial" w:hAnsi="Arial" w:cs="Arial"/>
          <w:b/>
          <w:sz w:val="22"/>
          <w:szCs w:val="22"/>
        </w:rPr>
        <w:t>beh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-4"/>
          <w:sz w:val="22"/>
          <w:szCs w:val="22"/>
        </w:rPr>
        <w:t>v</w:t>
      </w:r>
      <w:r w:rsidRPr="006530BA">
        <w:rPr>
          <w:rFonts w:ascii="Arial" w:eastAsia="Arial" w:hAnsi="Arial" w:cs="Arial"/>
          <w:b/>
          <w:sz w:val="22"/>
          <w:szCs w:val="22"/>
        </w:rPr>
        <w:t>iour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</w:t>
      </w:r>
      <w:proofErr w:type="spellEnd"/>
      <w:proofErr w:type="gramEnd"/>
    </w:p>
    <w:p w14:paraId="202B5AAB" w14:textId="77777777" w:rsidR="00B51017" w:rsidRPr="006530BA" w:rsidRDefault="00B51017" w:rsidP="00B51017">
      <w:pPr>
        <w:tabs>
          <w:tab w:val="left" w:pos="10200"/>
        </w:tabs>
        <w:ind w:left="118" w:right="3477"/>
        <w:rPr>
          <w:rFonts w:ascii="Arial" w:eastAsia="Arial" w:hAnsi="Arial" w:cs="Arial"/>
          <w:sz w:val="22"/>
          <w:szCs w:val="22"/>
        </w:rPr>
      </w:pPr>
    </w:p>
    <w:p w14:paraId="3A421808" w14:textId="77777777" w:rsidR="00B51017" w:rsidRPr="006530BA" w:rsidRDefault="00B51017" w:rsidP="00B51017">
      <w:pPr>
        <w:tabs>
          <w:tab w:val="left" w:pos="10200"/>
        </w:tabs>
        <w:ind w:left="118" w:right="80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4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</w:t>
      </w:r>
      <w:proofErr w:type="spellEnd"/>
      <w:r w:rsidRPr="006530BA">
        <w:rPr>
          <w:rFonts w:ascii="Arial" w:eastAsia="Arial" w:hAnsi="Arial" w:cs="Arial"/>
          <w:sz w:val="22"/>
          <w:szCs w:val="22"/>
        </w:rPr>
        <w:t xml:space="preserve"> in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peop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ra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sie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igg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red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b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proofErr w:type="gramStart"/>
      <w:r w:rsidRPr="006530BA">
        <w:rPr>
          <w:rFonts w:ascii="Arial" w:eastAsia="Arial" w:hAnsi="Arial" w:cs="Arial"/>
          <w:spacing w:val="1"/>
          <w:sz w:val="22"/>
          <w:szCs w:val="22"/>
        </w:rPr>
        <w:t>pa</w:t>
      </w:r>
      <w:r w:rsidRPr="006530BA">
        <w:rPr>
          <w:rFonts w:ascii="Arial" w:eastAsia="Arial" w:hAnsi="Arial" w:cs="Arial"/>
          <w:sz w:val="22"/>
          <w:szCs w:val="22"/>
        </w:rPr>
        <w:t>rticular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ress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</w:t>
      </w:r>
      <w:proofErr w:type="gramEnd"/>
      <w:r w:rsidRPr="006530BA">
        <w:rPr>
          <w:rFonts w:ascii="Arial" w:eastAsia="Arial" w:hAnsi="Arial" w:cs="Arial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re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fa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 xml:space="preserve">ly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q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ick</w:t>
      </w:r>
      <w:r w:rsidRPr="006530BA">
        <w:rPr>
          <w:rFonts w:ascii="Arial" w:eastAsia="Arial" w:hAnsi="Arial" w:cs="Arial"/>
          <w:spacing w:val="1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the</w:t>
      </w:r>
      <w:r w:rsidRPr="006530BA">
        <w:rPr>
          <w:rFonts w:ascii="Arial" w:eastAsia="Arial" w:hAnsi="Arial" w:cs="Arial"/>
          <w:sz w:val="22"/>
          <w:szCs w:val="22"/>
        </w:rPr>
        <w:t xml:space="preserve">rs,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r,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lop 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6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rm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te</w:t>
      </w:r>
      <w:r w:rsidRPr="006530BA">
        <w:rPr>
          <w:rFonts w:ascii="Arial" w:eastAsia="Arial" w:hAnsi="Arial" w:cs="Arial"/>
          <w:sz w:val="22"/>
          <w:szCs w:val="22"/>
        </w:rPr>
        <w:t>rn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 w:rsidRPr="006530BA">
        <w:rPr>
          <w:rFonts w:ascii="Arial" w:eastAsia="Arial" w:hAnsi="Arial" w:cs="Arial"/>
          <w:spacing w:val="1"/>
          <w:sz w:val="22"/>
          <w:szCs w:val="22"/>
        </w:rPr>
        <w:t>be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</w:t>
      </w:r>
      <w:proofErr w:type="spellEnd"/>
      <w:r w:rsidRPr="006530BA">
        <w:rPr>
          <w:rFonts w:ascii="Arial" w:eastAsia="Arial" w:hAnsi="Arial" w:cs="Arial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ci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ith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mo</w:t>
      </w:r>
      <w:r w:rsidRPr="006530BA">
        <w:rPr>
          <w:rFonts w:ascii="Arial" w:eastAsia="Arial" w:hAnsi="Arial" w:cs="Arial"/>
          <w:sz w:val="22"/>
          <w:szCs w:val="22"/>
        </w:rPr>
        <w:t xml:space="preserve">re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na</w:t>
      </w:r>
      <w:r w:rsidRPr="006530BA">
        <w:rPr>
          <w:rFonts w:ascii="Arial" w:eastAsia="Arial" w:hAnsi="Arial" w:cs="Arial"/>
          <w:sz w:val="22"/>
          <w:szCs w:val="22"/>
        </w:rPr>
        <w:t>l/</w:t>
      </w:r>
      <w:r w:rsidRPr="006530BA">
        <w:rPr>
          <w:rFonts w:ascii="Arial" w:eastAsia="Arial" w:hAnsi="Arial" w:cs="Arial"/>
          <w:spacing w:val="1"/>
          <w:sz w:val="22"/>
          <w:szCs w:val="22"/>
        </w:rPr>
        <w:t>me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d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lties.</w:t>
      </w:r>
    </w:p>
    <w:p w14:paraId="14A0B071" w14:textId="77777777" w:rsidR="00B51017" w:rsidRPr="006530BA" w:rsidRDefault="00B51017" w:rsidP="00B51017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739DA81A" w14:textId="61559CCC" w:rsidR="00B51017" w:rsidRPr="006530BA" w:rsidRDefault="00B51017" w:rsidP="00B51017">
      <w:pPr>
        <w:tabs>
          <w:tab w:val="left" w:pos="10200"/>
        </w:tabs>
        <w:ind w:left="118" w:right="324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mo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un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2"/>
          <w:sz w:val="22"/>
          <w:szCs w:val="22"/>
        </w:rPr>
        <w:t>ri</w:t>
      </w:r>
      <w:r w:rsidRPr="006530BA">
        <w:rPr>
          <w:rFonts w:ascii="Arial" w:eastAsia="Arial" w:hAnsi="Arial" w:cs="Arial"/>
          <w:sz w:val="22"/>
          <w:szCs w:val="22"/>
        </w:rPr>
        <w:t xml:space="preserve">sk </w:t>
      </w:r>
      <w:r w:rsidRPr="006530BA">
        <w:rPr>
          <w:rFonts w:ascii="Arial" w:eastAsia="Arial" w:hAnsi="Arial" w:cs="Arial"/>
          <w:spacing w:val="1"/>
          <w:sz w:val="22"/>
          <w:szCs w:val="22"/>
        </w:rPr>
        <w:t>fa</w:t>
      </w:r>
      <w:r w:rsidRPr="006530BA">
        <w:rPr>
          <w:rFonts w:ascii="Arial" w:eastAsia="Arial" w:hAnsi="Arial" w:cs="Arial"/>
          <w:sz w:val="22"/>
          <w:szCs w:val="22"/>
        </w:rPr>
        <w:t>ct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t,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g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 xml:space="preserve">k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rth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12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. 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ce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4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rticularly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 w:rsidRPr="006530BA">
        <w:rPr>
          <w:rFonts w:ascii="Arial" w:eastAsia="Arial" w:hAnsi="Arial" w:cs="Arial"/>
          <w:spacing w:val="1"/>
          <w:sz w:val="22"/>
          <w:szCs w:val="22"/>
        </w:rPr>
        <w:t>beha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rs</w:t>
      </w:r>
      <w:proofErr w:type="spellEnd"/>
      <w:r w:rsidRPr="006530BA">
        <w:rPr>
          <w:rFonts w:ascii="Arial" w:eastAsia="Arial" w:hAnsi="Arial" w:cs="Arial"/>
          <w:sz w:val="22"/>
          <w:szCs w:val="22"/>
        </w:rPr>
        <w:t xml:space="preserve">, </w:t>
      </w:r>
      <w:r w:rsidR="00156A7A">
        <w:rPr>
          <w:rFonts w:ascii="Arial" w:eastAsia="Arial" w:hAnsi="Arial" w:cs="Arial"/>
          <w:spacing w:val="1"/>
          <w:sz w:val="22"/>
          <w:szCs w:val="22"/>
        </w:rPr>
        <w:t>is</w:t>
      </w:r>
      <w:r w:rsidR="00156A7A"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ab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icult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op</w:t>
      </w:r>
      <w:r w:rsidRPr="006530BA">
        <w:rPr>
          <w:rFonts w:ascii="Arial" w:eastAsia="Arial" w:hAnsi="Arial" w:cs="Arial"/>
          <w:sz w:val="22"/>
          <w:szCs w:val="22"/>
        </w:rPr>
        <w:t xml:space="preserve">. </w:t>
      </w:r>
    </w:p>
    <w:p w14:paraId="0246F179" w14:textId="77777777" w:rsidR="00B51017" w:rsidRPr="006530BA" w:rsidRDefault="00B51017" w:rsidP="00B51017">
      <w:pPr>
        <w:tabs>
          <w:tab w:val="left" w:pos="10200"/>
        </w:tabs>
        <w:ind w:left="118" w:right="324"/>
        <w:rPr>
          <w:rFonts w:ascii="Arial" w:eastAsia="Arial" w:hAnsi="Arial" w:cs="Arial"/>
          <w:sz w:val="22"/>
          <w:szCs w:val="22"/>
        </w:rPr>
      </w:pPr>
    </w:p>
    <w:p w14:paraId="76AA6487" w14:textId="00716846" w:rsidR="00B51017" w:rsidRPr="006530BA" w:rsidRDefault="00B51017" w:rsidP="00B51017">
      <w:pPr>
        <w:tabs>
          <w:tab w:val="left" w:pos="10200"/>
        </w:tabs>
        <w:ind w:left="118" w:right="324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4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612FA8">
        <w:rPr>
          <w:rFonts w:ascii="Arial" w:eastAsia="Arial" w:hAnsi="Arial" w:cs="Arial"/>
          <w:sz w:val="22"/>
          <w:szCs w:val="22"/>
        </w:rPr>
        <w:t>several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peop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="00612FA8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 a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 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op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pacing w:val="1"/>
          <w:sz w:val="22"/>
          <w:szCs w:val="22"/>
        </w:rPr>
        <w:t>amp</w:t>
      </w:r>
      <w:r w:rsidRPr="006530BA">
        <w:rPr>
          <w:rFonts w:ascii="Arial" w:eastAsia="Arial" w:hAnsi="Arial" w:cs="Arial"/>
          <w:sz w:val="22"/>
          <w:szCs w:val="22"/>
        </w:rPr>
        <w:t>le:</w:t>
      </w:r>
    </w:p>
    <w:p w14:paraId="01DF8A62" w14:textId="77777777" w:rsidR="00B51017" w:rsidRPr="006530BA" w:rsidRDefault="00B51017" w:rsidP="00B51017">
      <w:pPr>
        <w:tabs>
          <w:tab w:val="left" w:pos="10200"/>
        </w:tabs>
        <w:ind w:left="118" w:right="324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Ind w:w="1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434"/>
        <w:gridCol w:w="3441"/>
        <w:gridCol w:w="3447"/>
      </w:tblGrid>
      <w:tr w:rsidR="00B51017" w:rsidRPr="006530BA" w14:paraId="37C71400" w14:textId="77777777" w:rsidTr="00602794">
        <w:tc>
          <w:tcPr>
            <w:tcW w:w="3493" w:type="dxa"/>
            <w:shd w:val="clear" w:color="auto" w:fill="DBE5F1" w:themeFill="accent1" w:themeFillTint="33"/>
          </w:tcPr>
          <w:p w14:paraId="77CC750A" w14:textId="190C0602" w:rsidR="00B51017" w:rsidRPr="006530BA" w:rsidRDefault="00612FA8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="00B51017"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="00B51017"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="00B51017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du</w:t>
            </w:r>
            <w:r w:rsidR="00B51017" w:rsidRPr="006530BA">
              <w:rPr>
                <w:rFonts w:ascii="Arial" w:eastAsia="Arial" w:hAnsi="Arial" w:cs="Arial"/>
                <w:sz w:val="22"/>
                <w:szCs w:val="22"/>
              </w:rPr>
              <w:t>cing</w:t>
            </w:r>
            <w:r w:rsidR="00B51017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z w:val="22"/>
                <w:szCs w:val="22"/>
              </w:rPr>
              <w:t>in</w:t>
            </w:r>
            <w:r w:rsidR="00B51017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 w:rsidR="00B51017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B51017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B51017" w:rsidRPr="006530BA">
              <w:rPr>
                <w:rFonts w:ascii="Arial" w:eastAsia="Arial" w:hAnsi="Arial" w:cs="Arial"/>
                <w:sz w:val="22"/>
                <w:szCs w:val="22"/>
              </w:rPr>
              <w:t>sion (saf</w:t>
            </w:r>
            <w:r w:rsidR="00B51017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51017" w:rsidRPr="006530BA">
              <w:rPr>
                <w:rFonts w:ascii="Arial" w:eastAsia="Arial" w:hAnsi="Arial" w:cs="Arial"/>
                <w:sz w:val="22"/>
                <w:szCs w:val="22"/>
              </w:rPr>
              <w:t>ty</w:t>
            </w:r>
            <w:r w:rsidR="00B51017"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v</w:t>
            </w:r>
            <w:r w:rsidR="00B51017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B51017"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l</w:t>
            </w:r>
            <w:r w:rsidR="00B51017"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B51017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B51017"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)</w:t>
            </w:r>
            <w:r w:rsidR="00D34965">
              <w:rPr>
                <w:rFonts w:ascii="Arial" w:eastAsia="Arial" w:hAnsi="Arial" w:cs="Arial"/>
                <w:spacing w:val="3"/>
                <w:sz w:val="22"/>
                <w:szCs w:val="22"/>
              </w:rPr>
              <w:t>.</w:t>
            </w:r>
          </w:p>
          <w:p w14:paraId="79B2FD9D" w14:textId="77777777" w:rsidR="00B51017" w:rsidRPr="006530BA" w:rsidRDefault="00B51017" w:rsidP="001565FC">
            <w:pPr>
              <w:tabs>
                <w:tab w:val="left" w:pos="10200"/>
              </w:tabs>
              <w:ind w:right="324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3" w:type="dxa"/>
            <w:shd w:val="clear" w:color="auto" w:fill="DBE5F1" w:themeFill="accent1" w:themeFillTint="33"/>
          </w:tcPr>
          <w:p w14:paraId="62B8600D" w14:textId="2545D1F5" w:rsidR="00B51017" w:rsidRPr="006530BA" w:rsidRDefault="00612FA8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 ou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tl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="00B51017" w:rsidRPr="006530BA">
              <w:rPr>
                <w:rFonts w:ascii="Arial" w:eastAsia="Arial" w:hAnsi="Arial" w:cs="Arial"/>
                <w:spacing w:val="-4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f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r </w:t>
            </w:r>
            <w:r w:rsidR="00B51017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a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 a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d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="00B51017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a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</w:t>
            </w:r>
            <w:r w:rsidR="00B51017"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e</w:t>
            </w:r>
            <w:r w:rsidR="00D34965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.</w:t>
            </w:r>
          </w:p>
          <w:p w14:paraId="5649C1D7" w14:textId="77777777" w:rsidR="00B51017" w:rsidRPr="006530BA" w:rsidRDefault="00B51017" w:rsidP="001565FC">
            <w:pPr>
              <w:tabs>
                <w:tab w:val="left" w:pos="10200"/>
              </w:tabs>
              <w:ind w:right="324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4" w:type="dxa"/>
            <w:shd w:val="clear" w:color="auto" w:fill="DBE5F1" w:themeFill="accent1" w:themeFillTint="33"/>
          </w:tcPr>
          <w:p w14:paraId="669E3D41" w14:textId="02945D54" w:rsidR="00B51017" w:rsidRPr="006530BA" w:rsidRDefault="00612FA8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="00B51017"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>a</w:t>
            </w:r>
            <w:r w:rsidR="00B51017" w:rsidRPr="006530BA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="00B51017" w:rsidRPr="006530BA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B51017" w:rsidRPr="006530BA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="00B51017" w:rsidRPr="006530BA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="00B51017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B51017" w:rsidRPr="006530BA">
              <w:rPr>
                <w:rFonts w:ascii="Arial" w:eastAsia="Arial" w:hAnsi="Arial" w:cs="Arial"/>
                <w:sz w:val="22"/>
                <w:szCs w:val="22"/>
              </w:rPr>
              <w:t>king</w:t>
            </w:r>
            <w:r w:rsidR="00B51017" w:rsidRPr="006530BA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B51017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="00B51017" w:rsidRPr="006530BA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B51017" w:rsidRPr="006530BA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="00B51017" w:rsidRPr="006530BA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B51017" w:rsidRPr="006530BA">
              <w:rPr>
                <w:rFonts w:ascii="Arial" w:eastAsia="Arial" w:hAnsi="Arial" w:cs="Arial"/>
                <w:spacing w:val="2"/>
                <w:sz w:val="22"/>
                <w:szCs w:val="22"/>
              </w:rPr>
              <w:t>l</w:t>
            </w:r>
            <w:r w:rsidR="00D34965">
              <w:rPr>
                <w:rFonts w:ascii="Arial" w:eastAsia="Arial" w:hAnsi="Arial" w:cs="Arial"/>
                <w:spacing w:val="2"/>
                <w:sz w:val="22"/>
                <w:szCs w:val="22"/>
              </w:rPr>
              <w:t>.</w:t>
            </w:r>
          </w:p>
          <w:p w14:paraId="5FA0D2E2" w14:textId="77777777" w:rsidR="00B51017" w:rsidRPr="006530BA" w:rsidRDefault="00B51017" w:rsidP="001565FC">
            <w:pPr>
              <w:tabs>
                <w:tab w:val="left" w:pos="10200"/>
              </w:tabs>
              <w:ind w:right="324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51017" w:rsidRPr="006530BA" w14:paraId="1F602E62" w14:textId="77777777" w:rsidTr="00602794">
        <w:tc>
          <w:tcPr>
            <w:tcW w:w="3493" w:type="dxa"/>
            <w:shd w:val="clear" w:color="auto" w:fill="DBE5F1" w:themeFill="accent1" w:themeFillTint="33"/>
          </w:tcPr>
          <w:p w14:paraId="6B570D0E" w14:textId="7D4F3CF6" w:rsidR="00B51017" w:rsidRPr="006530BA" w:rsidRDefault="00612FA8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d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istracti</w:t>
            </w:r>
            <w:r w:rsidR="00B51017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o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n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f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="00B51017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o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m </w:t>
            </w:r>
            <w:r w:rsidR="00B51017"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p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ro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b</w:t>
            </w:r>
            <w:r w:rsidR="00B51017"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l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ems</w:t>
            </w:r>
            <w:r w:rsidR="00D34965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.</w:t>
            </w:r>
          </w:p>
          <w:p w14:paraId="059CAFC0" w14:textId="16300FA3" w:rsidR="00B51017" w:rsidRPr="006530BA" w:rsidRDefault="00B51017" w:rsidP="001565FC">
            <w:pPr>
              <w:tabs>
                <w:tab w:val="left" w:pos="10200"/>
              </w:tabs>
              <w:ind w:right="324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3" w:type="dxa"/>
            <w:shd w:val="clear" w:color="auto" w:fill="DBE5F1" w:themeFill="accent1" w:themeFillTint="33"/>
          </w:tcPr>
          <w:p w14:paraId="670F0E52" w14:textId="7BAC8A62" w:rsidR="00B51017" w:rsidRPr="006530BA" w:rsidRDefault="00612FA8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n 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op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p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rtu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ity</w:t>
            </w:r>
            <w:r w:rsidR="00B51017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o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‘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ee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l 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r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ea</w:t>
            </w:r>
            <w:r w:rsidR="00B51017"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l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’</w:t>
            </w:r>
            <w:r w:rsidR="00D34965">
              <w:rPr>
                <w:rFonts w:ascii="Arial" w:eastAsia="Arial" w:hAnsi="Arial" w:cs="Arial"/>
                <w:position w:val="-1"/>
                <w:sz w:val="22"/>
                <w:szCs w:val="22"/>
              </w:rPr>
              <w:t>.</w:t>
            </w:r>
          </w:p>
          <w:p w14:paraId="47A55B1F" w14:textId="77777777" w:rsidR="00B51017" w:rsidRPr="006530BA" w:rsidRDefault="00B51017" w:rsidP="001565FC">
            <w:pPr>
              <w:tabs>
                <w:tab w:val="left" w:pos="10200"/>
              </w:tabs>
              <w:ind w:right="324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4" w:type="dxa"/>
            <w:shd w:val="clear" w:color="auto" w:fill="DBE5F1" w:themeFill="accent1" w:themeFillTint="33"/>
          </w:tcPr>
          <w:p w14:paraId="2DA58D5A" w14:textId="10CD1145" w:rsidR="00B51017" w:rsidRPr="006530BA" w:rsidRDefault="00612FA8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o</w:t>
            </w:r>
            <w:r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ee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l 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m</w:t>
            </w:r>
            <w:r w:rsidR="00B51017" w:rsidRPr="006530BA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b</w:t>
            </w:r>
            <w:r w:rsidR="00D34965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.</w:t>
            </w:r>
          </w:p>
          <w:p w14:paraId="432C8E69" w14:textId="77777777" w:rsidR="00B51017" w:rsidRPr="006530BA" w:rsidRDefault="00B51017" w:rsidP="001565FC">
            <w:pPr>
              <w:tabs>
                <w:tab w:val="left" w:pos="10200"/>
              </w:tabs>
              <w:ind w:right="324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51017" w:rsidRPr="006530BA" w14:paraId="6C7818CC" w14:textId="77777777" w:rsidTr="00602794">
        <w:tc>
          <w:tcPr>
            <w:tcW w:w="3493" w:type="dxa"/>
            <w:shd w:val="clear" w:color="auto" w:fill="DBE5F1" w:themeFill="accent1" w:themeFillTint="33"/>
          </w:tcPr>
          <w:p w14:paraId="47E03015" w14:textId="63E29915" w:rsidR="00B51017" w:rsidRPr="006530BA" w:rsidRDefault="00612FA8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A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f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="00B51017"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r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m</w:t>
            </w:r>
            <w:r w:rsidR="00B51017" w:rsidRPr="006530BA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e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sc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p</w:t>
            </w:r>
            <w:r w:rsidR="00B51017"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e</w:t>
            </w:r>
            <w:r w:rsidR="00D34965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.</w:t>
            </w:r>
          </w:p>
          <w:p w14:paraId="7EA15E3B" w14:textId="77777777" w:rsidR="00B51017" w:rsidRPr="006530BA" w:rsidRDefault="00B51017" w:rsidP="001565FC">
            <w:pPr>
              <w:tabs>
                <w:tab w:val="left" w:pos="10200"/>
              </w:tabs>
              <w:ind w:right="324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3" w:type="dxa"/>
            <w:shd w:val="clear" w:color="auto" w:fill="DBE5F1" w:themeFill="accent1" w:themeFillTint="33"/>
          </w:tcPr>
          <w:p w14:paraId="0FA8FE04" w14:textId="2278499B" w:rsidR="00B51017" w:rsidRPr="006530BA" w:rsidRDefault="00612FA8" w:rsidP="001565FC">
            <w:pPr>
              <w:tabs>
                <w:tab w:val="left" w:pos="10200"/>
              </w:tabs>
              <w:ind w:right="32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A</w:t>
            </w:r>
            <w:r w:rsidR="00B51017"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 xml:space="preserve"> w</w:t>
            </w:r>
            <w:r w:rsidR="00B51017" w:rsidRPr="006530BA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a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y</w:t>
            </w:r>
            <w:r w:rsidR="00B51017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pun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ish</w:t>
            </w:r>
            <w:r w:rsidR="00B51017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i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g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B51017"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l</w:t>
            </w:r>
            <w:r w:rsidR="00B51017" w:rsidRPr="006530BA">
              <w:rPr>
                <w:rFonts w:ascii="Arial" w:eastAsia="Arial" w:hAnsi="Arial" w:cs="Arial"/>
                <w:spacing w:val="5"/>
                <w:position w:val="-1"/>
                <w:sz w:val="22"/>
                <w:szCs w:val="22"/>
              </w:rPr>
              <w:t>f</w:t>
            </w:r>
            <w:r w:rsidR="00D34965">
              <w:rPr>
                <w:rFonts w:ascii="Arial" w:eastAsia="Arial" w:hAnsi="Arial" w:cs="Arial"/>
                <w:spacing w:val="5"/>
                <w:position w:val="-1"/>
                <w:sz w:val="22"/>
                <w:szCs w:val="22"/>
              </w:rPr>
              <w:t>.</w:t>
            </w:r>
          </w:p>
        </w:tc>
        <w:tc>
          <w:tcPr>
            <w:tcW w:w="3494" w:type="dxa"/>
            <w:shd w:val="clear" w:color="auto" w:fill="DBE5F1" w:themeFill="accent1" w:themeFillTint="33"/>
          </w:tcPr>
          <w:p w14:paraId="77C21A4E" w14:textId="261C4EED" w:rsidR="00B51017" w:rsidRPr="006530BA" w:rsidRDefault="00612FA8" w:rsidP="00BB20A5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C</w:t>
            </w:r>
            <w:r w:rsidR="00BB20A5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="00BB20A5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re</w:t>
            </w:r>
            <w:r w:rsidR="00BB20A5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-</w:t>
            </w:r>
            <w:r w:rsidR="00BB20A5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BB20A5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l</w:t>
            </w:r>
            <w:r w:rsidR="00BB20A5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 w:rsidR="00BB20A5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citing</w:t>
            </w:r>
            <w:r w:rsidR="00BB20A5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proofErr w:type="spellStart"/>
            <w:r w:rsidR="00BB20A5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beha</w:t>
            </w:r>
            <w:r w:rsidR="00BB20A5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v</w:t>
            </w:r>
            <w:r w:rsidR="00BB20A5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io</w:t>
            </w:r>
            <w:r w:rsidR="00BB20A5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u</w:t>
            </w:r>
            <w:r w:rsidR="00BB20A5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r</w:t>
            </w:r>
            <w:proofErr w:type="spellEnd"/>
            <w:r w:rsidR="00D34965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.</w:t>
            </w:r>
          </w:p>
        </w:tc>
      </w:tr>
      <w:tr w:rsidR="00B51017" w:rsidRPr="006530BA" w14:paraId="58B207F8" w14:textId="77777777" w:rsidTr="00602794">
        <w:tc>
          <w:tcPr>
            <w:tcW w:w="3493" w:type="dxa"/>
            <w:shd w:val="clear" w:color="auto" w:fill="DBE5F1" w:themeFill="accent1" w:themeFillTint="33"/>
          </w:tcPr>
          <w:p w14:paraId="475D07F9" w14:textId="0717B43E" w:rsidR="00BB20A5" w:rsidRPr="006530BA" w:rsidRDefault="00612FA8" w:rsidP="00BB20A5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="00BB20A5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o</w:t>
            </w:r>
            <w:r w:rsidR="00BB20A5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BB20A5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relie</w:t>
            </w:r>
            <w:r w:rsidR="00BB20A5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v</w:t>
            </w:r>
            <w:r w:rsidR="00BB20A5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 w:rsidR="00BB20A5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e</w:t>
            </w:r>
            <w:r w:rsidR="00BB20A5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m</w:t>
            </w:r>
            <w:r w:rsidR="00BB20A5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="00BB20A5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ti</w:t>
            </w:r>
            <w:r w:rsidR="00BB20A5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="00BB20A5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na</w:t>
            </w:r>
            <w:r w:rsidR="00BB20A5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l </w:t>
            </w:r>
            <w:r w:rsidR="00BB20A5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pa</w:t>
            </w:r>
            <w:r w:rsidR="00BB20A5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in</w:t>
            </w:r>
            <w:r w:rsidR="00BB20A5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BB20A5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="00BB20A5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h</w:t>
            </w:r>
            <w:r w:rsidR="00BB20A5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ro</w:t>
            </w:r>
            <w:r w:rsidR="00BB20A5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</w:t>
            </w:r>
            <w:r w:rsidR="00BB20A5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</w:t>
            </w:r>
            <w:r w:rsidR="00BB20A5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h</w:t>
            </w:r>
            <w:r w:rsidR="00BB20A5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="00BB20A5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ph</w:t>
            </w:r>
            <w:r w:rsidR="00BB20A5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y</w:t>
            </w:r>
            <w:r w:rsidR="00BB20A5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sical </w:t>
            </w:r>
            <w:r w:rsidR="00BB20A5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pa</w:t>
            </w:r>
            <w:r w:rsidR="00BB20A5"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i</w:t>
            </w:r>
            <w:r w:rsidR="00BB20A5" w:rsidRPr="006530BA">
              <w:rPr>
                <w:rFonts w:ascii="Arial" w:eastAsia="Arial" w:hAnsi="Arial" w:cs="Arial"/>
                <w:spacing w:val="5"/>
                <w:position w:val="-1"/>
                <w:sz w:val="22"/>
                <w:szCs w:val="22"/>
              </w:rPr>
              <w:t>n</w:t>
            </w:r>
            <w:r w:rsidR="00D34965">
              <w:rPr>
                <w:rFonts w:ascii="Arial" w:eastAsia="Arial" w:hAnsi="Arial" w:cs="Arial"/>
                <w:spacing w:val="5"/>
                <w:position w:val="-1"/>
                <w:sz w:val="22"/>
                <w:szCs w:val="22"/>
              </w:rPr>
              <w:t>.</w:t>
            </w:r>
          </w:p>
          <w:p w14:paraId="28DEA763" w14:textId="77777777" w:rsidR="00B51017" w:rsidRPr="006530BA" w:rsidRDefault="00B51017" w:rsidP="001565FC">
            <w:pPr>
              <w:tabs>
                <w:tab w:val="left" w:pos="10200"/>
              </w:tabs>
              <w:ind w:right="324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3" w:type="dxa"/>
            <w:shd w:val="clear" w:color="auto" w:fill="DBE5F1" w:themeFill="accent1" w:themeFillTint="33"/>
          </w:tcPr>
          <w:p w14:paraId="00C847B4" w14:textId="0A27586F" w:rsidR="00B51017" w:rsidRPr="006530BA" w:rsidRDefault="00612FA8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M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s 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ing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d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="00B51017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i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ty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w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ith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a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p</w:t>
            </w:r>
            <w:r w:rsidR="00B51017" w:rsidRPr="006530BA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e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r </w:t>
            </w:r>
            <w:r w:rsidR="00B51017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g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ro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up</w:t>
            </w:r>
            <w:r w:rsidR="00D34965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.</w:t>
            </w:r>
          </w:p>
          <w:p w14:paraId="1E73637D" w14:textId="77777777" w:rsidR="00B51017" w:rsidRPr="006530BA" w:rsidRDefault="00B51017" w:rsidP="001565FC">
            <w:pPr>
              <w:tabs>
                <w:tab w:val="left" w:pos="10200"/>
              </w:tabs>
              <w:ind w:right="324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4" w:type="dxa"/>
            <w:shd w:val="clear" w:color="auto" w:fill="DBE5F1" w:themeFill="accent1" w:themeFillTint="33"/>
          </w:tcPr>
          <w:p w14:paraId="4BBC747F" w14:textId="270C8FD3" w:rsidR="00B51017" w:rsidRPr="006530BA" w:rsidRDefault="00612FA8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on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-</w:t>
            </w:r>
            <w:r w:rsidR="00B51017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v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rb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l c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m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m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un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ic</w:t>
            </w:r>
            <w:r w:rsidR="00B51017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a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ti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n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(</w:t>
            </w:r>
            <w:proofErr w:type="gramStart"/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.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.</w:t>
            </w:r>
            <w:proofErr w:type="gramEnd"/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an 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bu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si</w:t>
            </w:r>
            <w:r w:rsidR="00B51017" w:rsidRPr="006530BA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v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sit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ua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ti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="00B51017" w:rsidRPr="006530BA">
              <w:rPr>
                <w:rFonts w:ascii="Arial" w:eastAsia="Arial" w:hAnsi="Arial" w:cs="Arial"/>
                <w:spacing w:val="4"/>
                <w:position w:val="-1"/>
                <w:sz w:val="22"/>
                <w:szCs w:val="22"/>
              </w:rPr>
              <w:t>)</w:t>
            </w:r>
            <w:r w:rsidR="00D34965">
              <w:rPr>
                <w:rFonts w:ascii="Arial" w:eastAsia="Arial" w:hAnsi="Arial" w:cs="Arial"/>
                <w:spacing w:val="4"/>
                <w:position w:val="-1"/>
                <w:sz w:val="22"/>
                <w:szCs w:val="22"/>
              </w:rPr>
              <w:t>.</w:t>
            </w:r>
          </w:p>
          <w:p w14:paraId="17CE196C" w14:textId="77777777" w:rsidR="00B51017" w:rsidRPr="006530BA" w:rsidRDefault="00B51017" w:rsidP="001565FC">
            <w:pPr>
              <w:tabs>
                <w:tab w:val="left" w:pos="10200"/>
              </w:tabs>
              <w:ind w:right="324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51017" w:rsidRPr="006530BA" w14:paraId="7C9CFA88" w14:textId="77777777" w:rsidTr="00602794">
        <w:tc>
          <w:tcPr>
            <w:tcW w:w="3493" w:type="dxa"/>
            <w:shd w:val="clear" w:color="auto" w:fill="DBE5F1" w:themeFill="accent1" w:themeFillTint="33"/>
          </w:tcPr>
          <w:p w14:paraId="40E896BA" w14:textId="336A5A6F" w:rsidR="00B51017" w:rsidRPr="006530BA" w:rsidRDefault="00612FA8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ic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da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l 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c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</w:t>
            </w:r>
            <w:r w:rsidR="00D34965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.</w:t>
            </w:r>
          </w:p>
          <w:p w14:paraId="35EB2B0C" w14:textId="77777777" w:rsidR="00B51017" w:rsidRPr="006530BA" w:rsidRDefault="00B51017" w:rsidP="001565FC">
            <w:pPr>
              <w:tabs>
                <w:tab w:val="left" w:pos="10200"/>
              </w:tabs>
              <w:ind w:right="324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3" w:type="dxa"/>
            <w:shd w:val="clear" w:color="auto" w:fill="DBE5F1" w:themeFill="accent1" w:themeFillTint="33"/>
          </w:tcPr>
          <w:p w14:paraId="19DF3E28" w14:textId="6CB5811E" w:rsidR="00B51017" w:rsidRPr="006530BA" w:rsidRDefault="00612FA8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ha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m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d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u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i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l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="00B51017" w:rsidRPr="006530BA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v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 sel</w:t>
            </w:r>
            <w:r w:rsidR="00B51017" w:rsidRPr="006530BA">
              <w:rPr>
                <w:rFonts w:ascii="Arial" w:eastAsia="Arial" w:hAnsi="Arial" w:cs="Arial"/>
                <w:spacing w:val="6"/>
                <w:position w:val="-1"/>
                <w:sz w:val="22"/>
                <w:szCs w:val="22"/>
              </w:rPr>
              <w:t>f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-h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rm</w:t>
            </w:r>
            <w:r w:rsidR="00B51017" w:rsidRPr="006530BA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a</w:t>
            </w:r>
            <w:r w:rsidR="00B51017" w:rsidRPr="006530BA">
              <w:rPr>
                <w:rFonts w:ascii="Arial" w:eastAsia="Arial" w:hAnsi="Arial" w:cs="Arial"/>
                <w:position w:val="-1"/>
                <w:sz w:val="22"/>
                <w:szCs w:val="22"/>
              </w:rPr>
              <w:t>c</w:t>
            </w:r>
            <w:r w:rsidR="00B51017" w:rsidRPr="006530BA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</w:t>
            </w:r>
            <w:r w:rsidR="00D34965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.</w:t>
            </w:r>
          </w:p>
          <w:p w14:paraId="2460535C" w14:textId="77777777" w:rsidR="00B51017" w:rsidRPr="006530BA" w:rsidRDefault="00B51017" w:rsidP="001565FC">
            <w:pPr>
              <w:tabs>
                <w:tab w:val="left" w:pos="10200"/>
              </w:tabs>
              <w:ind w:right="324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4" w:type="dxa"/>
            <w:shd w:val="clear" w:color="auto" w:fill="DBE5F1" w:themeFill="accent1" w:themeFillTint="33"/>
          </w:tcPr>
          <w:p w14:paraId="1E6AA732" w14:textId="77777777" w:rsidR="00B51017" w:rsidRPr="006530BA" w:rsidRDefault="00B51017" w:rsidP="001565FC">
            <w:pPr>
              <w:tabs>
                <w:tab w:val="left" w:pos="10200"/>
              </w:tabs>
              <w:ind w:left="360" w:right="324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DFDE817" w14:textId="77777777" w:rsidR="00B51017" w:rsidRPr="006530BA" w:rsidRDefault="00B51017" w:rsidP="00B51017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872CF44" w14:textId="77777777" w:rsidR="00B51017" w:rsidRPr="006530BA" w:rsidRDefault="00B51017" w:rsidP="00B51017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b/>
          <w:sz w:val="22"/>
          <w:szCs w:val="22"/>
        </w:rPr>
        <w:t>Co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ing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z w:val="22"/>
          <w:szCs w:val="22"/>
        </w:rPr>
        <w:t>trategi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s </w:t>
      </w:r>
    </w:p>
    <w:p w14:paraId="478646FC" w14:textId="1D6C4B17" w:rsidR="00B51017" w:rsidRPr="006530BA" w:rsidRDefault="00B51017" w:rsidP="00B51017">
      <w:pPr>
        <w:tabs>
          <w:tab w:val="left" w:pos="10200"/>
        </w:tabs>
        <w:ind w:left="118" w:right="226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laci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>r o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the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7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rm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 ac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ities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(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istraction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S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ies)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 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po</w:t>
      </w:r>
      <w:r w:rsidRPr="006530BA">
        <w:rPr>
          <w:rFonts w:ascii="Arial" w:eastAsia="Arial" w:hAnsi="Arial" w:cs="Arial"/>
          <w:sz w:val="22"/>
          <w:szCs w:val="22"/>
        </w:rPr>
        <w:t>siti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si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8"/>
          <w:sz w:val="22"/>
          <w:szCs w:val="22"/>
        </w:rPr>
        <w:t>W</w:t>
      </w:r>
      <w:r w:rsidRPr="006530BA">
        <w:rPr>
          <w:rFonts w:ascii="Arial" w:eastAsia="Arial" w:hAnsi="Arial" w:cs="Arial"/>
          <w:spacing w:val="-4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rks 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nd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ind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cti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ities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si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 xml:space="preserve">l. </w:t>
      </w:r>
    </w:p>
    <w:p w14:paraId="055DFEE0" w14:textId="77777777" w:rsidR="00B51017" w:rsidRPr="006530BA" w:rsidRDefault="00B51017" w:rsidP="00B51017">
      <w:pPr>
        <w:tabs>
          <w:tab w:val="left" w:pos="10200"/>
        </w:tabs>
        <w:ind w:left="118" w:right="226"/>
        <w:rPr>
          <w:rFonts w:ascii="Arial" w:eastAsia="Arial" w:hAnsi="Arial" w:cs="Arial"/>
          <w:sz w:val="22"/>
          <w:szCs w:val="22"/>
        </w:rPr>
      </w:pPr>
    </w:p>
    <w:p w14:paraId="790180DC" w14:textId="26B22007" w:rsidR="00B51017" w:rsidRPr="006530BA" w:rsidRDefault="00B51017" w:rsidP="00690D7C">
      <w:pPr>
        <w:tabs>
          <w:tab w:val="left" w:pos="10200"/>
        </w:tabs>
        <w:ind w:left="118" w:right="226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-1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cc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istraction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q</w:t>
      </w:r>
      <w:r w:rsidRPr="006530BA">
        <w:rPr>
          <w:rFonts w:ascii="Arial" w:eastAsia="Arial" w:hAnsi="Arial" w:cs="Arial"/>
          <w:spacing w:val="1"/>
          <w:sz w:val="22"/>
          <w:szCs w:val="22"/>
        </w:rPr>
        <w:t>ue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clu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:</w:t>
      </w:r>
    </w:p>
    <w:tbl>
      <w:tblPr>
        <w:tblStyle w:val="TableGrid"/>
        <w:tblW w:w="0" w:type="auto"/>
        <w:tblInd w:w="1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439"/>
        <w:gridCol w:w="3440"/>
        <w:gridCol w:w="3443"/>
      </w:tblGrid>
      <w:tr w:rsidR="00B51017" w:rsidRPr="00533A43" w14:paraId="2B26254E" w14:textId="77777777" w:rsidTr="00602794">
        <w:tc>
          <w:tcPr>
            <w:tcW w:w="3493" w:type="dxa"/>
            <w:shd w:val="clear" w:color="auto" w:fill="DBE5F1" w:themeFill="accent1" w:themeFillTint="33"/>
          </w:tcPr>
          <w:p w14:paraId="49B97AAC" w14:textId="59D1ACE2" w:rsidR="00B51017" w:rsidRPr="00690D7C" w:rsidRDefault="00B51017" w:rsidP="001565FC">
            <w:pPr>
              <w:tabs>
                <w:tab w:val="left" w:pos="820"/>
                <w:tab w:val="left" w:pos="10200"/>
              </w:tabs>
              <w:ind w:right="352"/>
              <w:rPr>
                <w:rFonts w:ascii="Arial" w:eastAsia="Arial" w:hAnsi="Arial" w:cs="Arial"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sz w:val="22"/>
                <w:szCs w:val="22"/>
              </w:rPr>
              <w:t>Us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cre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ou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tl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C0563A" w:rsidRPr="00690D7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proofErr w:type="gramStart"/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.</w:t>
            </w:r>
            <w:proofErr w:type="gramEnd"/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690D7C">
              <w:rPr>
                <w:rFonts w:ascii="Arial" w:eastAsia="Arial" w:hAnsi="Arial" w:cs="Arial"/>
                <w:spacing w:val="3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poe</w:t>
            </w:r>
            <w:r w:rsidRPr="00690D7C">
              <w:rPr>
                <w:rFonts w:ascii="Arial" w:eastAsia="Arial" w:hAnsi="Arial" w:cs="Arial"/>
                <w:spacing w:val="4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ry</w:t>
            </w:r>
            <w:r w:rsidRPr="00690D7C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&amp;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s,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d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ra</w:t>
            </w:r>
            <w:r w:rsidRPr="00690D7C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in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 art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rk a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d 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lk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ab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 w:rsidR="00D34965">
              <w:rPr>
                <w:rFonts w:ascii="Arial" w:eastAsia="Arial" w:hAnsi="Arial" w:cs="Arial"/>
                <w:spacing w:val="2"/>
                <w:sz w:val="22"/>
                <w:szCs w:val="22"/>
              </w:rPr>
              <w:t>.</w:t>
            </w:r>
          </w:p>
          <w:p w14:paraId="6BA407E7" w14:textId="77777777" w:rsidR="00B51017" w:rsidRPr="00690D7C" w:rsidRDefault="00B51017" w:rsidP="001565FC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3" w:type="dxa"/>
            <w:shd w:val="clear" w:color="auto" w:fill="DBE5F1" w:themeFill="accent1" w:themeFillTint="33"/>
          </w:tcPr>
          <w:p w14:paraId="2A92FA3A" w14:textId="412A44C7" w:rsidR="00533A43" w:rsidRPr="00690D7C" w:rsidRDefault="00533A43" w:rsidP="00533A43">
            <w:pPr>
              <w:tabs>
                <w:tab w:val="left" w:pos="820"/>
                <w:tab w:val="left" w:pos="10200"/>
              </w:tabs>
              <w:ind w:right="532"/>
              <w:rPr>
                <w:rFonts w:ascii="Arial" w:eastAsia="Arial" w:hAnsi="Arial" w:cs="Arial"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king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ts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no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ise,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e</w:t>
            </w:r>
            <w:r w:rsidRPr="00690D7C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he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690D7C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ith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mu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sical i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ru</w:t>
            </w:r>
            <w:r w:rsidRPr="00690D7C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 ju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ban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ts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pan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D34965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5D9937B3" w14:textId="77777777" w:rsidR="00B51017" w:rsidRPr="00690D7C" w:rsidRDefault="00B51017" w:rsidP="00533A43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4" w:type="dxa"/>
            <w:shd w:val="clear" w:color="auto" w:fill="DBE5F1" w:themeFill="accent1" w:themeFillTint="33"/>
          </w:tcPr>
          <w:p w14:paraId="59FAC95C" w14:textId="0D9D5D70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o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ou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90D7C"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ub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lac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gramStart"/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.</w:t>
            </w:r>
            <w:proofErr w:type="gramEnd"/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cin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ma</w:t>
            </w:r>
            <w:r w:rsidR="00D34965"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</w:p>
          <w:p w14:paraId="050BA784" w14:textId="77777777" w:rsidR="00B51017" w:rsidRPr="00690D7C" w:rsidRDefault="00B51017" w:rsidP="001565FC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51017" w:rsidRPr="00533A43" w14:paraId="7F393906" w14:textId="77777777" w:rsidTr="00602794">
        <w:tc>
          <w:tcPr>
            <w:tcW w:w="3493" w:type="dxa"/>
            <w:shd w:val="clear" w:color="auto" w:fill="DBE5F1" w:themeFill="accent1" w:themeFillTint="33"/>
          </w:tcPr>
          <w:p w14:paraId="7171FD92" w14:textId="5BE23763" w:rsidR="00B51017" w:rsidRPr="00690D7C" w:rsidRDefault="00B51017" w:rsidP="001565FC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pacing w:val="6"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sz w:val="22"/>
                <w:szCs w:val="22"/>
              </w:rPr>
              <w:t>Us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res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s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-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mana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ge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me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hn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q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ue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s,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ch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s guided rel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pacing w:val="6"/>
                <w:sz w:val="22"/>
                <w:szCs w:val="22"/>
              </w:rPr>
              <w:t>n or meditation</w:t>
            </w:r>
            <w:r w:rsidR="00D34965">
              <w:rPr>
                <w:rFonts w:ascii="Arial" w:eastAsia="Arial" w:hAnsi="Arial" w:cs="Arial"/>
                <w:spacing w:val="6"/>
                <w:sz w:val="22"/>
                <w:szCs w:val="22"/>
              </w:rPr>
              <w:t>.</w:t>
            </w:r>
          </w:p>
          <w:p w14:paraId="3D19BAE2" w14:textId="77777777" w:rsidR="00B51017" w:rsidRPr="00690D7C" w:rsidRDefault="00B51017" w:rsidP="001565FC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3" w:type="dxa"/>
            <w:shd w:val="clear" w:color="auto" w:fill="DBE5F1" w:themeFill="accent1" w:themeFillTint="33"/>
          </w:tcPr>
          <w:p w14:paraId="1F2338DC" w14:textId="6D0A59F7" w:rsidR="00B51017" w:rsidRPr="00690D7C" w:rsidRDefault="00B51017" w:rsidP="001565FC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king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690D7C">
              <w:rPr>
                <w:rFonts w:ascii="Arial" w:eastAsia="Arial" w:hAnsi="Arial" w:cs="Arial"/>
                <w:spacing w:val="6"/>
                <w:sz w:val="22"/>
                <w:szCs w:val="22"/>
              </w:rPr>
              <w:t>f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-h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lp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eb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sit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in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he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lplin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D34965"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</w:p>
        </w:tc>
        <w:tc>
          <w:tcPr>
            <w:tcW w:w="3494" w:type="dxa"/>
            <w:shd w:val="clear" w:color="auto" w:fill="DBE5F1" w:themeFill="accent1" w:themeFillTint="33"/>
          </w:tcPr>
          <w:p w14:paraId="254911B6" w14:textId="69164EAD" w:rsidR="00B51017" w:rsidRPr="00690D7C" w:rsidRDefault="00B51017" w:rsidP="001565FC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to a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ield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eam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in</w:t>
            </w:r>
            <w:r w:rsidRPr="00690D7C"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 w:rsidR="00D34965">
              <w:rPr>
                <w:rFonts w:ascii="Arial" w:eastAsia="Arial" w:hAnsi="Arial" w:cs="Arial"/>
                <w:spacing w:val="2"/>
                <w:sz w:val="22"/>
                <w:szCs w:val="22"/>
              </w:rPr>
              <w:t>.</w:t>
            </w:r>
          </w:p>
        </w:tc>
      </w:tr>
      <w:tr w:rsidR="00B51017" w:rsidRPr="00533A43" w14:paraId="7AABF315" w14:textId="77777777" w:rsidTr="00602794">
        <w:tc>
          <w:tcPr>
            <w:tcW w:w="3493" w:type="dxa"/>
            <w:shd w:val="clear" w:color="auto" w:fill="DBE5F1" w:themeFill="accent1" w:themeFillTint="33"/>
          </w:tcPr>
          <w:p w14:paraId="73478376" w14:textId="1073B047" w:rsidR="00EE145F" w:rsidRPr="00690D7C" w:rsidRDefault="00EE145F" w:rsidP="00EE145F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la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 xml:space="preserve">tic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nd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sts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cking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690D7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pacing w:val="5"/>
                <w:sz w:val="22"/>
                <w:szCs w:val="22"/>
              </w:rPr>
              <w:t>g</w:t>
            </w:r>
            <w:r w:rsidR="00D34965">
              <w:rPr>
                <w:rFonts w:ascii="Arial" w:eastAsia="Arial" w:hAnsi="Arial" w:cs="Arial"/>
                <w:spacing w:val="5"/>
                <w:sz w:val="22"/>
                <w:szCs w:val="22"/>
              </w:rPr>
              <w:t>.</w:t>
            </w:r>
            <w:r w:rsidR="00533A43" w:rsidRPr="00690D7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</w:p>
          <w:p w14:paraId="514D8713" w14:textId="4572BE47" w:rsidR="00B51017" w:rsidRPr="00690D7C" w:rsidRDefault="00B51017" w:rsidP="001565FC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3" w:type="dxa"/>
            <w:shd w:val="clear" w:color="auto" w:fill="DBE5F1" w:themeFill="accent1" w:themeFillTint="33"/>
          </w:tcPr>
          <w:p w14:paraId="0D6F781D" w14:textId="25028739" w:rsidR="00B51017" w:rsidRPr="00690D7C" w:rsidRDefault="00B51017" w:rsidP="00533A43">
            <w:pPr>
              <w:tabs>
                <w:tab w:val="left" w:pos="10200"/>
              </w:tabs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sz w:val="22"/>
                <w:szCs w:val="22"/>
              </w:rPr>
              <w:t>Us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red</w:t>
            </w:r>
            <w:r w:rsidRPr="00690D7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-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lu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le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lt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ip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pe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ma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rk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ins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te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90D7C">
              <w:rPr>
                <w:rFonts w:ascii="Arial" w:eastAsia="Arial" w:hAnsi="Arial" w:cs="Arial"/>
                <w:spacing w:val="5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i/>
                <w:sz w:val="22"/>
                <w:szCs w:val="22"/>
              </w:rPr>
              <w:t xml:space="preserve">(the </w:t>
            </w:r>
            <w:r w:rsidRPr="00690D7C"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bu</w:t>
            </w:r>
            <w:r w:rsidRPr="00690D7C"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tt</w:t>
            </w:r>
            <w:r w:rsidRPr="00690D7C"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i/>
                <w:sz w:val="22"/>
                <w:szCs w:val="22"/>
              </w:rPr>
              <w:t>rfly project)</w:t>
            </w:r>
            <w:r w:rsidR="00D34965"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  <w:p w14:paraId="130ECE74" w14:textId="67A3AEA2" w:rsidR="00533A43" w:rsidRPr="00690D7C" w:rsidRDefault="00533A43" w:rsidP="00533A43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4" w:type="dxa"/>
            <w:shd w:val="clear" w:color="auto" w:fill="DBE5F1" w:themeFill="accent1" w:themeFillTint="33"/>
          </w:tcPr>
          <w:p w14:paraId="03309AB6" w14:textId="17D53D82" w:rsidR="00B51017" w:rsidRPr="00690D7C" w:rsidRDefault="00533A43" w:rsidP="00533A43">
            <w:pPr>
              <w:tabs>
                <w:tab w:val="left" w:pos="820"/>
                <w:tab w:val="left" w:pos="10200"/>
              </w:tabs>
              <w:ind w:right="532"/>
              <w:rPr>
                <w:rFonts w:ascii="Arial" w:eastAsia="Arial" w:hAnsi="Arial" w:cs="Arial"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lk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Pr="00690D7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ie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ly</w:t>
            </w:r>
            <w:r w:rsidRPr="00690D7C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abou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690D7C">
              <w:rPr>
                <w:rFonts w:ascii="Arial" w:eastAsia="Arial" w:hAnsi="Arial" w:cs="Arial"/>
                <w:spacing w:val="8"/>
                <w:sz w:val="22"/>
                <w:szCs w:val="22"/>
              </w:rPr>
              <w:t>f</w:t>
            </w:r>
            <w:r w:rsidRPr="00690D7C">
              <w:rPr>
                <w:rFonts w:ascii="Arial" w:eastAsia="Arial" w:hAnsi="Arial" w:cs="Arial"/>
                <w:spacing w:val="-3"/>
                <w:sz w:val="22"/>
                <w:szCs w:val="22"/>
              </w:rPr>
              <w:t>-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="00D34965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B51017" w:rsidRPr="00533A43" w14:paraId="699EB72F" w14:textId="77777777" w:rsidTr="00602794">
        <w:tc>
          <w:tcPr>
            <w:tcW w:w="3493" w:type="dxa"/>
            <w:shd w:val="clear" w:color="auto" w:fill="DBE5F1" w:themeFill="accent1" w:themeFillTint="33"/>
          </w:tcPr>
          <w:p w14:paraId="31996AF6" w14:textId="413E4911" w:rsidR="00B51017" w:rsidRPr="00690D7C" w:rsidRDefault="00B51017" w:rsidP="001565FC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ad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boo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k</w:t>
            </w:r>
            <w:r w:rsidR="00D34965">
              <w:rPr>
                <w:rFonts w:ascii="Arial" w:eastAsia="Arial" w:hAnsi="Arial" w:cs="Arial"/>
                <w:spacing w:val="-1"/>
                <w:sz w:val="22"/>
                <w:szCs w:val="22"/>
              </w:rPr>
              <w:t>.</w:t>
            </w:r>
          </w:p>
        </w:tc>
        <w:tc>
          <w:tcPr>
            <w:tcW w:w="3493" w:type="dxa"/>
            <w:shd w:val="clear" w:color="auto" w:fill="DBE5F1" w:themeFill="accent1" w:themeFillTint="33"/>
          </w:tcPr>
          <w:p w14:paraId="27244204" w14:textId="319B11B1" w:rsidR="00B51017" w:rsidRPr="00690D7C" w:rsidRDefault="00EE145F" w:rsidP="00EE145F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Loo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king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te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ma</w:t>
            </w:r>
            <w:r w:rsidRPr="00690D7C">
              <w:rPr>
                <w:rFonts w:ascii="Arial" w:eastAsia="Arial" w:hAnsi="Arial" w:cs="Arial"/>
                <w:spacing w:val="2"/>
                <w:sz w:val="22"/>
                <w:szCs w:val="22"/>
              </w:rPr>
              <w:t>l</w:t>
            </w:r>
            <w:r w:rsidR="00D34965">
              <w:rPr>
                <w:rFonts w:ascii="Arial" w:eastAsia="Arial" w:hAnsi="Arial" w:cs="Arial"/>
                <w:spacing w:val="2"/>
                <w:sz w:val="22"/>
                <w:szCs w:val="22"/>
              </w:rPr>
              <w:t>.</w:t>
            </w:r>
          </w:p>
        </w:tc>
        <w:tc>
          <w:tcPr>
            <w:tcW w:w="3494" w:type="dxa"/>
            <w:shd w:val="clear" w:color="auto" w:fill="DBE5F1" w:themeFill="accent1" w:themeFillTint="33"/>
          </w:tcPr>
          <w:p w14:paraId="35055504" w14:textId="6AA564F6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ist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mu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sic</w:t>
            </w:r>
            <w:r w:rsidR="00D34965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289B51D2" w14:textId="77777777" w:rsidR="00B51017" w:rsidRPr="00690D7C" w:rsidRDefault="00B51017" w:rsidP="001565FC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51017" w:rsidRPr="00533A43" w14:paraId="192BF219" w14:textId="77777777" w:rsidTr="00602794">
        <w:tc>
          <w:tcPr>
            <w:tcW w:w="3493" w:type="dxa"/>
            <w:shd w:val="clear" w:color="auto" w:fill="DBE5F1" w:themeFill="accent1" w:themeFillTint="33"/>
          </w:tcPr>
          <w:p w14:paraId="13F8CFE8" w14:textId="0D85F0A3" w:rsidR="00EE145F" w:rsidRPr="00690D7C" w:rsidRDefault="00EE145F" w:rsidP="00EE145F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sz w:val="22"/>
                <w:szCs w:val="22"/>
              </w:rPr>
              <w:t>Sc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ib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90D7C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ce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ape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690D7C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ith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cra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 p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pacing w:val="4"/>
                <w:sz w:val="22"/>
                <w:szCs w:val="22"/>
              </w:rPr>
              <w:t>n</w:t>
            </w:r>
            <w:r w:rsidR="00D34965">
              <w:rPr>
                <w:rFonts w:ascii="Arial" w:eastAsia="Arial" w:hAnsi="Arial" w:cs="Arial"/>
                <w:spacing w:val="4"/>
                <w:sz w:val="22"/>
                <w:szCs w:val="22"/>
              </w:rPr>
              <w:t>.</w:t>
            </w:r>
          </w:p>
          <w:p w14:paraId="08E6745F" w14:textId="4A57165A" w:rsidR="00B51017" w:rsidRPr="00690D7C" w:rsidRDefault="00B51017" w:rsidP="001565FC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3" w:type="dxa"/>
            <w:shd w:val="clear" w:color="auto" w:fill="DBE5F1" w:themeFill="accent1" w:themeFillTint="33"/>
          </w:tcPr>
          <w:p w14:paraId="0C0B2261" w14:textId="3FD6E1A3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pun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an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 a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rust</w:t>
            </w:r>
            <w:r w:rsidRPr="00690D7C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io</w:t>
            </w:r>
            <w:r w:rsidRPr="00690D7C">
              <w:rPr>
                <w:rFonts w:ascii="Arial" w:eastAsia="Arial" w:hAnsi="Arial" w:cs="Arial"/>
                <w:spacing w:val="7"/>
                <w:sz w:val="22"/>
                <w:szCs w:val="22"/>
              </w:rPr>
              <w:t>n</w:t>
            </w:r>
            <w:r w:rsidR="00D34965">
              <w:rPr>
                <w:rFonts w:ascii="Arial" w:eastAsia="Arial" w:hAnsi="Arial" w:cs="Arial"/>
                <w:spacing w:val="7"/>
                <w:sz w:val="22"/>
                <w:szCs w:val="22"/>
              </w:rPr>
              <w:t>.</w:t>
            </w:r>
          </w:p>
          <w:p w14:paraId="223289C1" w14:textId="77777777" w:rsidR="00B51017" w:rsidRPr="00690D7C" w:rsidRDefault="00B51017" w:rsidP="001565FC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4" w:type="dxa"/>
            <w:shd w:val="clear" w:color="auto" w:fill="DBE5F1" w:themeFill="accent1" w:themeFillTint="33"/>
          </w:tcPr>
          <w:p w14:paraId="3C072213" w14:textId="661F2F2B" w:rsidR="00EE145F" w:rsidRPr="00690D7C" w:rsidRDefault="00EE145F" w:rsidP="00EE145F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 xml:space="preserve">sical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rc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se</w:t>
            </w:r>
            <w:r w:rsidRPr="00690D7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fo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 a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lk/ru</w:t>
            </w:r>
            <w:r w:rsidRPr="00690D7C">
              <w:rPr>
                <w:rFonts w:ascii="Arial" w:eastAsia="Arial" w:hAnsi="Arial" w:cs="Arial"/>
                <w:spacing w:val="5"/>
                <w:sz w:val="22"/>
                <w:szCs w:val="22"/>
              </w:rPr>
              <w:t>n</w:t>
            </w:r>
            <w:r w:rsidR="00D34965">
              <w:rPr>
                <w:rFonts w:ascii="Arial" w:eastAsia="Arial" w:hAnsi="Arial" w:cs="Arial"/>
                <w:spacing w:val="5"/>
                <w:sz w:val="22"/>
                <w:szCs w:val="22"/>
              </w:rPr>
              <w:t>.</w:t>
            </w:r>
          </w:p>
          <w:p w14:paraId="08C56E7A" w14:textId="77777777" w:rsidR="00B51017" w:rsidRPr="00690D7C" w:rsidRDefault="00B51017" w:rsidP="00EE145F">
            <w:pPr>
              <w:tabs>
                <w:tab w:val="left" w:pos="820"/>
                <w:tab w:val="left" w:pos="10200"/>
              </w:tabs>
              <w:ind w:right="53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51017" w:rsidRPr="00533A43" w14:paraId="36DDAA7E" w14:textId="77777777" w:rsidTr="00602794">
        <w:tc>
          <w:tcPr>
            <w:tcW w:w="3493" w:type="dxa"/>
            <w:shd w:val="clear" w:color="auto" w:fill="DBE5F1" w:themeFill="accent1" w:themeFillTint="33"/>
          </w:tcPr>
          <w:p w14:paraId="45F37044" w14:textId="666D606C" w:rsidR="00B51017" w:rsidRPr="00690D7C" w:rsidRDefault="00B51017" w:rsidP="001565FC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spacing w:val="6"/>
                <w:sz w:val="22"/>
                <w:szCs w:val="22"/>
              </w:rPr>
              <w:t>W</w:t>
            </w:r>
            <w:r w:rsidRPr="00690D7C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iting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iary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 jo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al</w:t>
            </w:r>
            <w:r w:rsidR="00D34965"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</w:p>
        </w:tc>
        <w:tc>
          <w:tcPr>
            <w:tcW w:w="3493" w:type="dxa"/>
            <w:shd w:val="clear" w:color="auto" w:fill="DBE5F1" w:themeFill="accent1" w:themeFillTint="33"/>
          </w:tcPr>
          <w:p w14:paraId="2726A99C" w14:textId="150D71E4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sz w:val="22"/>
                <w:szCs w:val="22"/>
              </w:rPr>
              <w:t>Ru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bb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ice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in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g</w:t>
            </w:r>
            <w:r w:rsidR="00D34965"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</w:p>
          <w:p w14:paraId="11459566" w14:textId="77777777" w:rsidR="00B51017" w:rsidRPr="00690D7C" w:rsidRDefault="00B51017" w:rsidP="001565FC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4" w:type="dxa"/>
            <w:shd w:val="clear" w:color="auto" w:fill="DBE5F1" w:themeFill="accent1" w:themeFillTint="33"/>
          </w:tcPr>
          <w:p w14:paraId="358127B9" w14:textId="556183D9" w:rsidR="00B51017" w:rsidRPr="00690D7C" w:rsidRDefault="00EE145F" w:rsidP="001565FC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sz w:val="22"/>
                <w:szCs w:val="22"/>
              </w:rPr>
              <w:t>Ha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ba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2"/>
                <w:sz w:val="22"/>
                <w:szCs w:val="22"/>
              </w:rPr>
              <w:t>h</w:t>
            </w:r>
            <w:r w:rsidR="00D34965">
              <w:rPr>
                <w:rFonts w:ascii="Arial" w:eastAsia="Arial" w:hAnsi="Arial" w:cs="Arial"/>
                <w:spacing w:val="2"/>
                <w:sz w:val="22"/>
                <w:szCs w:val="22"/>
              </w:rPr>
              <w:t>.</w:t>
            </w:r>
          </w:p>
        </w:tc>
      </w:tr>
      <w:tr w:rsidR="00B51017" w:rsidRPr="00533A43" w14:paraId="01FE2ED9" w14:textId="77777777" w:rsidTr="00602794">
        <w:tc>
          <w:tcPr>
            <w:tcW w:w="3493" w:type="dxa"/>
            <w:shd w:val="clear" w:color="auto" w:fill="DBE5F1" w:themeFill="accent1" w:themeFillTint="33"/>
          </w:tcPr>
          <w:p w14:paraId="70E265C8" w14:textId="0D190CD1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spacing w:val="6"/>
                <w:sz w:val="22"/>
                <w:szCs w:val="22"/>
              </w:rPr>
              <w:t>W</w:t>
            </w:r>
            <w:r w:rsidRPr="00690D7C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iting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n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fee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ing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 xml:space="preserve">iece 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690D7C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690D7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690D7C">
              <w:rPr>
                <w:rFonts w:ascii="Arial" w:eastAsia="Arial" w:hAnsi="Arial" w:cs="Arial"/>
                <w:spacing w:val="6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rip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z w:val="22"/>
                <w:szCs w:val="22"/>
              </w:rPr>
              <w:t>it</w:t>
            </w:r>
            <w:r w:rsidRPr="00690D7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690D7C">
              <w:rPr>
                <w:rFonts w:ascii="Arial" w:eastAsia="Arial" w:hAnsi="Arial" w:cs="Arial"/>
                <w:spacing w:val="2"/>
                <w:sz w:val="22"/>
                <w:szCs w:val="22"/>
              </w:rPr>
              <w:t>p</w:t>
            </w:r>
            <w:r w:rsidR="00D34965">
              <w:rPr>
                <w:rFonts w:ascii="Arial" w:eastAsia="Arial" w:hAnsi="Arial" w:cs="Arial"/>
                <w:spacing w:val="2"/>
                <w:sz w:val="22"/>
                <w:szCs w:val="22"/>
              </w:rPr>
              <w:t>.</w:t>
            </w:r>
          </w:p>
          <w:p w14:paraId="3867AAD5" w14:textId="77777777" w:rsidR="00B51017" w:rsidRPr="00690D7C" w:rsidRDefault="00B51017" w:rsidP="001565FC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pacing w:val="6"/>
                <w:sz w:val="22"/>
                <w:szCs w:val="22"/>
              </w:rPr>
            </w:pPr>
          </w:p>
        </w:tc>
        <w:tc>
          <w:tcPr>
            <w:tcW w:w="3493" w:type="dxa"/>
            <w:shd w:val="clear" w:color="auto" w:fill="DBE5F1" w:themeFill="accent1" w:themeFillTint="33"/>
          </w:tcPr>
          <w:p w14:paraId="4857B730" w14:textId="77777777" w:rsidR="00B51017" w:rsidRPr="00690D7C" w:rsidRDefault="00B51017" w:rsidP="00EE145F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94" w:type="dxa"/>
            <w:shd w:val="clear" w:color="auto" w:fill="DBE5F1" w:themeFill="accent1" w:themeFillTint="33"/>
          </w:tcPr>
          <w:p w14:paraId="681B7FAE" w14:textId="77777777" w:rsidR="00B51017" w:rsidRPr="00690D7C" w:rsidRDefault="00B51017" w:rsidP="001565FC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F57FF3F" w14:textId="77777777" w:rsidR="00B51017" w:rsidRPr="006530BA" w:rsidRDefault="00B51017" w:rsidP="00B51017">
      <w:pPr>
        <w:tabs>
          <w:tab w:val="left" w:pos="10200"/>
        </w:tabs>
        <w:ind w:left="118" w:right="226"/>
        <w:rPr>
          <w:rFonts w:ascii="Arial" w:eastAsia="Arial" w:hAnsi="Arial" w:cs="Arial"/>
          <w:sz w:val="22"/>
          <w:szCs w:val="22"/>
        </w:rPr>
      </w:pPr>
    </w:p>
    <w:p w14:paraId="3DE7C125" w14:textId="54BE5EC1" w:rsidR="00B51017" w:rsidRPr="006530BA" w:rsidRDefault="00B51017" w:rsidP="00B51017">
      <w:pPr>
        <w:tabs>
          <w:tab w:val="left" w:pos="10200"/>
        </w:tabs>
        <w:ind w:left="118" w:right="128"/>
        <w:rPr>
          <w:rFonts w:ascii="Arial" w:eastAsia="Arial" w:hAnsi="Arial" w:cs="Arial"/>
          <w:spacing w:val="-1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For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op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7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rm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ress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tro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4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to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ap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m 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ct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f </w:t>
      </w:r>
      <w:r w:rsidRPr="006530BA">
        <w:rPr>
          <w:rFonts w:ascii="Arial" w:eastAsia="Arial" w:hAnsi="Arial" w:cs="Arial"/>
          <w:spacing w:val="1"/>
          <w:sz w:val="22"/>
          <w:szCs w:val="22"/>
        </w:rPr>
        <w:t>un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app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ss.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rson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lop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f </w:t>
      </w:r>
      <w:r w:rsidRPr="006530BA">
        <w:rPr>
          <w:rFonts w:ascii="Arial" w:eastAsia="Arial" w:hAnsi="Arial" w:cs="Arial"/>
          <w:spacing w:val="1"/>
          <w:sz w:val="22"/>
          <w:szCs w:val="22"/>
        </w:rPr>
        <w:t>un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rsta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45135C">
        <w:rPr>
          <w:rFonts w:ascii="Arial" w:eastAsia="Arial" w:hAnsi="Arial" w:cs="Arial"/>
          <w:spacing w:val="1"/>
          <w:sz w:val="22"/>
          <w:szCs w:val="22"/>
        </w:rPr>
        <w:t>to deal</w:t>
      </w:r>
      <w:r w:rsidR="0045135C"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ie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s.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</w:p>
    <w:p w14:paraId="7EE98E31" w14:textId="77777777" w:rsidR="00B51017" w:rsidRPr="006530BA" w:rsidRDefault="00B51017" w:rsidP="00B51017">
      <w:pPr>
        <w:tabs>
          <w:tab w:val="left" w:pos="10200"/>
        </w:tabs>
        <w:ind w:left="118" w:right="128"/>
        <w:rPr>
          <w:rFonts w:ascii="Arial" w:eastAsia="Arial" w:hAnsi="Arial" w:cs="Arial"/>
          <w:spacing w:val="-1"/>
          <w:sz w:val="22"/>
          <w:szCs w:val="22"/>
        </w:rPr>
      </w:pPr>
    </w:p>
    <w:p w14:paraId="6100E143" w14:textId="77777777" w:rsidR="00B51017" w:rsidRPr="006530BA" w:rsidRDefault="00B51017" w:rsidP="00B51017">
      <w:pPr>
        <w:tabs>
          <w:tab w:val="left" w:pos="10200"/>
        </w:tabs>
        <w:ind w:left="118" w:right="128"/>
        <w:rPr>
          <w:rFonts w:ascii="Arial" w:eastAsia="Arial" w:hAnsi="Arial" w:cs="Arial"/>
          <w:spacing w:val="4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lar 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/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the</w:t>
      </w:r>
      <w:r w:rsidRPr="006530BA">
        <w:rPr>
          <w:rFonts w:ascii="Arial" w:eastAsia="Arial" w:hAnsi="Arial" w:cs="Arial"/>
          <w:sz w:val="22"/>
          <w:szCs w:val="22"/>
        </w:rPr>
        <w:t>ra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may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he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 xml:space="preserve">l.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am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rt is 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k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8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mpo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3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pa</w:t>
      </w:r>
      <w:r w:rsidRPr="006530BA">
        <w:rPr>
          <w:rFonts w:ascii="Arial" w:eastAsia="Arial" w:hAnsi="Arial" w:cs="Arial"/>
          <w:sz w:val="22"/>
          <w:szCs w:val="22"/>
        </w:rPr>
        <w:t>rt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 xml:space="preserve">is.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 xml:space="preserve">t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lso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lp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rs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j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ins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ch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s a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z w:val="22"/>
          <w:szCs w:val="22"/>
        </w:rPr>
        <w:t>th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cl</w:t>
      </w:r>
      <w:r w:rsidRPr="006530BA">
        <w:rPr>
          <w:rFonts w:ascii="Arial" w:eastAsia="Arial" w:hAnsi="Arial" w:cs="Arial"/>
          <w:spacing w:val="1"/>
          <w:sz w:val="22"/>
          <w:szCs w:val="22"/>
        </w:rPr>
        <w:t>ub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k</w:t>
      </w:r>
      <w:r w:rsidRPr="006530BA">
        <w:rPr>
          <w:rFonts w:ascii="Arial" w:eastAsia="Arial" w:hAnsi="Arial" w:cs="Arial"/>
          <w:spacing w:val="1"/>
          <w:sz w:val="22"/>
          <w:szCs w:val="22"/>
        </w:rPr>
        <w:t>ee</w:t>
      </w:r>
      <w:r w:rsidRPr="006530BA">
        <w:rPr>
          <w:rFonts w:ascii="Arial" w:eastAsia="Arial" w:hAnsi="Arial" w:cs="Arial"/>
          <w:spacing w:val="10"/>
          <w:sz w:val="22"/>
          <w:szCs w:val="22"/>
        </w:rPr>
        <w:t>p</w:t>
      </w:r>
      <w:r w:rsidRPr="006530BA">
        <w:rPr>
          <w:rFonts w:ascii="Arial" w:eastAsia="Arial" w:hAnsi="Arial" w:cs="Arial"/>
          <w:spacing w:val="-3"/>
          <w:sz w:val="22"/>
          <w:szCs w:val="22"/>
        </w:rPr>
        <w:t>-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it class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>r 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hool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-b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cl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b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rovide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op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rtu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ities</w:t>
      </w:r>
      <w:r w:rsidRPr="006530BA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rson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lop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ips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ee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be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te</w:t>
      </w:r>
      <w:r w:rsidRPr="006530BA">
        <w:rPr>
          <w:rFonts w:ascii="Arial" w:eastAsia="Arial" w:hAnsi="Arial" w:cs="Arial"/>
          <w:sz w:val="22"/>
          <w:szCs w:val="22"/>
        </w:rPr>
        <w:t>r 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2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4"/>
          <w:sz w:val="22"/>
          <w:szCs w:val="22"/>
        </w:rPr>
        <w:t xml:space="preserve"> </w:t>
      </w:r>
    </w:p>
    <w:p w14:paraId="79CEC418" w14:textId="77777777" w:rsidR="00B51017" w:rsidRPr="006530BA" w:rsidRDefault="00B51017" w:rsidP="00B51017">
      <w:pPr>
        <w:tabs>
          <w:tab w:val="left" w:pos="10200"/>
        </w:tabs>
        <w:ind w:left="118" w:right="128"/>
        <w:rPr>
          <w:rFonts w:ascii="Arial" w:eastAsia="Arial" w:hAnsi="Arial" w:cs="Arial"/>
          <w:spacing w:val="4"/>
          <w:sz w:val="22"/>
          <w:szCs w:val="22"/>
        </w:rPr>
      </w:pPr>
    </w:p>
    <w:p w14:paraId="0C45B71F" w14:textId="74A9492C" w:rsidR="00B51017" w:rsidRDefault="00B51017" w:rsidP="00B51017">
      <w:pPr>
        <w:tabs>
          <w:tab w:val="left" w:pos="10200"/>
        </w:tabs>
        <w:ind w:left="118" w:right="128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1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rning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3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4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 xml:space="preserve">-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q</w:t>
      </w:r>
      <w:r w:rsidRPr="006530BA">
        <w:rPr>
          <w:rFonts w:ascii="Arial" w:eastAsia="Arial" w:hAnsi="Arial" w:cs="Arial"/>
          <w:spacing w:val="1"/>
          <w:sz w:val="22"/>
          <w:szCs w:val="22"/>
        </w:rPr>
        <w:t>ue</w:t>
      </w:r>
      <w:r w:rsidRPr="006530BA">
        <w:rPr>
          <w:rFonts w:ascii="Arial" w:eastAsia="Arial" w:hAnsi="Arial" w:cs="Arial"/>
          <w:sz w:val="22"/>
          <w:szCs w:val="22"/>
        </w:rPr>
        <w:t>s,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k</w:t>
      </w:r>
      <w:r w:rsidRPr="006530BA">
        <w:rPr>
          <w:rFonts w:ascii="Arial" w:eastAsia="Arial" w:hAnsi="Arial" w:cs="Arial"/>
          <w:spacing w:val="1"/>
          <w:sz w:val="22"/>
          <w:szCs w:val="22"/>
        </w:rPr>
        <w:t>ee</w:t>
      </w:r>
      <w:r w:rsidRPr="006530BA">
        <w:rPr>
          <w:rFonts w:ascii="Arial" w:eastAsia="Arial" w:hAnsi="Arial" w:cs="Arial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</w:t>
      </w:r>
      <w:r w:rsidRPr="006530BA">
        <w:rPr>
          <w:rFonts w:ascii="Arial" w:eastAsia="Arial" w:hAnsi="Arial" w:cs="Arial"/>
          <w:sz w:val="22"/>
          <w:szCs w:val="22"/>
        </w:rPr>
        <w:t>w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rel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x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2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lso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u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l. 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ea</w:t>
      </w:r>
      <w:r w:rsidRPr="006530BA">
        <w:rPr>
          <w:rFonts w:ascii="Arial" w:eastAsia="Arial" w:hAnsi="Arial" w:cs="Arial"/>
          <w:sz w:val="22"/>
          <w:szCs w:val="22"/>
        </w:rPr>
        <w:t>sing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ra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ies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cial skil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2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ll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lso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ist.</w:t>
      </w:r>
    </w:p>
    <w:p w14:paraId="1D691180" w14:textId="77777777" w:rsidR="00533A43" w:rsidRPr="006530BA" w:rsidRDefault="00533A43" w:rsidP="00B51017">
      <w:pPr>
        <w:tabs>
          <w:tab w:val="left" w:pos="10200"/>
        </w:tabs>
        <w:ind w:left="118" w:right="128"/>
        <w:rPr>
          <w:rFonts w:ascii="Arial" w:eastAsia="Arial" w:hAnsi="Arial" w:cs="Arial"/>
          <w:sz w:val="22"/>
          <w:szCs w:val="22"/>
        </w:rPr>
      </w:pPr>
    </w:p>
    <w:p w14:paraId="698ED10A" w14:textId="4FB4EF6F" w:rsidR="00B51017" w:rsidRPr="00533A43" w:rsidRDefault="00B51017" w:rsidP="00515E4D">
      <w:pPr>
        <w:tabs>
          <w:tab w:val="left" w:pos="820"/>
          <w:tab w:val="left" w:pos="10200"/>
        </w:tabs>
        <w:ind w:left="142" w:right="459"/>
        <w:rPr>
          <w:rFonts w:ascii="Arial" w:eastAsia="Arial" w:hAnsi="Arial" w:cs="Arial"/>
          <w:sz w:val="22"/>
          <w:szCs w:val="22"/>
        </w:rPr>
      </w:pPr>
      <w:r w:rsidRPr="003E6513">
        <w:rPr>
          <w:rFonts w:ascii="Arial" w:eastAsia="Arial" w:hAnsi="Arial" w:cs="Arial"/>
          <w:spacing w:val="-1"/>
          <w:sz w:val="22"/>
          <w:szCs w:val="22"/>
        </w:rPr>
        <w:t>M</w:t>
      </w:r>
      <w:r w:rsidRPr="003E6513">
        <w:rPr>
          <w:rFonts w:ascii="Arial" w:eastAsia="Arial" w:hAnsi="Arial" w:cs="Arial"/>
          <w:sz w:val="22"/>
          <w:szCs w:val="22"/>
        </w:rPr>
        <w:t>y</w:t>
      </w:r>
      <w:r w:rsidRPr="003E6513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533A43" w:rsidRPr="003E6513">
        <w:rPr>
          <w:rFonts w:ascii="Arial" w:eastAsia="Arial" w:hAnsi="Arial" w:cs="Arial"/>
          <w:spacing w:val="-2"/>
          <w:sz w:val="22"/>
          <w:szCs w:val="22"/>
        </w:rPr>
        <w:t>Plan</w:t>
      </w:r>
      <w:r w:rsidRPr="003E6513">
        <w:rPr>
          <w:rFonts w:ascii="Arial" w:eastAsia="Arial" w:hAnsi="Arial" w:cs="Arial"/>
          <w:sz w:val="22"/>
          <w:szCs w:val="22"/>
        </w:rPr>
        <w:t xml:space="preserve"> </w:t>
      </w:r>
      <w:r w:rsidRPr="003E6513">
        <w:rPr>
          <w:rFonts w:ascii="Arial" w:eastAsia="Arial" w:hAnsi="Arial" w:cs="Arial"/>
          <w:spacing w:val="-1"/>
          <w:sz w:val="22"/>
          <w:szCs w:val="22"/>
        </w:rPr>
        <w:t>(</w:t>
      </w:r>
      <w:r w:rsidRPr="003E6513">
        <w:rPr>
          <w:rFonts w:ascii="Arial" w:eastAsia="Arial" w:hAnsi="Arial" w:cs="Arial"/>
          <w:sz w:val="22"/>
          <w:szCs w:val="22"/>
        </w:rPr>
        <w:t>s</w:t>
      </w:r>
      <w:r w:rsidRPr="003E6513">
        <w:rPr>
          <w:rFonts w:ascii="Arial" w:eastAsia="Arial" w:hAnsi="Arial" w:cs="Arial"/>
          <w:spacing w:val="-1"/>
          <w:sz w:val="22"/>
          <w:szCs w:val="22"/>
        </w:rPr>
        <w:t>e</w:t>
      </w:r>
      <w:r w:rsidRPr="003E6513">
        <w:rPr>
          <w:rFonts w:ascii="Arial" w:eastAsia="Arial" w:hAnsi="Arial" w:cs="Arial"/>
          <w:sz w:val="22"/>
          <w:szCs w:val="22"/>
        </w:rPr>
        <w:t>e</w:t>
      </w:r>
      <w:r w:rsidRPr="003E6513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3E6513" w:rsidRPr="003E6513">
        <w:rPr>
          <w:rFonts w:ascii="Arial" w:eastAsia="Arial" w:hAnsi="Arial" w:cs="Arial"/>
          <w:spacing w:val="-1"/>
          <w:sz w:val="22"/>
          <w:szCs w:val="22"/>
        </w:rPr>
        <w:t>Section 4 of the Toolkit)</w:t>
      </w:r>
      <w:r w:rsidRPr="003E6513">
        <w:rPr>
          <w:rFonts w:ascii="Arial" w:eastAsia="Arial" w:hAnsi="Arial" w:cs="Arial"/>
          <w:sz w:val="22"/>
          <w:szCs w:val="22"/>
        </w:rPr>
        <w:t xml:space="preserve"> </w:t>
      </w:r>
      <w:r w:rsidRPr="003E6513">
        <w:rPr>
          <w:rFonts w:ascii="Arial" w:eastAsia="Arial" w:hAnsi="Arial" w:cs="Arial"/>
          <w:spacing w:val="1"/>
          <w:sz w:val="22"/>
          <w:szCs w:val="22"/>
        </w:rPr>
        <w:t>p</w:t>
      </w:r>
      <w:r w:rsidRPr="003E6513">
        <w:rPr>
          <w:rFonts w:ascii="Arial" w:eastAsia="Arial" w:hAnsi="Arial" w:cs="Arial"/>
          <w:sz w:val="22"/>
          <w:szCs w:val="22"/>
        </w:rPr>
        <w:t>ro</w:t>
      </w:r>
      <w:r w:rsidRPr="003E6513">
        <w:rPr>
          <w:rFonts w:ascii="Arial" w:eastAsia="Arial" w:hAnsi="Arial" w:cs="Arial"/>
          <w:spacing w:val="-2"/>
          <w:sz w:val="22"/>
          <w:szCs w:val="22"/>
        </w:rPr>
        <w:t>v</w:t>
      </w:r>
      <w:r w:rsidRPr="003E6513">
        <w:rPr>
          <w:rFonts w:ascii="Arial" w:eastAsia="Arial" w:hAnsi="Arial" w:cs="Arial"/>
          <w:sz w:val="22"/>
          <w:szCs w:val="22"/>
        </w:rPr>
        <w:t>id</w:t>
      </w:r>
      <w:r w:rsidRPr="003E6513">
        <w:rPr>
          <w:rFonts w:ascii="Arial" w:eastAsia="Arial" w:hAnsi="Arial" w:cs="Arial"/>
          <w:spacing w:val="1"/>
          <w:sz w:val="22"/>
          <w:szCs w:val="22"/>
        </w:rPr>
        <w:t>e</w:t>
      </w:r>
      <w:r w:rsidRPr="003E6513">
        <w:rPr>
          <w:rFonts w:ascii="Arial" w:eastAsia="Arial" w:hAnsi="Arial" w:cs="Arial"/>
          <w:sz w:val="22"/>
          <w:szCs w:val="22"/>
        </w:rPr>
        <w:t>s a si</w:t>
      </w:r>
      <w:r w:rsidRPr="003E6513">
        <w:rPr>
          <w:rFonts w:ascii="Arial" w:eastAsia="Arial" w:hAnsi="Arial" w:cs="Arial"/>
          <w:spacing w:val="1"/>
          <w:sz w:val="22"/>
          <w:szCs w:val="22"/>
        </w:rPr>
        <w:t>mp</w:t>
      </w:r>
      <w:r w:rsidRPr="003E6513">
        <w:rPr>
          <w:rFonts w:ascii="Arial" w:eastAsia="Arial" w:hAnsi="Arial" w:cs="Arial"/>
          <w:sz w:val="22"/>
          <w:szCs w:val="22"/>
        </w:rPr>
        <w:t>le</w:t>
      </w:r>
      <w:r w:rsidRPr="003E6513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3E6513">
        <w:rPr>
          <w:rFonts w:ascii="Arial" w:eastAsia="Arial" w:hAnsi="Arial" w:cs="Arial"/>
          <w:sz w:val="22"/>
          <w:szCs w:val="22"/>
        </w:rPr>
        <w:t>f</w:t>
      </w:r>
      <w:r w:rsidRPr="003E6513">
        <w:rPr>
          <w:rFonts w:ascii="Arial" w:eastAsia="Arial" w:hAnsi="Arial" w:cs="Arial"/>
          <w:spacing w:val="1"/>
          <w:sz w:val="22"/>
          <w:szCs w:val="22"/>
        </w:rPr>
        <w:t>o</w:t>
      </w:r>
      <w:r w:rsidRPr="003E6513">
        <w:rPr>
          <w:rFonts w:ascii="Arial" w:eastAsia="Arial" w:hAnsi="Arial" w:cs="Arial"/>
          <w:sz w:val="22"/>
          <w:szCs w:val="22"/>
        </w:rPr>
        <w:t>r</w:t>
      </w:r>
      <w:r w:rsidRPr="003E6513">
        <w:rPr>
          <w:rFonts w:ascii="Arial" w:eastAsia="Arial" w:hAnsi="Arial" w:cs="Arial"/>
          <w:spacing w:val="-1"/>
          <w:sz w:val="22"/>
          <w:szCs w:val="22"/>
        </w:rPr>
        <w:t>m</w:t>
      </w:r>
      <w:r w:rsidRPr="003E6513">
        <w:rPr>
          <w:rFonts w:ascii="Arial" w:eastAsia="Arial" w:hAnsi="Arial" w:cs="Arial"/>
          <w:spacing w:val="1"/>
          <w:sz w:val="22"/>
          <w:szCs w:val="22"/>
        </w:rPr>
        <w:t>a</w:t>
      </w:r>
      <w:r w:rsidRPr="003E6513">
        <w:rPr>
          <w:rFonts w:ascii="Arial" w:eastAsia="Arial" w:hAnsi="Arial" w:cs="Arial"/>
          <w:sz w:val="22"/>
          <w:szCs w:val="22"/>
        </w:rPr>
        <w:t>t</w:t>
      </w:r>
      <w:r w:rsidRPr="003E6513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E6513">
        <w:rPr>
          <w:rFonts w:ascii="Arial" w:eastAsia="Arial" w:hAnsi="Arial" w:cs="Arial"/>
          <w:spacing w:val="-2"/>
          <w:sz w:val="22"/>
          <w:szCs w:val="22"/>
        </w:rPr>
        <w:t>t</w:t>
      </w:r>
      <w:r w:rsidRPr="003E6513">
        <w:rPr>
          <w:rFonts w:ascii="Arial" w:eastAsia="Arial" w:hAnsi="Arial" w:cs="Arial"/>
          <w:sz w:val="22"/>
          <w:szCs w:val="22"/>
        </w:rPr>
        <w:t>o</w:t>
      </w:r>
      <w:r w:rsidRPr="003E6513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3E6513">
        <w:rPr>
          <w:rFonts w:ascii="Arial" w:eastAsia="Arial" w:hAnsi="Arial" w:cs="Arial"/>
          <w:spacing w:val="-1"/>
          <w:sz w:val="22"/>
          <w:szCs w:val="22"/>
        </w:rPr>
        <w:t>h</w:t>
      </w:r>
      <w:r w:rsidRPr="003E6513">
        <w:rPr>
          <w:rFonts w:ascii="Arial" w:eastAsia="Arial" w:hAnsi="Arial" w:cs="Arial"/>
          <w:spacing w:val="1"/>
          <w:sz w:val="22"/>
          <w:szCs w:val="22"/>
        </w:rPr>
        <w:t>e</w:t>
      </w:r>
      <w:r w:rsidRPr="003E6513">
        <w:rPr>
          <w:rFonts w:ascii="Arial" w:eastAsia="Arial" w:hAnsi="Arial" w:cs="Arial"/>
          <w:sz w:val="22"/>
          <w:szCs w:val="22"/>
        </w:rPr>
        <w:t>lp</w:t>
      </w:r>
      <w:r w:rsidRPr="003E6513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3E6513">
        <w:rPr>
          <w:rFonts w:ascii="Arial" w:eastAsia="Arial" w:hAnsi="Arial" w:cs="Arial"/>
          <w:sz w:val="22"/>
          <w:szCs w:val="22"/>
        </w:rPr>
        <w:t>a</w:t>
      </w:r>
      <w:r w:rsidRPr="003E6513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3E6513">
        <w:rPr>
          <w:rFonts w:ascii="Arial" w:eastAsia="Arial" w:hAnsi="Arial" w:cs="Arial"/>
          <w:spacing w:val="-2"/>
          <w:sz w:val="22"/>
          <w:szCs w:val="22"/>
        </w:rPr>
        <w:t>y</w:t>
      </w:r>
      <w:r w:rsidRPr="003E6513">
        <w:rPr>
          <w:rFonts w:ascii="Arial" w:eastAsia="Arial" w:hAnsi="Arial" w:cs="Arial"/>
          <w:spacing w:val="1"/>
          <w:sz w:val="22"/>
          <w:szCs w:val="22"/>
        </w:rPr>
        <w:t>oun</w:t>
      </w:r>
      <w:r w:rsidRPr="003E6513">
        <w:rPr>
          <w:rFonts w:ascii="Arial" w:eastAsia="Arial" w:hAnsi="Arial" w:cs="Arial"/>
          <w:sz w:val="22"/>
          <w:szCs w:val="22"/>
        </w:rPr>
        <w:t>g</w:t>
      </w:r>
      <w:r w:rsidRPr="003E6513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3E6513">
        <w:rPr>
          <w:rFonts w:ascii="Arial" w:eastAsia="Arial" w:hAnsi="Arial" w:cs="Arial"/>
          <w:spacing w:val="1"/>
          <w:sz w:val="22"/>
          <w:szCs w:val="22"/>
        </w:rPr>
        <w:t>pe</w:t>
      </w:r>
      <w:r w:rsidRPr="003E6513">
        <w:rPr>
          <w:rFonts w:ascii="Arial" w:eastAsia="Arial" w:hAnsi="Arial" w:cs="Arial"/>
          <w:sz w:val="22"/>
          <w:szCs w:val="22"/>
        </w:rPr>
        <w:t xml:space="preserve">rson </w:t>
      </w:r>
      <w:r w:rsidRPr="003E6513">
        <w:rPr>
          <w:rFonts w:ascii="Arial" w:eastAsia="Arial" w:hAnsi="Arial" w:cs="Arial"/>
          <w:spacing w:val="1"/>
          <w:sz w:val="22"/>
          <w:szCs w:val="22"/>
        </w:rPr>
        <w:t>e</w:t>
      </w:r>
      <w:r w:rsidRPr="003E6513">
        <w:rPr>
          <w:rFonts w:ascii="Arial" w:eastAsia="Arial" w:hAnsi="Arial" w:cs="Arial"/>
          <w:spacing w:val="-2"/>
          <w:sz w:val="22"/>
          <w:szCs w:val="22"/>
        </w:rPr>
        <w:t>x</w:t>
      </w:r>
      <w:r w:rsidRPr="003E6513">
        <w:rPr>
          <w:rFonts w:ascii="Arial" w:eastAsia="Arial" w:hAnsi="Arial" w:cs="Arial"/>
          <w:spacing w:val="1"/>
          <w:sz w:val="22"/>
          <w:szCs w:val="22"/>
        </w:rPr>
        <w:t>p</w:t>
      </w:r>
      <w:r w:rsidRPr="003E6513">
        <w:rPr>
          <w:rFonts w:ascii="Arial" w:eastAsia="Arial" w:hAnsi="Arial" w:cs="Arial"/>
          <w:sz w:val="22"/>
          <w:szCs w:val="22"/>
        </w:rPr>
        <w:t>lore</w:t>
      </w:r>
      <w:r w:rsidRPr="003E6513">
        <w:rPr>
          <w:rFonts w:ascii="Arial" w:eastAsia="Arial" w:hAnsi="Arial" w:cs="Arial"/>
          <w:spacing w:val="1"/>
          <w:sz w:val="22"/>
          <w:szCs w:val="22"/>
        </w:rPr>
        <w:t xml:space="preserve"> an</w:t>
      </w:r>
      <w:r w:rsidRPr="003E6513">
        <w:rPr>
          <w:rFonts w:ascii="Arial" w:eastAsia="Arial" w:hAnsi="Arial" w:cs="Arial"/>
          <w:sz w:val="22"/>
          <w:szCs w:val="22"/>
        </w:rPr>
        <w:t>d</w:t>
      </w:r>
      <w:r w:rsidRPr="003E6513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33A43">
        <w:rPr>
          <w:rFonts w:ascii="Arial" w:eastAsia="Arial" w:hAnsi="Arial" w:cs="Arial"/>
          <w:sz w:val="22"/>
          <w:szCs w:val="22"/>
        </w:rPr>
        <w:t>rec</w:t>
      </w:r>
      <w:r w:rsidRPr="00533A43">
        <w:rPr>
          <w:rFonts w:ascii="Arial" w:eastAsia="Arial" w:hAnsi="Arial" w:cs="Arial"/>
          <w:spacing w:val="1"/>
          <w:sz w:val="22"/>
          <w:szCs w:val="22"/>
        </w:rPr>
        <w:t>o</w:t>
      </w:r>
      <w:r w:rsidRPr="00533A43">
        <w:rPr>
          <w:rFonts w:ascii="Arial" w:eastAsia="Arial" w:hAnsi="Arial" w:cs="Arial"/>
          <w:sz w:val="22"/>
          <w:szCs w:val="22"/>
        </w:rPr>
        <w:t xml:space="preserve">rd </w:t>
      </w:r>
      <w:r w:rsidRPr="00533A43">
        <w:rPr>
          <w:rFonts w:ascii="Arial" w:eastAsia="Arial" w:hAnsi="Arial" w:cs="Arial"/>
          <w:spacing w:val="-2"/>
          <w:sz w:val="22"/>
          <w:szCs w:val="22"/>
        </w:rPr>
        <w:t>w</w:t>
      </w:r>
      <w:r w:rsidRPr="00533A43">
        <w:rPr>
          <w:rFonts w:ascii="Arial" w:eastAsia="Arial" w:hAnsi="Arial" w:cs="Arial"/>
          <w:spacing w:val="1"/>
          <w:sz w:val="22"/>
          <w:szCs w:val="22"/>
        </w:rPr>
        <w:t>ha</w:t>
      </w:r>
      <w:r w:rsidRPr="00533A43">
        <w:rPr>
          <w:rFonts w:ascii="Arial" w:eastAsia="Arial" w:hAnsi="Arial" w:cs="Arial"/>
          <w:sz w:val="22"/>
          <w:szCs w:val="22"/>
        </w:rPr>
        <w:t>t</w:t>
      </w:r>
      <w:r w:rsidRPr="00533A43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533A43">
        <w:rPr>
          <w:rFonts w:ascii="Arial" w:eastAsia="Arial" w:hAnsi="Arial" w:cs="Arial"/>
          <w:sz w:val="22"/>
          <w:szCs w:val="22"/>
        </w:rPr>
        <w:t>l</w:t>
      </w:r>
      <w:r w:rsidRPr="00533A43">
        <w:rPr>
          <w:rFonts w:ascii="Arial" w:eastAsia="Arial" w:hAnsi="Arial" w:cs="Arial"/>
          <w:spacing w:val="-2"/>
          <w:sz w:val="22"/>
          <w:szCs w:val="22"/>
        </w:rPr>
        <w:t>t</w:t>
      </w:r>
      <w:r w:rsidRPr="00533A43">
        <w:rPr>
          <w:rFonts w:ascii="Arial" w:eastAsia="Arial" w:hAnsi="Arial" w:cs="Arial"/>
          <w:spacing w:val="1"/>
          <w:sz w:val="22"/>
          <w:szCs w:val="22"/>
        </w:rPr>
        <w:t>e</w:t>
      </w:r>
      <w:r w:rsidRPr="00533A43">
        <w:rPr>
          <w:rFonts w:ascii="Arial" w:eastAsia="Arial" w:hAnsi="Arial" w:cs="Arial"/>
          <w:sz w:val="22"/>
          <w:szCs w:val="22"/>
        </w:rPr>
        <w:t>rn</w:t>
      </w:r>
      <w:r w:rsidRPr="00533A43">
        <w:rPr>
          <w:rFonts w:ascii="Arial" w:eastAsia="Arial" w:hAnsi="Arial" w:cs="Arial"/>
          <w:spacing w:val="1"/>
          <w:sz w:val="22"/>
          <w:szCs w:val="22"/>
        </w:rPr>
        <w:t>a</w:t>
      </w:r>
      <w:r w:rsidRPr="00533A43">
        <w:rPr>
          <w:rFonts w:ascii="Arial" w:eastAsia="Arial" w:hAnsi="Arial" w:cs="Arial"/>
          <w:sz w:val="22"/>
          <w:szCs w:val="22"/>
        </w:rPr>
        <w:t>ti</w:t>
      </w:r>
      <w:r w:rsidRPr="00533A43">
        <w:rPr>
          <w:rFonts w:ascii="Arial" w:eastAsia="Arial" w:hAnsi="Arial" w:cs="Arial"/>
          <w:spacing w:val="-2"/>
          <w:sz w:val="22"/>
          <w:szCs w:val="22"/>
        </w:rPr>
        <w:t>v</w:t>
      </w:r>
      <w:r w:rsidRPr="00533A43">
        <w:rPr>
          <w:rFonts w:ascii="Arial" w:eastAsia="Arial" w:hAnsi="Arial" w:cs="Arial"/>
          <w:sz w:val="22"/>
          <w:szCs w:val="22"/>
        </w:rPr>
        <w:t>e</w:t>
      </w:r>
      <w:r w:rsidRPr="00533A43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3A43">
        <w:rPr>
          <w:rFonts w:ascii="Arial" w:eastAsia="Arial" w:hAnsi="Arial" w:cs="Arial"/>
          <w:sz w:val="22"/>
          <w:szCs w:val="22"/>
        </w:rPr>
        <w:t>c</w:t>
      </w:r>
      <w:r w:rsidRPr="00533A43">
        <w:rPr>
          <w:rFonts w:ascii="Arial" w:eastAsia="Arial" w:hAnsi="Arial" w:cs="Arial"/>
          <w:spacing w:val="1"/>
          <w:sz w:val="22"/>
          <w:szCs w:val="22"/>
        </w:rPr>
        <w:t>op</w:t>
      </w:r>
      <w:r w:rsidRPr="00533A43">
        <w:rPr>
          <w:rFonts w:ascii="Arial" w:eastAsia="Arial" w:hAnsi="Arial" w:cs="Arial"/>
          <w:spacing w:val="-3"/>
          <w:sz w:val="22"/>
          <w:szCs w:val="22"/>
        </w:rPr>
        <w:t>i</w:t>
      </w:r>
      <w:r w:rsidRPr="00533A43">
        <w:rPr>
          <w:rFonts w:ascii="Arial" w:eastAsia="Arial" w:hAnsi="Arial" w:cs="Arial"/>
          <w:spacing w:val="1"/>
          <w:sz w:val="22"/>
          <w:szCs w:val="22"/>
        </w:rPr>
        <w:t>n</w:t>
      </w:r>
      <w:r w:rsidRPr="00533A43">
        <w:rPr>
          <w:rFonts w:ascii="Arial" w:eastAsia="Arial" w:hAnsi="Arial" w:cs="Arial"/>
          <w:sz w:val="22"/>
          <w:szCs w:val="22"/>
        </w:rPr>
        <w:t>g</w:t>
      </w:r>
      <w:r w:rsidRPr="00533A43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33A43">
        <w:rPr>
          <w:rFonts w:ascii="Arial" w:eastAsia="Arial" w:hAnsi="Arial" w:cs="Arial"/>
          <w:sz w:val="22"/>
          <w:szCs w:val="22"/>
        </w:rPr>
        <w:t>s</w:t>
      </w:r>
      <w:r w:rsidRPr="00533A43">
        <w:rPr>
          <w:rFonts w:ascii="Arial" w:eastAsia="Arial" w:hAnsi="Arial" w:cs="Arial"/>
          <w:spacing w:val="1"/>
          <w:sz w:val="22"/>
          <w:szCs w:val="22"/>
        </w:rPr>
        <w:t>t</w:t>
      </w:r>
      <w:r w:rsidRPr="00533A43">
        <w:rPr>
          <w:rFonts w:ascii="Arial" w:eastAsia="Arial" w:hAnsi="Arial" w:cs="Arial"/>
          <w:sz w:val="22"/>
          <w:szCs w:val="22"/>
        </w:rPr>
        <w:t>rat</w:t>
      </w:r>
      <w:r w:rsidRPr="00533A43">
        <w:rPr>
          <w:rFonts w:ascii="Arial" w:eastAsia="Arial" w:hAnsi="Arial" w:cs="Arial"/>
          <w:spacing w:val="1"/>
          <w:sz w:val="22"/>
          <w:szCs w:val="22"/>
        </w:rPr>
        <w:t>e</w:t>
      </w:r>
      <w:r w:rsidRPr="00533A43">
        <w:rPr>
          <w:rFonts w:ascii="Arial" w:eastAsia="Arial" w:hAnsi="Arial" w:cs="Arial"/>
          <w:spacing w:val="-1"/>
          <w:sz w:val="22"/>
          <w:szCs w:val="22"/>
        </w:rPr>
        <w:t>g</w:t>
      </w:r>
      <w:r w:rsidRPr="00533A43">
        <w:rPr>
          <w:rFonts w:ascii="Arial" w:eastAsia="Arial" w:hAnsi="Arial" w:cs="Arial"/>
          <w:sz w:val="22"/>
          <w:szCs w:val="22"/>
        </w:rPr>
        <w:t>ies</w:t>
      </w:r>
      <w:r w:rsidRPr="00533A43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3A43">
        <w:rPr>
          <w:rFonts w:ascii="Arial" w:eastAsia="Arial" w:hAnsi="Arial" w:cs="Arial"/>
          <w:sz w:val="22"/>
          <w:szCs w:val="22"/>
        </w:rPr>
        <w:t>t</w:t>
      </w:r>
      <w:r w:rsidRPr="00533A43">
        <w:rPr>
          <w:rFonts w:ascii="Arial" w:eastAsia="Arial" w:hAnsi="Arial" w:cs="Arial"/>
          <w:spacing w:val="1"/>
          <w:sz w:val="22"/>
          <w:szCs w:val="22"/>
        </w:rPr>
        <w:t>he</w:t>
      </w:r>
      <w:r w:rsidRPr="00533A43">
        <w:rPr>
          <w:rFonts w:ascii="Arial" w:eastAsia="Arial" w:hAnsi="Arial" w:cs="Arial"/>
          <w:sz w:val="22"/>
          <w:szCs w:val="22"/>
        </w:rPr>
        <w:t>y</w:t>
      </w:r>
      <w:r w:rsidRPr="00533A43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533A43">
        <w:rPr>
          <w:rFonts w:ascii="Arial" w:eastAsia="Arial" w:hAnsi="Arial" w:cs="Arial"/>
          <w:spacing w:val="2"/>
          <w:sz w:val="22"/>
          <w:szCs w:val="22"/>
        </w:rPr>
        <w:t>m</w:t>
      </w:r>
      <w:r w:rsidRPr="00533A43">
        <w:rPr>
          <w:rFonts w:ascii="Arial" w:eastAsia="Arial" w:hAnsi="Arial" w:cs="Arial"/>
          <w:sz w:val="22"/>
          <w:szCs w:val="22"/>
        </w:rPr>
        <w:t>i</w:t>
      </w:r>
      <w:r w:rsidRPr="00533A43">
        <w:rPr>
          <w:rFonts w:ascii="Arial" w:eastAsia="Arial" w:hAnsi="Arial" w:cs="Arial"/>
          <w:spacing w:val="-2"/>
          <w:sz w:val="22"/>
          <w:szCs w:val="22"/>
        </w:rPr>
        <w:t>g</w:t>
      </w:r>
      <w:r w:rsidRPr="00533A43">
        <w:rPr>
          <w:rFonts w:ascii="Arial" w:eastAsia="Arial" w:hAnsi="Arial" w:cs="Arial"/>
          <w:spacing w:val="1"/>
          <w:sz w:val="22"/>
          <w:szCs w:val="22"/>
        </w:rPr>
        <w:t>h</w:t>
      </w:r>
      <w:r w:rsidRPr="00533A43">
        <w:rPr>
          <w:rFonts w:ascii="Arial" w:eastAsia="Arial" w:hAnsi="Arial" w:cs="Arial"/>
          <w:sz w:val="22"/>
          <w:szCs w:val="22"/>
        </w:rPr>
        <w:t>t</w:t>
      </w:r>
      <w:r w:rsidRPr="00533A43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33A43">
        <w:rPr>
          <w:rFonts w:ascii="Arial" w:eastAsia="Arial" w:hAnsi="Arial" w:cs="Arial"/>
          <w:spacing w:val="1"/>
          <w:sz w:val="22"/>
          <w:szCs w:val="22"/>
        </w:rPr>
        <w:t>b</w:t>
      </w:r>
      <w:r w:rsidRPr="00533A43">
        <w:rPr>
          <w:rFonts w:ascii="Arial" w:eastAsia="Arial" w:hAnsi="Arial" w:cs="Arial"/>
          <w:sz w:val="22"/>
          <w:szCs w:val="22"/>
        </w:rPr>
        <w:t>e</w:t>
      </w:r>
      <w:r w:rsidRPr="00533A43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533A43">
        <w:rPr>
          <w:rFonts w:ascii="Arial" w:eastAsia="Arial" w:hAnsi="Arial" w:cs="Arial"/>
          <w:spacing w:val="1"/>
          <w:sz w:val="22"/>
          <w:szCs w:val="22"/>
        </w:rPr>
        <w:t>ab</w:t>
      </w:r>
      <w:r w:rsidRPr="00533A43">
        <w:rPr>
          <w:rFonts w:ascii="Arial" w:eastAsia="Arial" w:hAnsi="Arial" w:cs="Arial"/>
          <w:sz w:val="22"/>
          <w:szCs w:val="22"/>
        </w:rPr>
        <w:t>le</w:t>
      </w:r>
      <w:r w:rsidRPr="00533A43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533A43">
        <w:rPr>
          <w:rFonts w:ascii="Arial" w:eastAsia="Arial" w:hAnsi="Arial" w:cs="Arial"/>
          <w:spacing w:val="-2"/>
          <w:sz w:val="22"/>
          <w:szCs w:val="22"/>
        </w:rPr>
        <w:t>t</w:t>
      </w:r>
      <w:r w:rsidRPr="00533A43">
        <w:rPr>
          <w:rFonts w:ascii="Arial" w:eastAsia="Arial" w:hAnsi="Arial" w:cs="Arial"/>
          <w:sz w:val="22"/>
          <w:szCs w:val="22"/>
        </w:rPr>
        <w:t>o</w:t>
      </w:r>
      <w:r w:rsidRPr="00533A43">
        <w:rPr>
          <w:rFonts w:ascii="Arial" w:eastAsia="Arial" w:hAnsi="Arial" w:cs="Arial"/>
          <w:spacing w:val="1"/>
          <w:sz w:val="22"/>
          <w:szCs w:val="22"/>
        </w:rPr>
        <w:t xml:space="preserve"> u</w:t>
      </w:r>
      <w:r w:rsidRPr="00533A43">
        <w:rPr>
          <w:rFonts w:ascii="Arial" w:eastAsia="Arial" w:hAnsi="Arial" w:cs="Arial"/>
          <w:spacing w:val="-2"/>
          <w:sz w:val="22"/>
          <w:szCs w:val="22"/>
        </w:rPr>
        <w:t>s</w:t>
      </w:r>
      <w:r w:rsidRPr="00533A43">
        <w:rPr>
          <w:rFonts w:ascii="Arial" w:eastAsia="Arial" w:hAnsi="Arial" w:cs="Arial"/>
          <w:spacing w:val="10"/>
          <w:sz w:val="22"/>
          <w:szCs w:val="22"/>
        </w:rPr>
        <w:t>e</w:t>
      </w:r>
      <w:r w:rsidRPr="00533A43">
        <w:rPr>
          <w:rFonts w:ascii="Arial" w:eastAsia="Arial" w:hAnsi="Arial" w:cs="Arial"/>
          <w:sz w:val="22"/>
          <w:szCs w:val="22"/>
        </w:rPr>
        <w:t>.</w:t>
      </w:r>
    </w:p>
    <w:p w14:paraId="26F64FFD" w14:textId="77777777" w:rsidR="00B51017" w:rsidRPr="006530BA" w:rsidRDefault="00B51017" w:rsidP="00B51017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2677134" w14:textId="77777777" w:rsidR="00B51017" w:rsidRPr="006530BA" w:rsidRDefault="00B51017" w:rsidP="00B51017">
      <w:pPr>
        <w:tabs>
          <w:tab w:val="left" w:pos="10200"/>
        </w:tabs>
        <w:ind w:left="118" w:right="1003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b/>
          <w:sz w:val="22"/>
          <w:szCs w:val="22"/>
        </w:rPr>
        <w:t>The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z w:val="22"/>
          <w:szCs w:val="22"/>
        </w:rPr>
        <w:t>trategi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s</w:t>
      </w:r>
      <w:r w:rsidRPr="006530BA">
        <w:rPr>
          <w:rFonts w:ascii="Arial" w:eastAsia="Arial" w:hAnsi="Arial" w:cs="Arial"/>
          <w:b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pacing w:val="-3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uld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w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-6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z w:val="22"/>
          <w:szCs w:val="22"/>
        </w:rPr>
        <w:t>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be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u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se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d 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z w:val="22"/>
          <w:szCs w:val="22"/>
        </w:rPr>
        <w:t>ongside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b/>
          <w:sz w:val="22"/>
          <w:szCs w:val="22"/>
        </w:rPr>
        <w:t>ddr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ss</w:t>
      </w:r>
      <w:r w:rsidRPr="006530BA">
        <w:rPr>
          <w:rFonts w:ascii="Arial" w:eastAsia="Arial" w:hAnsi="Arial" w:cs="Arial"/>
          <w:b/>
          <w:sz w:val="22"/>
          <w:szCs w:val="22"/>
        </w:rPr>
        <w:t>ing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the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under</w:t>
      </w:r>
      <w:r w:rsidRPr="006530BA">
        <w:rPr>
          <w:rFonts w:ascii="Arial" w:eastAsia="Arial" w:hAnsi="Arial" w:cs="Arial"/>
          <w:b/>
          <w:spacing w:val="3"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-6"/>
          <w:sz w:val="22"/>
          <w:szCs w:val="22"/>
        </w:rPr>
        <w:t>y</w:t>
      </w:r>
      <w:r w:rsidRPr="006530BA">
        <w:rPr>
          <w:rFonts w:ascii="Arial" w:eastAsia="Arial" w:hAnsi="Arial" w:cs="Arial"/>
          <w:b/>
          <w:sz w:val="22"/>
          <w:szCs w:val="22"/>
        </w:rPr>
        <w:t>ing r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eas</w:t>
      </w:r>
      <w:r w:rsidRPr="006530BA">
        <w:rPr>
          <w:rFonts w:ascii="Arial" w:eastAsia="Arial" w:hAnsi="Arial" w:cs="Arial"/>
          <w:b/>
          <w:sz w:val="22"/>
          <w:szCs w:val="22"/>
        </w:rPr>
        <w:t>ons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z w:val="22"/>
          <w:szCs w:val="22"/>
        </w:rPr>
        <w:t>for t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proofErr w:type="spellStart"/>
      <w:r w:rsidRPr="006530BA">
        <w:rPr>
          <w:rFonts w:ascii="Arial" w:eastAsia="Arial" w:hAnsi="Arial" w:cs="Arial"/>
          <w:b/>
          <w:sz w:val="22"/>
          <w:szCs w:val="22"/>
        </w:rPr>
        <w:t>b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h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-4"/>
          <w:sz w:val="22"/>
          <w:szCs w:val="22"/>
        </w:rPr>
        <w:t>v</w:t>
      </w:r>
      <w:r w:rsidRPr="006530BA">
        <w:rPr>
          <w:rFonts w:ascii="Arial" w:eastAsia="Arial" w:hAnsi="Arial" w:cs="Arial"/>
          <w:b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o</w:t>
      </w:r>
      <w:r w:rsidRPr="006530BA">
        <w:rPr>
          <w:rFonts w:ascii="Arial" w:eastAsia="Arial" w:hAnsi="Arial" w:cs="Arial"/>
          <w:b/>
          <w:sz w:val="22"/>
          <w:szCs w:val="22"/>
        </w:rPr>
        <w:t>u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r</w:t>
      </w:r>
      <w:proofErr w:type="spellEnd"/>
      <w:r w:rsidRPr="006530BA">
        <w:rPr>
          <w:rFonts w:ascii="Arial" w:eastAsia="Arial" w:hAnsi="Arial" w:cs="Arial"/>
          <w:b/>
          <w:sz w:val="22"/>
          <w:szCs w:val="22"/>
        </w:rPr>
        <w:t>.</w:t>
      </w:r>
    </w:p>
    <w:p w14:paraId="656EBEFD" w14:textId="77777777" w:rsidR="00B51017" w:rsidRPr="006530BA" w:rsidRDefault="00B51017" w:rsidP="00B51017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4A1EDB6" w14:textId="6B525096" w:rsidR="00B51017" w:rsidRPr="006530BA" w:rsidRDefault="00B51017" w:rsidP="00B51017">
      <w:pPr>
        <w:tabs>
          <w:tab w:val="left" w:pos="10200"/>
        </w:tabs>
        <w:ind w:left="118"/>
        <w:rPr>
          <w:rFonts w:ascii="Arial" w:eastAsia="Arial" w:hAnsi="Arial" w:cs="Arial"/>
          <w:b/>
          <w:sz w:val="22"/>
          <w:szCs w:val="22"/>
        </w:rPr>
      </w:pPr>
      <w:r w:rsidRPr="006530BA">
        <w:rPr>
          <w:rFonts w:ascii="Arial" w:eastAsia="Arial" w:hAnsi="Arial" w:cs="Arial"/>
          <w:b/>
          <w:spacing w:val="2"/>
          <w:sz w:val="22"/>
          <w:szCs w:val="22"/>
        </w:rPr>
        <w:t>C</w:t>
      </w:r>
      <w:r w:rsidRPr="006530BA">
        <w:rPr>
          <w:rFonts w:ascii="Arial" w:eastAsia="Arial" w:hAnsi="Arial" w:cs="Arial"/>
          <w:b/>
          <w:spacing w:val="-5"/>
          <w:sz w:val="22"/>
          <w:szCs w:val="22"/>
        </w:rPr>
        <w:t>A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b/>
          <w:sz w:val="22"/>
          <w:szCs w:val="22"/>
        </w:rPr>
        <w:t>HS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b/>
          <w:sz w:val="22"/>
          <w:szCs w:val="22"/>
        </w:rPr>
        <w:t>nd Clini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ca</w:t>
      </w:r>
      <w:r w:rsidRPr="006530BA">
        <w:rPr>
          <w:rFonts w:ascii="Arial" w:eastAsia="Arial" w:hAnsi="Arial" w:cs="Arial"/>
          <w:b/>
          <w:sz w:val="22"/>
          <w:szCs w:val="22"/>
        </w:rPr>
        <w:t>l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b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b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pacing w:val="2"/>
          <w:sz w:val="22"/>
          <w:szCs w:val="22"/>
        </w:rPr>
        <w:t>r</w:t>
      </w:r>
      <w:r w:rsidRPr="006530BA">
        <w:rPr>
          <w:rFonts w:ascii="Arial" w:eastAsia="Arial" w:hAnsi="Arial" w:cs="Arial"/>
          <w:b/>
          <w:spacing w:val="-4"/>
          <w:sz w:val="22"/>
          <w:szCs w:val="22"/>
        </w:rPr>
        <w:t>v</w:t>
      </w:r>
      <w:r w:rsidRPr="006530BA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b/>
          <w:sz w:val="22"/>
          <w:szCs w:val="22"/>
        </w:rPr>
        <w:t>n</w:t>
      </w:r>
      <w:r w:rsidRPr="006530BA">
        <w:rPr>
          <w:rFonts w:ascii="Arial" w:eastAsia="Arial" w:hAnsi="Arial" w:cs="Arial"/>
          <w:b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b/>
          <w:sz w:val="22"/>
          <w:szCs w:val="22"/>
        </w:rPr>
        <w:t xml:space="preserve">ions </w:t>
      </w:r>
    </w:p>
    <w:p w14:paraId="33295E59" w14:textId="77777777" w:rsidR="00B51017" w:rsidRPr="006530BA" w:rsidRDefault="00B51017" w:rsidP="00B51017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</w:p>
    <w:p w14:paraId="55154024" w14:textId="192B7E6A" w:rsidR="00B51017" w:rsidRPr="006530BA" w:rsidRDefault="00B51017" w:rsidP="00B51017">
      <w:pPr>
        <w:tabs>
          <w:tab w:val="left" w:pos="10200"/>
        </w:tabs>
        <w:ind w:left="118" w:right="280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i/>
          <w:sz w:val="22"/>
          <w:szCs w:val="22"/>
        </w:rPr>
        <w:t>It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z w:val="22"/>
          <w:szCs w:val="22"/>
        </w:rPr>
        <w:t xml:space="preserve">is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z w:val="22"/>
          <w:szCs w:val="22"/>
        </w:rPr>
        <w:t xml:space="preserve">w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z w:val="22"/>
          <w:szCs w:val="22"/>
        </w:rPr>
        <w:t>vid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i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i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do</w:t>
      </w:r>
      <w:r w:rsidRPr="006530BA">
        <w:rPr>
          <w:rFonts w:ascii="Arial" w:eastAsia="Arial" w:hAnsi="Arial" w:cs="Arial"/>
          <w:i/>
          <w:sz w:val="22"/>
          <w:szCs w:val="22"/>
        </w:rPr>
        <w:t>lesc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i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z w:val="22"/>
          <w:szCs w:val="22"/>
        </w:rPr>
        <w:t>s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z w:val="22"/>
          <w:szCs w:val="22"/>
        </w:rPr>
        <w:t>l</w:t>
      </w:r>
      <w:r w:rsidRPr="006530BA">
        <w:rPr>
          <w:rFonts w:ascii="Arial" w:eastAsia="Arial" w:hAnsi="Arial" w:cs="Arial"/>
          <w:i/>
          <w:spacing w:val="2"/>
          <w:sz w:val="22"/>
          <w:szCs w:val="22"/>
        </w:rPr>
        <w:t>f</w:t>
      </w:r>
      <w:r w:rsidRPr="006530BA">
        <w:rPr>
          <w:rFonts w:ascii="Arial" w:eastAsia="Arial" w:hAnsi="Arial" w:cs="Arial"/>
          <w:i/>
          <w:spacing w:val="-3"/>
          <w:sz w:val="22"/>
          <w:szCs w:val="22"/>
        </w:rPr>
        <w:t>-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i/>
          <w:sz w:val="22"/>
          <w:szCs w:val="22"/>
        </w:rPr>
        <w:t>rm</w:t>
      </w:r>
      <w:r w:rsidRPr="006530BA">
        <w:rPr>
          <w:rFonts w:ascii="Arial" w:eastAsia="Arial" w:hAnsi="Arial" w:cs="Arial"/>
          <w:i/>
          <w:spacing w:val="-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z w:val="22"/>
          <w:szCs w:val="22"/>
        </w:rPr>
        <w:t xml:space="preserve">is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i/>
          <w:sz w:val="22"/>
          <w:szCs w:val="22"/>
        </w:rPr>
        <w:t>n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z w:val="22"/>
          <w:szCs w:val="22"/>
        </w:rPr>
        <w:t>i</w:t>
      </w:r>
      <w:r w:rsidRPr="006530BA">
        <w:rPr>
          <w:rFonts w:ascii="Arial" w:eastAsia="Arial" w:hAnsi="Arial" w:cs="Arial"/>
          <w:i/>
          <w:spacing w:val="-3"/>
          <w:sz w:val="22"/>
          <w:szCs w:val="22"/>
        </w:rPr>
        <w:t>m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po</w:t>
      </w:r>
      <w:r w:rsidRPr="006530BA">
        <w:rPr>
          <w:rFonts w:ascii="Arial" w:eastAsia="Arial" w:hAnsi="Arial" w:cs="Arial"/>
          <w:i/>
          <w:sz w:val="22"/>
          <w:szCs w:val="22"/>
        </w:rPr>
        <w:t>rta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i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z w:val="22"/>
          <w:szCs w:val="22"/>
        </w:rPr>
        <w:t>i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>n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i/>
          <w:sz w:val="22"/>
          <w:szCs w:val="22"/>
        </w:rPr>
        <w:t>ica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z w:val="22"/>
          <w:szCs w:val="22"/>
        </w:rPr>
        <w:t>r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z w:val="22"/>
          <w:szCs w:val="22"/>
        </w:rPr>
        <w:t>f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z w:val="22"/>
          <w:szCs w:val="22"/>
        </w:rPr>
        <w:t>f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i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i/>
          <w:sz w:val="22"/>
          <w:szCs w:val="22"/>
        </w:rPr>
        <w:t xml:space="preserve">re 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>m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i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i/>
          <w:sz w:val="22"/>
          <w:szCs w:val="22"/>
        </w:rPr>
        <w:t>l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hea</w:t>
      </w:r>
      <w:r w:rsidRPr="006530BA">
        <w:rPr>
          <w:rFonts w:ascii="Arial" w:eastAsia="Arial" w:hAnsi="Arial" w:cs="Arial"/>
          <w:i/>
          <w:sz w:val="22"/>
          <w:szCs w:val="22"/>
        </w:rPr>
        <w:t>l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z w:val="22"/>
          <w:szCs w:val="22"/>
        </w:rPr>
        <w:t>h st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i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i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i/>
          <w:sz w:val="22"/>
          <w:szCs w:val="22"/>
        </w:rPr>
        <w:t>n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z w:val="22"/>
          <w:szCs w:val="22"/>
        </w:rPr>
        <w:t>y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un</w:t>
      </w:r>
      <w:r w:rsidRPr="006530BA">
        <w:rPr>
          <w:rFonts w:ascii="Arial" w:eastAsia="Arial" w:hAnsi="Arial" w:cs="Arial"/>
          <w:i/>
          <w:sz w:val="22"/>
          <w:szCs w:val="22"/>
        </w:rPr>
        <w:t>g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i/>
          <w:sz w:val="22"/>
          <w:szCs w:val="22"/>
        </w:rPr>
        <w:t>lt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ood</w:t>
      </w:r>
      <w:r w:rsidRPr="006530BA">
        <w:rPr>
          <w:rFonts w:ascii="Arial" w:eastAsia="Arial" w:hAnsi="Arial" w:cs="Arial"/>
          <w:i/>
          <w:sz w:val="22"/>
          <w:szCs w:val="22"/>
        </w:rPr>
        <w:t>.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z w:val="22"/>
          <w:szCs w:val="22"/>
        </w:rPr>
        <w:t>lesc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i/>
          <w:sz w:val="22"/>
          <w:szCs w:val="22"/>
        </w:rPr>
        <w:t>ts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2"/>
          <w:sz w:val="22"/>
          <w:szCs w:val="22"/>
        </w:rPr>
        <w:t>w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i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z w:val="22"/>
          <w:szCs w:val="22"/>
        </w:rPr>
        <w:t>re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po</w:t>
      </w:r>
      <w:r w:rsidRPr="006530BA">
        <w:rPr>
          <w:rFonts w:ascii="Arial" w:eastAsia="Arial" w:hAnsi="Arial" w:cs="Arial"/>
          <w:i/>
          <w:sz w:val="22"/>
          <w:szCs w:val="22"/>
        </w:rPr>
        <w:t>rt s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z w:val="22"/>
          <w:szCs w:val="22"/>
        </w:rPr>
        <w:t>l</w:t>
      </w:r>
      <w:r w:rsidRPr="006530BA">
        <w:rPr>
          <w:rFonts w:ascii="Arial" w:eastAsia="Arial" w:hAnsi="Arial" w:cs="Arial"/>
          <w:i/>
          <w:spacing w:val="6"/>
          <w:sz w:val="22"/>
          <w:szCs w:val="22"/>
        </w:rPr>
        <w:t>f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i/>
          <w:sz w:val="22"/>
          <w:szCs w:val="22"/>
        </w:rPr>
        <w:t>r</w:t>
      </w:r>
      <w:r w:rsidRPr="006530BA">
        <w:rPr>
          <w:rFonts w:ascii="Arial" w:eastAsia="Arial" w:hAnsi="Arial" w:cs="Arial"/>
          <w:i/>
          <w:spacing w:val="-4"/>
          <w:sz w:val="22"/>
          <w:szCs w:val="22"/>
        </w:rPr>
        <w:t>m</w:t>
      </w:r>
      <w:r w:rsidRPr="006530BA">
        <w:rPr>
          <w:rFonts w:ascii="Arial" w:eastAsia="Arial" w:hAnsi="Arial" w:cs="Arial"/>
          <w:i/>
          <w:sz w:val="22"/>
          <w:szCs w:val="22"/>
        </w:rPr>
        <w:t>ing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proofErr w:type="spellStart"/>
      <w:r w:rsidRPr="006530BA">
        <w:rPr>
          <w:rFonts w:ascii="Arial" w:eastAsia="Arial" w:hAnsi="Arial" w:cs="Arial"/>
          <w:i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i/>
          <w:sz w:val="22"/>
          <w:szCs w:val="22"/>
        </w:rPr>
        <w:t>vio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i/>
          <w:sz w:val="22"/>
          <w:szCs w:val="22"/>
        </w:rPr>
        <w:t>r</w:t>
      </w:r>
      <w:proofErr w:type="spellEnd"/>
      <w:r w:rsidRPr="006530BA">
        <w:rPr>
          <w:rFonts w:ascii="Arial" w:eastAsia="Arial" w:hAnsi="Arial" w:cs="Arial"/>
          <w:i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(</w:t>
      </w:r>
      <w:r w:rsidRPr="006530BA">
        <w:rPr>
          <w:rFonts w:ascii="Arial" w:eastAsia="Arial" w:hAnsi="Arial" w:cs="Arial"/>
          <w:i/>
          <w:sz w:val="22"/>
          <w:szCs w:val="22"/>
        </w:rPr>
        <w:t>re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i/>
          <w:sz w:val="22"/>
          <w:szCs w:val="22"/>
        </w:rPr>
        <w:t>rdless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z w:val="22"/>
          <w:szCs w:val="22"/>
        </w:rPr>
        <w:t xml:space="preserve">f </w:t>
      </w:r>
      <w:r w:rsidRPr="006530BA">
        <w:rPr>
          <w:rFonts w:ascii="Arial" w:eastAsia="Arial" w:hAnsi="Arial" w:cs="Arial"/>
          <w:i/>
          <w:spacing w:val="2"/>
          <w:sz w:val="22"/>
          <w:szCs w:val="22"/>
        </w:rPr>
        <w:t>w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i/>
          <w:sz w:val="22"/>
          <w:szCs w:val="22"/>
        </w:rPr>
        <w:t>y r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po</w:t>
      </w:r>
      <w:r w:rsidRPr="006530BA">
        <w:rPr>
          <w:rFonts w:ascii="Arial" w:eastAsia="Arial" w:hAnsi="Arial" w:cs="Arial"/>
          <w:i/>
          <w:sz w:val="22"/>
          <w:szCs w:val="22"/>
        </w:rPr>
        <w:t>rt s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i/>
          <w:sz w:val="22"/>
          <w:szCs w:val="22"/>
        </w:rPr>
        <w:t>ic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id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i/>
          <w:sz w:val="22"/>
          <w:szCs w:val="22"/>
        </w:rPr>
        <w:t>l in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i/>
          <w:sz w:val="22"/>
          <w:szCs w:val="22"/>
        </w:rPr>
        <w:t>t) s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i/>
          <w:sz w:val="22"/>
          <w:szCs w:val="22"/>
        </w:rPr>
        <w:t>ld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i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z w:val="22"/>
          <w:szCs w:val="22"/>
        </w:rPr>
        <w:t>c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i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z w:val="22"/>
          <w:szCs w:val="22"/>
        </w:rPr>
        <w:t>f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i/>
          <w:sz w:val="22"/>
          <w:szCs w:val="22"/>
        </w:rPr>
        <w:t>l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i/>
          <w:sz w:val="22"/>
          <w:szCs w:val="22"/>
        </w:rPr>
        <w:t xml:space="preserve">y 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f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z w:val="22"/>
          <w:szCs w:val="22"/>
        </w:rPr>
        <w:t>l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z w:val="22"/>
          <w:szCs w:val="22"/>
        </w:rPr>
        <w:t>we</w:t>
      </w:r>
      <w:r w:rsidRPr="006530BA">
        <w:rPr>
          <w:rFonts w:ascii="Arial" w:eastAsia="Arial" w:hAnsi="Arial" w:cs="Arial"/>
          <w:i/>
          <w:spacing w:val="8"/>
          <w:sz w:val="22"/>
          <w:szCs w:val="22"/>
        </w:rPr>
        <w:t>d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i/>
          <w:sz w:val="22"/>
          <w:szCs w:val="22"/>
        </w:rPr>
        <w:t>p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z w:val="22"/>
          <w:szCs w:val="22"/>
        </w:rPr>
        <w:t xml:space="preserve">to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i/>
          <w:sz w:val="22"/>
          <w:szCs w:val="22"/>
        </w:rPr>
        <w:t>ss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z w:val="22"/>
          <w:szCs w:val="22"/>
        </w:rPr>
        <w:t xml:space="preserve">ss 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i/>
          <w:sz w:val="22"/>
          <w:szCs w:val="22"/>
        </w:rPr>
        <w:t>ir</w:t>
      </w:r>
      <w:r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ne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z w:val="22"/>
          <w:szCs w:val="22"/>
        </w:rPr>
        <w:t>d</w:t>
      </w:r>
      <w:r w:rsidRPr="006530BA"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z w:val="22"/>
          <w:szCs w:val="22"/>
        </w:rPr>
        <w:t>f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i/>
          <w:spacing w:val="-3"/>
          <w:sz w:val="22"/>
          <w:szCs w:val="22"/>
        </w:rPr>
        <w:t>s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up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z w:val="22"/>
          <w:szCs w:val="22"/>
        </w:rPr>
        <w:t xml:space="preserve">rt 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i/>
          <w:sz w:val="22"/>
          <w:szCs w:val="22"/>
        </w:rPr>
        <w:t>d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i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ea</w:t>
      </w:r>
      <w:r w:rsidRPr="006530BA">
        <w:rPr>
          <w:rFonts w:ascii="Arial" w:eastAsia="Arial" w:hAnsi="Arial" w:cs="Arial"/>
          <w:i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-3"/>
          <w:sz w:val="22"/>
          <w:szCs w:val="22"/>
        </w:rPr>
        <w:t>m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i/>
          <w:sz w:val="22"/>
          <w:szCs w:val="22"/>
        </w:rPr>
        <w:t>t.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i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z w:val="22"/>
          <w:szCs w:val="22"/>
        </w:rPr>
        <w:t>rv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i/>
          <w:sz w:val="22"/>
          <w:szCs w:val="22"/>
        </w:rPr>
        <w:t>ti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i/>
          <w:sz w:val="22"/>
          <w:szCs w:val="22"/>
        </w:rPr>
        <w:t>s</w:t>
      </w:r>
      <w:r w:rsidRPr="006530BA">
        <w:rPr>
          <w:rFonts w:ascii="Arial" w:eastAsia="Arial" w:hAnsi="Arial" w:cs="Arial"/>
          <w:i/>
          <w:spacing w:val="-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z w:val="22"/>
          <w:szCs w:val="22"/>
        </w:rPr>
        <w:t>s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hou</w:t>
      </w:r>
      <w:r w:rsidRPr="006530BA">
        <w:rPr>
          <w:rFonts w:ascii="Arial" w:eastAsia="Arial" w:hAnsi="Arial" w:cs="Arial"/>
          <w:i/>
          <w:sz w:val="22"/>
          <w:szCs w:val="22"/>
        </w:rPr>
        <w:t>ld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no</w:t>
      </w:r>
      <w:r w:rsidRPr="006530BA">
        <w:rPr>
          <w:rFonts w:ascii="Arial" w:eastAsia="Arial" w:hAnsi="Arial" w:cs="Arial"/>
          <w:i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i/>
          <w:sz w:val="22"/>
          <w:szCs w:val="22"/>
        </w:rPr>
        <w:t>ly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z w:val="22"/>
          <w:szCs w:val="22"/>
        </w:rPr>
        <w:t>f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z w:val="22"/>
          <w:szCs w:val="22"/>
        </w:rPr>
        <w:t>c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i/>
          <w:sz w:val="22"/>
          <w:szCs w:val="22"/>
        </w:rPr>
        <w:t>s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z w:val="22"/>
          <w:szCs w:val="22"/>
        </w:rPr>
        <w:t>n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z w:val="22"/>
          <w:szCs w:val="22"/>
        </w:rPr>
        <w:t>re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du</w:t>
      </w:r>
      <w:r w:rsidRPr="006530BA">
        <w:rPr>
          <w:rFonts w:ascii="Arial" w:eastAsia="Arial" w:hAnsi="Arial" w:cs="Arial"/>
          <w:i/>
          <w:sz w:val="22"/>
          <w:szCs w:val="22"/>
        </w:rPr>
        <w:t>c</w:t>
      </w:r>
      <w:r w:rsidRPr="006530BA">
        <w:rPr>
          <w:rFonts w:ascii="Arial" w:eastAsia="Arial" w:hAnsi="Arial" w:cs="Arial"/>
          <w:i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i/>
          <w:sz w:val="22"/>
          <w:szCs w:val="22"/>
        </w:rPr>
        <w:t>g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z w:val="22"/>
          <w:szCs w:val="22"/>
        </w:rPr>
        <w:t>l</w:t>
      </w:r>
      <w:r w:rsidRPr="006530BA">
        <w:rPr>
          <w:rFonts w:ascii="Arial" w:eastAsia="Arial" w:hAnsi="Arial" w:cs="Arial"/>
          <w:i/>
          <w:spacing w:val="9"/>
          <w:sz w:val="22"/>
          <w:szCs w:val="22"/>
        </w:rPr>
        <w:t>f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i/>
          <w:sz w:val="22"/>
          <w:szCs w:val="22"/>
        </w:rPr>
        <w:t>r</w:t>
      </w:r>
      <w:r w:rsidRPr="006530BA">
        <w:rPr>
          <w:rFonts w:ascii="Arial" w:eastAsia="Arial" w:hAnsi="Arial" w:cs="Arial"/>
          <w:i/>
          <w:spacing w:val="-4"/>
          <w:sz w:val="22"/>
          <w:szCs w:val="22"/>
        </w:rPr>
        <w:t>m</w:t>
      </w:r>
      <w:r w:rsidRPr="006530BA">
        <w:rPr>
          <w:rFonts w:ascii="Arial" w:eastAsia="Arial" w:hAnsi="Arial" w:cs="Arial"/>
          <w:i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bu</w:t>
      </w:r>
      <w:r w:rsidRPr="006530BA">
        <w:rPr>
          <w:rFonts w:ascii="Arial" w:eastAsia="Arial" w:hAnsi="Arial" w:cs="Arial"/>
          <w:i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hou</w:t>
      </w:r>
      <w:r w:rsidRPr="006530BA">
        <w:rPr>
          <w:rFonts w:ascii="Arial" w:eastAsia="Arial" w:hAnsi="Arial" w:cs="Arial"/>
          <w:i/>
          <w:sz w:val="22"/>
          <w:szCs w:val="22"/>
        </w:rPr>
        <w:t>ld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i/>
          <w:sz w:val="22"/>
          <w:szCs w:val="22"/>
        </w:rPr>
        <w:t>lso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z w:val="22"/>
          <w:szCs w:val="22"/>
        </w:rPr>
        <w:t>tre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i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i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an</w:t>
      </w:r>
      <w:r w:rsidRPr="006530BA">
        <w:rPr>
          <w:rFonts w:ascii="Arial" w:eastAsia="Arial" w:hAnsi="Arial" w:cs="Arial"/>
          <w:i/>
          <w:sz w:val="22"/>
          <w:szCs w:val="22"/>
        </w:rPr>
        <w:t>x</w:t>
      </w:r>
      <w:r w:rsidRPr="006530BA">
        <w:rPr>
          <w:rFonts w:ascii="Arial" w:eastAsia="Arial" w:hAnsi="Arial" w:cs="Arial"/>
          <w:i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z w:val="22"/>
          <w:szCs w:val="22"/>
        </w:rPr>
        <w:t>ty,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dep</w:t>
      </w:r>
      <w:r w:rsidRPr="006530BA">
        <w:rPr>
          <w:rFonts w:ascii="Arial" w:eastAsia="Arial" w:hAnsi="Arial" w:cs="Arial"/>
          <w:i/>
          <w:sz w:val="22"/>
          <w:szCs w:val="22"/>
        </w:rPr>
        <w:t>ress</w:t>
      </w:r>
      <w:r w:rsidRPr="006530BA">
        <w:rPr>
          <w:rFonts w:ascii="Arial" w:eastAsia="Arial" w:hAnsi="Arial" w:cs="Arial"/>
          <w:i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z w:val="22"/>
          <w:szCs w:val="22"/>
        </w:rPr>
        <w:t>n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i/>
          <w:sz w:val="22"/>
          <w:szCs w:val="22"/>
        </w:rPr>
        <w:t>d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ub</w:t>
      </w:r>
      <w:r w:rsidRPr="006530BA">
        <w:rPr>
          <w:rFonts w:ascii="Arial" w:eastAsia="Arial" w:hAnsi="Arial" w:cs="Arial"/>
          <w:i/>
          <w:sz w:val="22"/>
          <w:szCs w:val="22"/>
        </w:rPr>
        <w:t>s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i/>
          <w:sz w:val="22"/>
          <w:szCs w:val="22"/>
        </w:rPr>
        <w:t>ce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i/>
          <w:sz w:val="22"/>
          <w:szCs w:val="22"/>
        </w:rPr>
        <w:t>se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i/>
          <w:sz w:val="22"/>
          <w:szCs w:val="22"/>
        </w:rPr>
        <w:t>r</w:t>
      </w:r>
      <w:r w:rsidRPr="006530BA">
        <w:rPr>
          <w:rFonts w:ascii="Arial" w:eastAsia="Arial" w:hAnsi="Arial" w:cs="Arial"/>
          <w:i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i/>
          <w:sz w:val="22"/>
          <w:szCs w:val="22"/>
        </w:rPr>
        <w:t>le</w:t>
      </w:r>
      <w:r w:rsidRPr="006530BA">
        <w:rPr>
          <w:rFonts w:ascii="Arial" w:eastAsia="Arial" w:hAnsi="Arial" w:cs="Arial"/>
          <w:i/>
          <w:spacing w:val="-3"/>
          <w:sz w:val="22"/>
          <w:szCs w:val="22"/>
        </w:rPr>
        <w:t>m</w:t>
      </w:r>
      <w:r w:rsidRPr="006530BA">
        <w:rPr>
          <w:rFonts w:ascii="Arial" w:eastAsia="Arial" w:hAnsi="Arial" w:cs="Arial"/>
          <w:i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tha</w:t>
      </w:r>
      <w:r w:rsidRPr="006530BA">
        <w:rPr>
          <w:rFonts w:ascii="Arial" w:eastAsia="Arial" w:hAnsi="Arial" w:cs="Arial"/>
          <w:i/>
          <w:sz w:val="22"/>
          <w:szCs w:val="22"/>
        </w:rPr>
        <w:t>t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i/>
          <w:spacing w:val="-3"/>
          <w:sz w:val="22"/>
          <w:szCs w:val="22"/>
        </w:rPr>
        <w:t>m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i/>
          <w:sz w:val="22"/>
          <w:szCs w:val="22"/>
        </w:rPr>
        <w:t xml:space="preserve">y 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i/>
          <w:sz w:val="22"/>
          <w:szCs w:val="22"/>
        </w:rPr>
        <w:t>cc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i/>
          <w:spacing w:val="-3"/>
          <w:sz w:val="22"/>
          <w:szCs w:val="22"/>
        </w:rPr>
        <w:t>m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pan</w:t>
      </w:r>
      <w:r w:rsidRPr="006530BA">
        <w:rPr>
          <w:rFonts w:ascii="Arial" w:eastAsia="Arial" w:hAnsi="Arial" w:cs="Arial"/>
          <w:i/>
          <w:sz w:val="22"/>
          <w:szCs w:val="22"/>
        </w:rPr>
        <w:t>y s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i/>
          <w:sz w:val="22"/>
          <w:szCs w:val="22"/>
        </w:rPr>
        <w:t>l</w:t>
      </w:r>
      <w:r w:rsidRPr="006530BA">
        <w:rPr>
          <w:rFonts w:ascii="Arial" w:eastAsia="Arial" w:hAnsi="Arial" w:cs="Arial"/>
          <w:i/>
          <w:spacing w:val="2"/>
          <w:sz w:val="22"/>
          <w:szCs w:val="22"/>
        </w:rPr>
        <w:t>f</w:t>
      </w:r>
      <w:r w:rsidRPr="006530BA">
        <w:rPr>
          <w:rFonts w:ascii="Arial" w:eastAsia="Arial" w:hAnsi="Arial" w:cs="Arial"/>
          <w:i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i/>
          <w:sz w:val="22"/>
          <w:szCs w:val="22"/>
        </w:rPr>
        <w:t>r</w:t>
      </w:r>
      <w:r w:rsidRPr="006530BA">
        <w:rPr>
          <w:rFonts w:ascii="Arial" w:eastAsia="Arial" w:hAnsi="Arial" w:cs="Arial"/>
          <w:i/>
          <w:spacing w:val="-4"/>
          <w:sz w:val="22"/>
          <w:szCs w:val="22"/>
        </w:rPr>
        <w:t>m</w:t>
      </w:r>
      <w:r w:rsidRPr="006530BA">
        <w:rPr>
          <w:rFonts w:ascii="Arial" w:eastAsia="Arial" w:hAnsi="Arial" w:cs="Arial"/>
          <w:i/>
          <w:spacing w:val="2"/>
          <w:sz w:val="22"/>
          <w:szCs w:val="22"/>
        </w:rPr>
        <w:t>i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i/>
          <w:sz w:val="22"/>
          <w:szCs w:val="22"/>
        </w:rPr>
        <w:t>g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proofErr w:type="spellStart"/>
      <w:r w:rsidRPr="006530BA">
        <w:rPr>
          <w:rFonts w:ascii="Arial" w:eastAsia="Arial" w:hAnsi="Arial" w:cs="Arial"/>
          <w:i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eha</w:t>
      </w:r>
      <w:r w:rsidRPr="006530BA">
        <w:rPr>
          <w:rFonts w:ascii="Arial" w:eastAsia="Arial" w:hAnsi="Arial" w:cs="Arial"/>
          <w:i/>
          <w:sz w:val="22"/>
          <w:szCs w:val="22"/>
        </w:rPr>
        <w:t>v</w:t>
      </w:r>
      <w:r w:rsidRPr="006530BA">
        <w:rPr>
          <w:rFonts w:ascii="Arial" w:eastAsia="Arial" w:hAnsi="Arial" w:cs="Arial"/>
          <w:i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i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i/>
          <w:sz w:val="22"/>
          <w:szCs w:val="22"/>
        </w:rPr>
        <w:t>r</w:t>
      </w:r>
      <w:proofErr w:type="spellEnd"/>
      <w:r w:rsidRPr="006530BA">
        <w:rPr>
          <w:rFonts w:ascii="Arial" w:eastAsia="Arial" w:hAnsi="Arial" w:cs="Arial"/>
          <w:i/>
          <w:sz w:val="22"/>
          <w:szCs w:val="22"/>
        </w:rPr>
        <w:t>.</w:t>
      </w:r>
    </w:p>
    <w:p w14:paraId="2B4A8DAE" w14:textId="77777777" w:rsidR="00B51017" w:rsidRPr="006530BA" w:rsidRDefault="00B51017" w:rsidP="00B51017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62A1590" w14:textId="5AF50018" w:rsidR="00B51017" w:rsidRPr="006530BA" w:rsidRDefault="00B51017" w:rsidP="00B51017">
      <w:pPr>
        <w:tabs>
          <w:tab w:val="left" w:pos="10200"/>
        </w:tabs>
        <w:ind w:left="118" w:right="249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All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peop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7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2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y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hou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 xml:space="preserve">n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CAMHS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cialist.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is is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="00CC4583">
        <w:rPr>
          <w:rFonts w:ascii="Arial" w:eastAsia="Arial" w:hAnsi="Arial" w:cs="Arial"/>
          <w:sz w:val="22"/>
          <w:szCs w:val="22"/>
        </w:rPr>
        <w:t>managing medical issues and ensuring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eop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p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pacing w:val="8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cial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ss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t.</w:t>
      </w:r>
    </w:p>
    <w:p w14:paraId="778A2ED8" w14:textId="77777777" w:rsidR="00B51017" w:rsidRPr="006530BA" w:rsidRDefault="00B51017" w:rsidP="00B51017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B340623" w14:textId="40772D25" w:rsidR="00B51017" w:rsidRPr="006530BA" w:rsidRDefault="00B51017" w:rsidP="00B51017">
      <w:pPr>
        <w:tabs>
          <w:tab w:val="left" w:pos="10200"/>
        </w:tabs>
        <w:ind w:left="118" w:right="261"/>
        <w:rPr>
          <w:rFonts w:ascii="Arial" w:eastAsia="Arial" w:hAnsi="Arial" w:cs="Arial"/>
          <w:spacing w:val="1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small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peop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h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4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risk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7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rs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st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 xml:space="preserve">t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rn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ea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/</w:t>
      </w:r>
      <w:r w:rsidR="00882A15"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="00882A15" w:rsidRPr="006530BA">
        <w:rPr>
          <w:rFonts w:ascii="Arial" w:eastAsia="Arial" w:hAnsi="Arial" w:cs="Arial"/>
          <w:sz w:val="22"/>
          <w:szCs w:val="22"/>
        </w:rPr>
        <w:t>i</w:t>
      </w:r>
      <w:r w:rsidR="00882A15" w:rsidRPr="006530BA">
        <w:rPr>
          <w:rFonts w:ascii="Arial" w:eastAsia="Arial" w:hAnsi="Arial" w:cs="Arial"/>
          <w:spacing w:val="-2"/>
          <w:sz w:val="22"/>
          <w:szCs w:val="22"/>
        </w:rPr>
        <w:t>g</w:t>
      </w:r>
      <w:r w:rsidR="00882A15" w:rsidRPr="006530BA">
        <w:rPr>
          <w:rFonts w:ascii="Arial" w:eastAsia="Arial" w:hAnsi="Arial" w:cs="Arial"/>
          <w:sz w:val="22"/>
          <w:szCs w:val="22"/>
        </w:rPr>
        <w:t>h</w:t>
      </w:r>
      <w:r w:rsidR="00882A15">
        <w:rPr>
          <w:rFonts w:ascii="Arial" w:eastAsia="Arial" w:hAnsi="Arial" w:cs="Arial"/>
          <w:spacing w:val="1"/>
          <w:sz w:val="22"/>
          <w:szCs w:val="22"/>
        </w:rPr>
        <w:t>-</w:t>
      </w:r>
      <w:r w:rsidRPr="006530BA">
        <w:rPr>
          <w:rFonts w:ascii="Arial" w:eastAsia="Arial" w:hAnsi="Arial" w:cs="Arial"/>
          <w:sz w:val="22"/>
          <w:szCs w:val="22"/>
        </w:rPr>
        <w:t>risk sel</w:t>
      </w:r>
      <w:r w:rsidRPr="006530BA">
        <w:rPr>
          <w:rFonts w:ascii="Arial" w:eastAsia="Arial" w:hAnsi="Arial" w:cs="Arial"/>
          <w:spacing w:val="6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rm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rs</w:t>
      </w:r>
      <w:proofErr w:type="spellEnd"/>
      <w:r w:rsidR="00882A15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ich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ma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link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6"/>
          <w:sz w:val="22"/>
          <w:szCs w:val="22"/>
        </w:rPr>
        <w:t>o</w:t>
      </w:r>
      <w:r w:rsidRPr="006530BA">
        <w:rPr>
          <w:rFonts w:ascii="Arial" w:eastAsia="Arial" w:hAnsi="Arial" w:cs="Arial"/>
          <w:spacing w:val="-3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mo</w:t>
      </w:r>
      <w:r w:rsidRPr="006530BA">
        <w:rPr>
          <w:rFonts w:ascii="Arial" w:eastAsia="Arial" w:hAnsi="Arial" w:cs="Arial"/>
          <w:sz w:val="22"/>
          <w:szCs w:val="22"/>
        </w:rPr>
        <w:t>rbid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me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hea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itio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se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p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ty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z w:val="22"/>
          <w:szCs w:val="22"/>
        </w:rPr>
        <w:t>cialist CA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HS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ices.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 xml:space="preserve">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ce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se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8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rm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is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clusi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bu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it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s likely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tha</w:t>
      </w:r>
      <w:r w:rsidRPr="006530BA">
        <w:rPr>
          <w:rFonts w:ascii="Arial" w:eastAsia="Arial" w:hAnsi="Arial" w:cs="Arial"/>
          <w:sz w:val="22"/>
          <w:szCs w:val="22"/>
        </w:rPr>
        <w:t>t in</w:t>
      </w:r>
      <w:r w:rsidRPr="006530BA">
        <w:rPr>
          <w:rFonts w:ascii="Arial" w:eastAsia="Arial" w:hAnsi="Arial" w:cs="Arial"/>
          <w:spacing w:val="1"/>
          <w:sz w:val="22"/>
          <w:szCs w:val="22"/>
        </w:rPr>
        <w:t>te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p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pacing w:val="6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app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 xml:space="preserve">itive </w:t>
      </w:r>
      <w:proofErr w:type="spellStart"/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ral</w:t>
      </w:r>
      <w:proofErr w:type="spellEnd"/>
      <w:r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ra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65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lec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ic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 w:rsidRPr="006530BA">
        <w:rPr>
          <w:rFonts w:ascii="Arial" w:eastAsia="Arial" w:hAnsi="Arial" w:cs="Arial"/>
          <w:spacing w:val="-2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eha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</w:t>
      </w:r>
      <w:proofErr w:type="spellEnd"/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(</w:t>
      </w:r>
      <w:proofErr w:type="gramStart"/>
      <w:r w:rsidRPr="006530BA">
        <w:rPr>
          <w:rFonts w:ascii="Arial" w:eastAsia="Arial" w:hAnsi="Arial" w:cs="Arial"/>
          <w:sz w:val="22"/>
          <w:szCs w:val="22"/>
        </w:rPr>
        <w:t>DB</w:t>
      </w: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 xml:space="preserve">) 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>r</w:t>
      </w:r>
      <w:proofErr w:type="gramEnd"/>
      <w:r w:rsidRPr="006530BA">
        <w:rPr>
          <w:rFonts w:ascii="Arial" w:eastAsia="Arial" w:hAnsi="Arial" w:cs="Arial"/>
          <w:spacing w:val="64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ich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ea</w:t>
      </w:r>
      <w:r w:rsidRPr="006530BA">
        <w:rPr>
          <w:rFonts w:ascii="Arial" w:eastAsia="Arial" w:hAnsi="Arial" w:cs="Arial"/>
          <w:sz w:val="22"/>
          <w:szCs w:val="22"/>
        </w:rPr>
        <w:t>ch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w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2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hod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op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an</w:t>
      </w:r>
      <w:r w:rsidRPr="006530BA">
        <w:rPr>
          <w:rFonts w:ascii="Arial" w:eastAsia="Arial" w:hAnsi="Arial" w:cs="Arial"/>
          <w:sz w:val="22"/>
          <w:szCs w:val="22"/>
        </w:rPr>
        <w:t>d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fe</w:t>
      </w:r>
      <w:r w:rsidRPr="006530BA">
        <w:rPr>
          <w:rFonts w:ascii="Arial" w:eastAsia="Arial" w:hAnsi="Arial" w:cs="Arial"/>
          <w:sz w:val="22"/>
          <w:szCs w:val="22"/>
        </w:rPr>
        <w:t>r bri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bu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5E33F9">
        <w:rPr>
          <w:rFonts w:ascii="Arial" w:eastAsia="Arial" w:hAnsi="Arial" w:cs="Arial"/>
          <w:spacing w:val="1"/>
          <w:sz w:val="22"/>
          <w:szCs w:val="22"/>
        </w:rPr>
        <w:t xml:space="preserve">a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2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res</w:t>
      </w:r>
      <w:r w:rsidRPr="006530BA">
        <w:rPr>
          <w:rFonts w:ascii="Arial" w:eastAsia="Arial" w:hAnsi="Arial" w:cs="Arial"/>
          <w:spacing w:val="1"/>
          <w:sz w:val="22"/>
          <w:szCs w:val="22"/>
        </w:rPr>
        <w:t>pon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4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 xml:space="preserve">is,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he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 xml:space="preserve">l.  It is also suggested that using </w:t>
      </w:r>
      <w:proofErr w:type="gramStart"/>
      <w:r w:rsidRPr="006530BA">
        <w:rPr>
          <w:rFonts w:ascii="Arial" w:eastAsia="Arial" w:hAnsi="Arial" w:cs="Arial"/>
          <w:sz w:val="22"/>
          <w:szCs w:val="22"/>
        </w:rPr>
        <w:t>a number of</w:t>
      </w:r>
      <w:proofErr w:type="gramEnd"/>
      <w:r w:rsidRPr="006530BA">
        <w:rPr>
          <w:rFonts w:ascii="Arial" w:eastAsia="Arial" w:hAnsi="Arial" w:cs="Arial"/>
          <w:sz w:val="22"/>
          <w:szCs w:val="22"/>
        </w:rPr>
        <w:t xml:space="preserve"> different interventions tailored to meet the individual young person’s needs as part of an ongoing care plan may provide a good response.  </w:t>
      </w:r>
    </w:p>
    <w:p w14:paraId="65DC3552" w14:textId="77777777" w:rsidR="00B51017" w:rsidRPr="006530BA" w:rsidRDefault="00B51017" w:rsidP="00B51017">
      <w:pPr>
        <w:tabs>
          <w:tab w:val="left" w:pos="10200"/>
        </w:tabs>
        <w:ind w:left="118" w:right="261"/>
        <w:rPr>
          <w:rFonts w:ascii="Arial" w:eastAsia="Arial" w:hAnsi="Arial" w:cs="Arial"/>
          <w:b/>
          <w:sz w:val="22"/>
          <w:szCs w:val="22"/>
        </w:rPr>
      </w:pPr>
    </w:p>
    <w:p w14:paraId="4BF66501" w14:textId="4226B1ED" w:rsidR="00B51017" w:rsidRDefault="00B51017" w:rsidP="00B51017">
      <w:pPr>
        <w:pStyle w:val="ListParagraph"/>
        <w:numPr>
          <w:ilvl w:val="0"/>
          <w:numId w:val="2"/>
        </w:num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5E33F9"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="005E33F9" w:rsidRPr="006530BA">
        <w:rPr>
          <w:rFonts w:ascii="Arial" w:eastAsia="Arial" w:hAnsi="Arial" w:cs="Arial"/>
          <w:sz w:val="22"/>
          <w:szCs w:val="22"/>
        </w:rPr>
        <w:t>r</w:t>
      </w:r>
      <w:r w:rsidR="005E33F9"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="005E33F9"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="005E33F9" w:rsidRPr="006530BA">
        <w:rPr>
          <w:rFonts w:ascii="Arial" w:eastAsia="Arial" w:hAnsi="Arial" w:cs="Arial"/>
          <w:sz w:val="22"/>
          <w:szCs w:val="22"/>
        </w:rPr>
        <w:t>l</w:t>
      </w:r>
      <w:r w:rsidR="005E33F9"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="005E33F9" w:rsidRPr="006530BA">
        <w:rPr>
          <w:rFonts w:ascii="Arial" w:eastAsia="Arial" w:hAnsi="Arial" w:cs="Arial"/>
          <w:sz w:val="22"/>
          <w:szCs w:val="22"/>
        </w:rPr>
        <w:t>m</w:t>
      </w:r>
      <w:r w:rsidR="005E33F9">
        <w:rPr>
          <w:rFonts w:ascii="Arial" w:eastAsia="Arial" w:hAnsi="Arial" w:cs="Arial"/>
          <w:spacing w:val="2"/>
          <w:sz w:val="22"/>
          <w:szCs w:val="22"/>
        </w:rPr>
        <w:t>-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app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lso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ende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am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526459C2" w14:textId="77777777" w:rsidR="00533A43" w:rsidRPr="006530BA" w:rsidRDefault="00533A43" w:rsidP="00533A43">
      <w:pPr>
        <w:pStyle w:val="ListParagraph"/>
        <w:tabs>
          <w:tab w:val="left" w:pos="10200"/>
        </w:tabs>
        <w:ind w:left="478"/>
        <w:rPr>
          <w:rFonts w:ascii="Arial" w:eastAsia="Arial" w:hAnsi="Arial" w:cs="Arial"/>
          <w:sz w:val="22"/>
          <w:szCs w:val="22"/>
        </w:rPr>
      </w:pPr>
    </w:p>
    <w:p w14:paraId="468DA583" w14:textId="6ED43B18" w:rsidR="00B51017" w:rsidRDefault="00B51017" w:rsidP="00B51017">
      <w:pPr>
        <w:pStyle w:val="ListParagraph"/>
        <w:numPr>
          <w:ilvl w:val="0"/>
          <w:numId w:val="2"/>
        </w:numPr>
        <w:tabs>
          <w:tab w:val="left" w:pos="10200"/>
        </w:tabs>
        <w:ind w:right="596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lo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ical 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rve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 xml:space="preserve">is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ene</w:t>
      </w:r>
      <w:r w:rsidRPr="006530BA">
        <w:rPr>
          <w:rFonts w:ascii="Arial" w:eastAsia="Arial" w:hAnsi="Arial" w:cs="Arial"/>
          <w:sz w:val="22"/>
          <w:szCs w:val="22"/>
        </w:rPr>
        <w:t>ral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isc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ed</w:t>
      </w:r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5EEBFCD5" w14:textId="77777777" w:rsidR="00533A43" w:rsidRPr="00533A43" w:rsidRDefault="00533A43" w:rsidP="00533A43">
      <w:pPr>
        <w:tabs>
          <w:tab w:val="left" w:pos="10200"/>
        </w:tabs>
        <w:ind w:right="596"/>
        <w:rPr>
          <w:rFonts w:ascii="Arial" w:eastAsia="Arial" w:hAnsi="Arial" w:cs="Arial"/>
          <w:sz w:val="22"/>
          <w:szCs w:val="22"/>
        </w:rPr>
      </w:pPr>
    </w:p>
    <w:p w14:paraId="43137DBD" w14:textId="2E49F938" w:rsidR="00B51017" w:rsidRDefault="00B51017" w:rsidP="00B51017">
      <w:pPr>
        <w:pStyle w:val="ListParagraph"/>
        <w:numPr>
          <w:ilvl w:val="0"/>
          <w:numId w:val="2"/>
        </w:numPr>
        <w:tabs>
          <w:tab w:val="left" w:pos="10200"/>
        </w:tabs>
        <w:ind w:right="596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le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k</w:t>
      </w:r>
      <w:r w:rsidRPr="006530BA">
        <w:rPr>
          <w:rFonts w:ascii="Arial" w:eastAsia="Arial" w:hAnsi="Arial" w:cs="Arial"/>
          <w:spacing w:val="1"/>
          <w:sz w:val="22"/>
          <w:szCs w:val="22"/>
        </w:rPr>
        <w:t>no</w:t>
      </w:r>
      <w:r w:rsidRPr="006530BA">
        <w:rPr>
          <w:rFonts w:ascii="Arial" w:eastAsia="Arial" w:hAnsi="Arial" w:cs="Arial"/>
          <w:sz w:val="22"/>
          <w:szCs w:val="22"/>
        </w:rPr>
        <w:t>w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 xml:space="preserve">re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q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 xml:space="preserve">ick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ss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lp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i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q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e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rt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are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hu</w:t>
      </w:r>
      <w:r w:rsidRPr="006530BA">
        <w:rPr>
          <w:rFonts w:ascii="Arial" w:eastAsia="Arial" w:hAnsi="Arial" w:cs="Arial"/>
          <w:sz w:val="22"/>
          <w:szCs w:val="22"/>
        </w:rPr>
        <w:t xml:space="preserve">rt is </w:t>
      </w:r>
      <w:proofErr w:type="gramStart"/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mpo</w:t>
      </w:r>
      <w:r w:rsidRPr="006530BA">
        <w:rPr>
          <w:rFonts w:ascii="Arial" w:eastAsia="Arial" w:hAnsi="Arial" w:cs="Arial"/>
          <w:sz w:val="22"/>
          <w:szCs w:val="22"/>
        </w:rPr>
        <w:t>rta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proofErr w:type="gramEnd"/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66EA93B6" w14:textId="77777777" w:rsidR="00533A43" w:rsidRPr="00533A43" w:rsidRDefault="00533A43" w:rsidP="00533A43">
      <w:pPr>
        <w:tabs>
          <w:tab w:val="left" w:pos="10200"/>
        </w:tabs>
        <w:ind w:right="596"/>
        <w:rPr>
          <w:rFonts w:ascii="Arial" w:eastAsia="Arial" w:hAnsi="Arial" w:cs="Arial"/>
          <w:sz w:val="22"/>
          <w:szCs w:val="22"/>
        </w:rPr>
      </w:pPr>
    </w:p>
    <w:p w14:paraId="5DCB8BC2" w14:textId="17700D93" w:rsidR="00B51017" w:rsidRDefault="00B51017" w:rsidP="00B51017">
      <w:pPr>
        <w:pStyle w:val="ListParagraph"/>
        <w:numPr>
          <w:ilvl w:val="0"/>
          <w:numId w:val="2"/>
        </w:numPr>
        <w:tabs>
          <w:tab w:val="left" w:pos="820"/>
          <w:tab w:val="left" w:pos="10200"/>
        </w:tabs>
        <w:ind w:right="83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sis in</w:t>
      </w:r>
      <w:r w:rsidRPr="006530BA">
        <w:rPr>
          <w:rFonts w:ascii="Arial" w:eastAsia="Arial" w:hAnsi="Arial" w:cs="Arial"/>
          <w:spacing w:val="1"/>
          <w:sz w:val="22"/>
          <w:szCs w:val="22"/>
        </w:rPr>
        <w:t>te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m</w:t>
      </w:r>
      <w:r w:rsidRPr="006530BA">
        <w:rPr>
          <w:rFonts w:ascii="Arial" w:eastAsia="Arial" w:hAnsi="Arial" w:cs="Arial"/>
          <w:spacing w:val="1"/>
          <w:sz w:val="22"/>
          <w:szCs w:val="22"/>
        </w:rPr>
        <w:t>ode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2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mo</w:t>
      </w:r>
      <w:r w:rsidRPr="006530BA">
        <w:rPr>
          <w:rFonts w:ascii="Arial" w:eastAsia="Arial" w:hAnsi="Arial" w:cs="Arial"/>
          <w:sz w:val="22"/>
          <w:szCs w:val="22"/>
        </w:rPr>
        <w:t>st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r, 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 xml:space="preserve">a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m</w:t>
      </w:r>
      <w:r w:rsidRPr="006530BA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au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5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rm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m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siti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e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fe</w:t>
      </w:r>
      <w:r w:rsidRPr="006530BA">
        <w:rPr>
          <w:rFonts w:ascii="Arial" w:eastAsia="Arial" w:hAnsi="Arial" w:cs="Arial"/>
          <w:sz w:val="22"/>
          <w:szCs w:val="22"/>
        </w:rPr>
        <w:t>ct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p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id</w:t>
      </w:r>
      <w:r w:rsidRPr="006530BA">
        <w:rPr>
          <w:rFonts w:ascii="Arial" w:eastAsia="Arial" w:hAnsi="Arial" w:cs="Arial"/>
          <w:spacing w:val="2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m</w:t>
      </w:r>
      <w:r w:rsidRPr="006530BA">
        <w:rPr>
          <w:rFonts w:ascii="Arial" w:eastAsia="Arial" w:hAnsi="Arial" w:cs="Arial"/>
          <w:spacing w:val="1"/>
          <w:sz w:val="22"/>
          <w:szCs w:val="22"/>
        </w:rPr>
        <w:t>po</w:t>
      </w:r>
      <w:r w:rsidRPr="006530BA">
        <w:rPr>
          <w:rFonts w:ascii="Arial" w:eastAsia="Arial" w:hAnsi="Arial" w:cs="Arial"/>
          <w:sz w:val="22"/>
          <w:szCs w:val="22"/>
        </w:rPr>
        <w:t>rary rel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 xml:space="preserve">m a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-3"/>
          <w:sz w:val="22"/>
          <w:szCs w:val="22"/>
        </w:rPr>
        <w:t>i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z w:val="22"/>
          <w:szCs w:val="22"/>
        </w:rPr>
        <w:t>icult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ua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.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Also</w:t>
      </w:r>
      <w:r w:rsidR="005E33F9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602794">
        <w:rPr>
          <w:rFonts w:ascii="Arial" w:eastAsia="Arial" w:hAnsi="Arial" w:cs="Arial"/>
          <w:spacing w:val="-2"/>
          <w:sz w:val="22"/>
          <w:szCs w:val="22"/>
        </w:rPr>
        <w:t xml:space="preserve">the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k</w:t>
      </w:r>
      <w:r w:rsidRPr="006530BA">
        <w:rPr>
          <w:rFonts w:ascii="Arial" w:eastAsia="Arial" w:hAnsi="Arial" w:cs="Arial"/>
          <w:spacing w:val="5"/>
          <w:sz w:val="22"/>
          <w:szCs w:val="22"/>
        </w:rPr>
        <w:t>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p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me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nd</w:t>
      </w:r>
      <w:r w:rsidRPr="006530BA">
        <w:rPr>
          <w:rFonts w:ascii="Arial" w:eastAsia="Arial" w:hAnsi="Arial" w:cs="Arial"/>
          <w:sz w:val="22"/>
          <w:szCs w:val="22"/>
        </w:rPr>
        <w:t>s l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pa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ba</w:t>
      </w:r>
      <w:r w:rsidRPr="006530BA">
        <w:rPr>
          <w:rFonts w:ascii="Arial" w:eastAsia="Arial" w:hAnsi="Arial" w:cs="Arial"/>
          <w:sz w:val="22"/>
          <w:szCs w:val="22"/>
        </w:rPr>
        <w:t>ck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z w:val="22"/>
          <w:szCs w:val="22"/>
        </w:rPr>
        <w:t>ro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z w:val="22"/>
          <w:szCs w:val="22"/>
        </w:rPr>
        <w:t>it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s.</w:t>
      </w:r>
    </w:p>
    <w:p w14:paraId="33B99FD1" w14:textId="77777777" w:rsidR="00533A43" w:rsidRPr="00533A43" w:rsidRDefault="00533A43" w:rsidP="00533A43">
      <w:pPr>
        <w:tabs>
          <w:tab w:val="left" w:pos="820"/>
          <w:tab w:val="left" w:pos="10200"/>
        </w:tabs>
        <w:ind w:right="83"/>
        <w:rPr>
          <w:rFonts w:ascii="Arial" w:eastAsia="Arial" w:hAnsi="Arial" w:cs="Arial"/>
          <w:sz w:val="22"/>
          <w:szCs w:val="22"/>
        </w:rPr>
      </w:pPr>
    </w:p>
    <w:p w14:paraId="64BD71FB" w14:textId="68B1F64F" w:rsidR="00B51017" w:rsidRPr="00533A43" w:rsidRDefault="00B51017" w:rsidP="00B51017">
      <w:pPr>
        <w:pStyle w:val="ListParagraph"/>
        <w:numPr>
          <w:ilvl w:val="0"/>
          <w:numId w:val="2"/>
        </w:num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position w:val="-1"/>
          <w:sz w:val="22"/>
          <w:szCs w:val="22"/>
        </w:rPr>
        <w:t>Gro</w:t>
      </w:r>
      <w:r w:rsidRPr="006530BA">
        <w:rPr>
          <w:rFonts w:ascii="Arial" w:eastAsia="Arial" w:hAnsi="Arial" w:cs="Arial"/>
          <w:spacing w:val="2"/>
          <w:position w:val="-1"/>
          <w:sz w:val="22"/>
          <w:szCs w:val="22"/>
        </w:rPr>
        <w:t>u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position w:val="-1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o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rk can</w:t>
      </w:r>
      <w:r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a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lso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e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lp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m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position w:val="-1"/>
          <w:sz w:val="22"/>
          <w:szCs w:val="22"/>
        </w:rPr>
        <w:t>y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>u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n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pe</w:t>
      </w:r>
      <w:r w:rsidRPr="006530BA">
        <w:rPr>
          <w:rFonts w:ascii="Arial" w:eastAsia="Arial" w:hAnsi="Arial" w:cs="Arial"/>
          <w:spacing w:val="-1"/>
          <w:position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position w:val="-1"/>
          <w:sz w:val="22"/>
          <w:szCs w:val="22"/>
        </w:rPr>
        <w:t>p</w:t>
      </w:r>
      <w:r w:rsidRPr="006530BA">
        <w:rPr>
          <w:rFonts w:ascii="Arial" w:eastAsia="Arial" w:hAnsi="Arial" w:cs="Arial"/>
          <w:position w:val="-1"/>
          <w:sz w:val="22"/>
          <w:szCs w:val="22"/>
        </w:rPr>
        <w:t>le.</w:t>
      </w:r>
    </w:p>
    <w:p w14:paraId="0E43308F" w14:textId="77777777" w:rsidR="00533A43" w:rsidRPr="00533A43" w:rsidRDefault="00533A43" w:rsidP="00533A43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</w:p>
    <w:p w14:paraId="52CAA896" w14:textId="6184A876" w:rsidR="00B51017" w:rsidRPr="006530BA" w:rsidRDefault="00B51017" w:rsidP="00B51017">
      <w:pPr>
        <w:pStyle w:val="ListParagraph"/>
        <w:numPr>
          <w:ilvl w:val="0"/>
          <w:numId w:val="2"/>
        </w:numPr>
        <w:tabs>
          <w:tab w:val="left" w:pos="820"/>
          <w:tab w:val="left" w:pos="10200"/>
        </w:tabs>
        <w:ind w:right="75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do</w:t>
      </w:r>
      <w:r w:rsidRPr="006530BA">
        <w:rPr>
          <w:rFonts w:ascii="Arial" w:eastAsia="Arial" w:hAnsi="Arial" w:cs="Arial"/>
          <w:sz w:val="22"/>
          <w:szCs w:val="22"/>
        </w:rPr>
        <w:t>les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ts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po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6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r</w:t>
      </w:r>
      <w:proofErr w:type="spellEnd"/>
      <w:r w:rsidRPr="006530BA">
        <w:rPr>
          <w:rFonts w:ascii="Arial" w:eastAsia="Arial" w:hAnsi="Arial" w:cs="Arial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(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g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 xml:space="preserve">rdless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 w:rsidRPr="006530BA">
        <w:rPr>
          <w:rFonts w:ascii="Arial" w:eastAsia="Arial" w:hAnsi="Arial" w:cs="Arial"/>
          <w:spacing w:val="-2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r or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t</w:t>
      </w:r>
      <w:proofErr w:type="gramEnd"/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y 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po</w:t>
      </w:r>
      <w:r w:rsidRPr="006530BA">
        <w:rPr>
          <w:rFonts w:ascii="Arial" w:eastAsia="Arial" w:hAnsi="Arial" w:cs="Arial"/>
          <w:sz w:val="22"/>
          <w:szCs w:val="22"/>
        </w:rPr>
        <w:t>rt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ic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id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 in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 xml:space="preserve">t)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hou</w:t>
      </w:r>
      <w:r w:rsidRPr="006530BA">
        <w:rPr>
          <w:rFonts w:ascii="Arial" w:eastAsia="Arial" w:hAnsi="Arial" w:cs="Arial"/>
          <w:sz w:val="22"/>
          <w:szCs w:val="22"/>
        </w:rPr>
        <w:t>ld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1"/>
          <w:sz w:val="22"/>
          <w:szCs w:val="22"/>
        </w:rPr>
        <w:t>lo</w:t>
      </w:r>
      <w:r w:rsidRPr="006530BA">
        <w:rPr>
          <w:rFonts w:ascii="Arial" w:eastAsia="Arial" w:hAnsi="Arial" w:cs="Arial"/>
          <w:spacing w:val="-3"/>
          <w:sz w:val="22"/>
          <w:szCs w:val="22"/>
        </w:rPr>
        <w:t>w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6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6530BA">
        <w:rPr>
          <w:rFonts w:ascii="Arial" w:eastAsia="Arial" w:hAnsi="Arial" w:cs="Arial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a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 xml:space="preserve">ss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he</w:t>
      </w:r>
      <w:r w:rsidRPr="006530BA">
        <w:rPr>
          <w:rFonts w:ascii="Arial" w:eastAsia="Arial" w:hAnsi="Arial" w:cs="Arial"/>
          <w:sz w:val="22"/>
          <w:szCs w:val="22"/>
        </w:rPr>
        <w:t>ir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ne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r su</w:t>
      </w:r>
      <w:r w:rsidRPr="006530BA">
        <w:rPr>
          <w:rFonts w:ascii="Arial" w:eastAsia="Arial" w:hAnsi="Arial" w:cs="Arial"/>
          <w:spacing w:val="-1"/>
          <w:sz w:val="22"/>
          <w:szCs w:val="22"/>
        </w:rPr>
        <w:t>p</w:t>
      </w:r>
      <w:r w:rsidRPr="006530BA">
        <w:rPr>
          <w:rFonts w:ascii="Arial" w:eastAsia="Arial" w:hAnsi="Arial" w:cs="Arial"/>
          <w:spacing w:val="1"/>
          <w:sz w:val="22"/>
          <w:szCs w:val="22"/>
        </w:rPr>
        <w:t>po</w:t>
      </w:r>
      <w:r w:rsidRPr="006530BA">
        <w:rPr>
          <w:rFonts w:ascii="Arial" w:eastAsia="Arial" w:hAnsi="Arial" w:cs="Arial"/>
          <w:sz w:val="22"/>
          <w:szCs w:val="22"/>
        </w:rPr>
        <w:t xml:space="preserve">rt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tre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t.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3"/>
          <w:sz w:val="22"/>
          <w:szCs w:val="22"/>
        </w:rPr>
        <w:t>v</w:t>
      </w:r>
      <w:r w:rsidRPr="006530BA">
        <w:rPr>
          <w:rFonts w:ascii="Arial" w:eastAsia="Arial" w:hAnsi="Arial" w:cs="Arial"/>
          <w:spacing w:val="1"/>
          <w:sz w:val="22"/>
          <w:szCs w:val="22"/>
        </w:rPr>
        <w:t>en</w:t>
      </w:r>
      <w:r w:rsidRPr="006530BA">
        <w:rPr>
          <w:rFonts w:ascii="Arial" w:eastAsia="Arial" w:hAnsi="Arial" w:cs="Arial"/>
          <w:sz w:val="22"/>
          <w:szCs w:val="22"/>
        </w:rPr>
        <w:t>ti</w:t>
      </w:r>
      <w:r w:rsidRPr="006530BA">
        <w:rPr>
          <w:rFonts w:ascii="Arial" w:eastAsia="Arial" w:hAnsi="Arial" w:cs="Arial"/>
          <w:spacing w:val="1"/>
          <w:sz w:val="22"/>
          <w:szCs w:val="22"/>
        </w:rPr>
        <w:t>on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hou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ly</w:t>
      </w:r>
      <w:r w:rsidRPr="006530BA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fo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cing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pacing w:val="-3"/>
          <w:sz w:val="22"/>
          <w:szCs w:val="22"/>
        </w:rPr>
        <w:t>l</w:t>
      </w:r>
      <w:r w:rsidRPr="006530BA">
        <w:rPr>
          <w:rFonts w:ascii="Arial" w:eastAsia="Arial" w:hAnsi="Arial" w:cs="Arial"/>
          <w:spacing w:val="10"/>
          <w:sz w:val="22"/>
          <w:szCs w:val="22"/>
        </w:rPr>
        <w:t>f</w:t>
      </w:r>
      <w:r w:rsidRPr="006530BA">
        <w:rPr>
          <w:rFonts w:ascii="Arial" w:eastAsia="Arial" w:hAnsi="Arial" w:cs="Arial"/>
          <w:spacing w:val="-3"/>
          <w:sz w:val="22"/>
          <w:szCs w:val="22"/>
        </w:rPr>
        <w:t>-</w:t>
      </w:r>
      <w:r w:rsidRPr="006530BA">
        <w:rPr>
          <w:rFonts w:ascii="Arial" w:eastAsia="Arial" w:hAnsi="Arial" w:cs="Arial"/>
          <w:spacing w:val="1"/>
          <w:sz w:val="22"/>
          <w:szCs w:val="22"/>
        </w:rPr>
        <w:t>ha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pacing w:val="-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ou</w:t>
      </w:r>
      <w:r w:rsidRPr="006530BA">
        <w:rPr>
          <w:rFonts w:ascii="Arial" w:eastAsia="Arial" w:hAnsi="Arial" w:cs="Arial"/>
          <w:sz w:val="22"/>
          <w:szCs w:val="22"/>
        </w:rPr>
        <w:t xml:space="preserve">ld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lso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tre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pacing w:val="-2"/>
          <w:sz w:val="22"/>
          <w:szCs w:val="22"/>
        </w:rPr>
        <w:t>x</w:t>
      </w:r>
      <w:r w:rsidRPr="006530BA">
        <w:rPr>
          <w:rFonts w:ascii="Arial" w:eastAsia="Arial" w:hAnsi="Arial" w:cs="Arial"/>
          <w:sz w:val="22"/>
          <w:szCs w:val="22"/>
        </w:rPr>
        <w:t>ie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pacing w:val="-2"/>
          <w:sz w:val="22"/>
          <w:szCs w:val="22"/>
        </w:rPr>
        <w:t>y</w:t>
      </w:r>
      <w:r w:rsidRPr="006530BA">
        <w:rPr>
          <w:rFonts w:ascii="Arial" w:eastAsia="Arial" w:hAnsi="Arial" w:cs="Arial"/>
          <w:sz w:val="22"/>
          <w:szCs w:val="22"/>
        </w:rPr>
        <w:t>,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dep</w:t>
      </w:r>
      <w:r w:rsidRPr="006530BA">
        <w:rPr>
          <w:rFonts w:ascii="Arial" w:eastAsia="Arial" w:hAnsi="Arial" w:cs="Arial"/>
          <w:sz w:val="22"/>
          <w:szCs w:val="22"/>
        </w:rPr>
        <w:t>ressi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z w:val="22"/>
          <w:szCs w:val="22"/>
        </w:rPr>
        <w:t>n</w:t>
      </w:r>
      <w:r w:rsidRPr="006530BA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d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ub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ce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u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 xml:space="preserve"> p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-2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b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-2"/>
          <w:sz w:val="22"/>
          <w:szCs w:val="22"/>
        </w:rPr>
        <w:t>e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 xml:space="preserve">s </w:t>
      </w:r>
      <w:r w:rsidRPr="006530BA">
        <w:rPr>
          <w:rFonts w:ascii="Arial" w:eastAsia="Arial" w:hAnsi="Arial" w:cs="Arial"/>
          <w:spacing w:val="1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t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ma</w:t>
      </w:r>
      <w:r w:rsidRPr="006530BA">
        <w:rPr>
          <w:rFonts w:ascii="Arial" w:eastAsia="Arial" w:hAnsi="Arial" w:cs="Arial"/>
          <w:sz w:val="22"/>
          <w:szCs w:val="22"/>
        </w:rPr>
        <w:t>y</w:t>
      </w:r>
      <w:r w:rsidRPr="006530BA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cc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o</w:t>
      </w:r>
      <w:r w:rsidRPr="006530BA">
        <w:rPr>
          <w:rFonts w:ascii="Arial" w:eastAsia="Arial" w:hAnsi="Arial" w:cs="Arial"/>
          <w:spacing w:val="1"/>
          <w:sz w:val="22"/>
          <w:szCs w:val="22"/>
        </w:rPr>
        <w:t>mp</w:t>
      </w:r>
      <w:r w:rsidRPr="006530BA">
        <w:rPr>
          <w:rFonts w:ascii="Arial" w:eastAsia="Arial" w:hAnsi="Arial" w:cs="Arial"/>
          <w:spacing w:val="-1"/>
          <w:sz w:val="22"/>
          <w:szCs w:val="22"/>
        </w:rPr>
        <w:t>a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y s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l</w:t>
      </w:r>
      <w:r w:rsidRPr="006530BA">
        <w:rPr>
          <w:rFonts w:ascii="Arial" w:eastAsia="Arial" w:hAnsi="Arial" w:cs="Arial"/>
          <w:spacing w:val="3"/>
          <w:sz w:val="22"/>
          <w:szCs w:val="22"/>
        </w:rPr>
        <w:t>f</w:t>
      </w:r>
      <w:r w:rsidRPr="006530BA">
        <w:rPr>
          <w:rFonts w:ascii="Arial" w:eastAsia="Arial" w:hAnsi="Arial" w:cs="Arial"/>
          <w:spacing w:val="-1"/>
          <w:sz w:val="22"/>
          <w:szCs w:val="22"/>
        </w:rPr>
        <w:t>-h</w:t>
      </w:r>
      <w:r w:rsidRPr="006530BA">
        <w:rPr>
          <w:rFonts w:ascii="Arial" w:eastAsia="Arial" w:hAnsi="Arial" w:cs="Arial"/>
          <w:spacing w:val="1"/>
          <w:sz w:val="22"/>
          <w:szCs w:val="22"/>
        </w:rPr>
        <w:t>a</w:t>
      </w:r>
      <w:r w:rsidRPr="006530BA">
        <w:rPr>
          <w:rFonts w:ascii="Arial" w:eastAsia="Arial" w:hAnsi="Arial" w:cs="Arial"/>
          <w:sz w:val="22"/>
          <w:szCs w:val="22"/>
        </w:rPr>
        <w:t>r</w:t>
      </w:r>
      <w:r w:rsidRPr="006530BA">
        <w:rPr>
          <w:rFonts w:ascii="Arial" w:eastAsia="Arial" w:hAnsi="Arial" w:cs="Arial"/>
          <w:spacing w:val="1"/>
          <w:sz w:val="22"/>
          <w:szCs w:val="22"/>
        </w:rPr>
        <w:t>m</w:t>
      </w:r>
      <w:r w:rsidRPr="006530BA">
        <w:rPr>
          <w:rFonts w:ascii="Arial" w:eastAsia="Arial" w:hAnsi="Arial" w:cs="Arial"/>
          <w:sz w:val="22"/>
          <w:szCs w:val="22"/>
        </w:rPr>
        <w:t>ing</w:t>
      </w:r>
      <w:r w:rsidRPr="006530BA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 w:rsidRPr="006530BA">
        <w:rPr>
          <w:rFonts w:ascii="Arial" w:eastAsia="Arial" w:hAnsi="Arial" w:cs="Arial"/>
          <w:spacing w:val="-1"/>
          <w:sz w:val="22"/>
          <w:szCs w:val="22"/>
        </w:rPr>
        <w:t>b</w:t>
      </w:r>
      <w:r w:rsidRPr="006530BA">
        <w:rPr>
          <w:rFonts w:ascii="Arial" w:eastAsia="Arial" w:hAnsi="Arial" w:cs="Arial"/>
          <w:spacing w:val="1"/>
          <w:sz w:val="22"/>
          <w:szCs w:val="22"/>
        </w:rPr>
        <w:t>eha</w:t>
      </w:r>
      <w:r w:rsidRPr="006530BA">
        <w:rPr>
          <w:rFonts w:ascii="Arial" w:eastAsia="Arial" w:hAnsi="Arial" w:cs="Arial"/>
          <w:spacing w:val="-2"/>
          <w:sz w:val="22"/>
          <w:szCs w:val="22"/>
        </w:rPr>
        <w:t>v</w:t>
      </w:r>
      <w:r w:rsidRPr="006530BA">
        <w:rPr>
          <w:rFonts w:ascii="Arial" w:eastAsia="Arial" w:hAnsi="Arial" w:cs="Arial"/>
          <w:sz w:val="22"/>
          <w:szCs w:val="22"/>
        </w:rPr>
        <w:t>io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pacing w:val="-3"/>
          <w:sz w:val="22"/>
          <w:szCs w:val="22"/>
        </w:rPr>
        <w:t>r</w:t>
      </w:r>
      <w:proofErr w:type="spellEnd"/>
      <w:r w:rsidRPr="006530BA">
        <w:rPr>
          <w:rFonts w:ascii="Arial" w:eastAsia="Arial" w:hAnsi="Arial" w:cs="Arial"/>
          <w:sz w:val="22"/>
          <w:szCs w:val="22"/>
        </w:rPr>
        <w:t>.</w:t>
      </w:r>
    </w:p>
    <w:p w14:paraId="0BD377EB" w14:textId="77777777" w:rsidR="00B51017" w:rsidRDefault="00B51017" w:rsidP="008A5195">
      <w:pPr>
        <w:tabs>
          <w:tab w:val="left" w:pos="10200"/>
        </w:tabs>
        <w:rPr>
          <w:rFonts w:ascii="Arial" w:eastAsia="Arial" w:hAnsi="Arial" w:cs="Arial"/>
          <w:b/>
          <w:spacing w:val="-5"/>
          <w:position w:val="-1"/>
          <w:sz w:val="24"/>
          <w:szCs w:val="24"/>
        </w:rPr>
      </w:pPr>
    </w:p>
    <w:p w14:paraId="693823DE" w14:textId="3CDBEFD2" w:rsidR="00381627" w:rsidRDefault="00381627" w:rsidP="008A5195">
      <w:pPr>
        <w:tabs>
          <w:tab w:val="left" w:pos="10200"/>
        </w:tabs>
        <w:rPr>
          <w:rFonts w:ascii="Arial" w:eastAsia="Arial" w:hAnsi="Arial" w:cs="Arial"/>
          <w:b/>
          <w:spacing w:val="-5"/>
          <w:position w:val="-1"/>
          <w:sz w:val="24"/>
          <w:szCs w:val="24"/>
        </w:rPr>
      </w:pPr>
    </w:p>
    <w:p w14:paraId="5C8C17A4" w14:textId="0573CBF1" w:rsidR="00B51017" w:rsidRDefault="00B51017" w:rsidP="008A5195">
      <w:pPr>
        <w:tabs>
          <w:tab w:val="left" w:pos="10200"/>
        </w:tabs>
        <w:rPr>
          <w:rFonts w:ascii="Arial" w:eastAsia="Arial" w:hAnsi="Arial" w:cs="Arial"/>
          <w:b/>
          <w:spacing w:val="-5"/>
          <w:position w:val="-1"/>
          <w:sz w:val="24"/>
          <w:szCs w:val="24"/>
        </w:rPr>
      </w:pPr>
    </w:p>
    <w:p w14:paraId="46639C77" w14:textId="48E05AF3" w:rsidR="00B51017" w:rsidRDefault="005E33F9" w:rsidP="008A5195">
      <w:pPr>
        <w:tabs>
          <w:tab w:val="left" w:pos="10200"/>
        </w:tabs>
        <w:rPr>
          <w:rFonts w:ascii="Arial" w:eastAsia="Arial" w:hAnsi="Arial" w:cs="Arial"/>
          <w:b/>
          <w:spacing w:val="-5"/>
          <w:position w:val="-1"/>
          <w:sz w:val="24"/>
          <w:szCs w:val="24"/>
        </w:rPr>
      </w:pPr>
      <w:r w:rsidRPr="0043528C">
        <w:rPr>
          <w:rFonts w:ascii="Arial" w:hAnsi="Arial" w:cs="Arial"/>
          <w:b/>
          <w:bCs/>
          <w:noProof/>
          <w:sz w:val="22"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39ACAC3B" wp14:editId="11CE62D8">
                <wp:simplePos x="0" y="0"/>
                <wp:positionH relativeFrom="page">
                  <wp:posOffset>546735</wp:posOffset>
                </wp:positionH>
                <wp:positionV relativeFrom="margin">
                  <wp:posOffset>28575</wp:posOffset>
                </wp:positionV>
                <wp:extent cx="6625590" cy="398780"/>
                <wp:effectExtent l="0" t="0" r="22860" b="20320"/>
                <wp:wrapNone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5590" cy="398780"/>
                          <a:chOff x="959" y="1127"/>
                          <a:chExt cx="9990" cy="348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" name="Freeform 20"/>
                        <wps:cNvSpPr>
                          <a:spLocks/>
                        </wps:cNvSpPr>
                        <wps:spPr bwMode="auto">
                          <a:xfrm>
                            <a:off x="970" y="1142"/>
                            <a:ext cx="9969" cy="317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69"/>
                              <a:gd name="T2" fmla="+- 0 1459 1142"/>
                              <a:gd name="T3" fmla="*/ 1459 h 317"/>
                              <a:gd name="T4" fmla="+- 0 10939 970"/>
                              <a:gd name="T5" fmla="*/ T4 w 9969"/>
                              <a:gd name="T6" fmla="+- 0 1459 1142"/>
                              <a:gd name="T7" fmla="*/ 1459 h 317"/>
                              <a:gd name="T8" fmla="+- 0 10939 970"/>
                              <a:gd name="T9" fmla="*/ T8 w 9969"/>
                              <a:gd name="T10" fmla="+- 0 1142 1142"/>
                              <a:gd name="T11" fmla="*/ 1142 h 317"/>
                              <a:gd name="T12" fmla="+- 0 970 970"/>
                              <a:gd name="T13" fmla="*/ T12 w 9969"/>
                              <a:gd name="T14" fmla="+- 0 1142 1142"/>
                              <a:gd name="T15" fmla="*/ 1142 h 317"/>
                              <a:gd name="T16" fmla="+- 0 970 970"/>
                              <a:gd name="T17" fmla="*/ T16 w 9969"/>
                              <a:gd name="T18" fmla="+- 0 1459 1142"/>
                              <a:gd name="T19" fmla="*/ 1459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69" h="317">
                                <a:moveTo>
                                  <a:pt x="0" y="317"/>
                                </a:moveTo>
                                <a:lnTo>
                                  <a:pt x="9969" y="317"/>
                                </a:lnTo>
                                <a:lnTo>
                                  <a:pt x="99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9"/>
                        <wps:cNvSpPr>
                          <a:spLocks/>
                        </wps:cNvSpPr>
                        <wps:spPr bwMode="auto">
                          <a:xfrm>
                            <a:off x="970" y="1138"/>
                            <a:ext cx="9969" cy="0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69"/>
                              <a:gd name="T2" fmla="+- 0 10939 970"/>
                              <a:gd name="T3" fmla="*/ T2 w 9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69">
                                <a:moveTo>
                                  <a:pt x="0" y="0"/>
                                </a:moveTo>
                                <a:lnTo>
                                  <a:pt x="9969" y="0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8"/>
                        <wps:cNvSpPr>
                          <a:spLocks/>
                        </wps:cNvSpPr>
                        <wps:spPr bwMode="auto">
                          <a:xfrm>
                            <a:off x="970" y="1464"/>
                            <a:ext cx="9969" cy="0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69"/>
                              <a:gd name="T2" fmla="+- 0 10939 970"/>
                              <a:gd name="T3" fmla="*/ T2 w 9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69">
                                <a:moveTo>
                                  <a:pt x="0" y="0"/>
                                </a:moveTo>
                                <a:lnTo>
                                  <a:pt x="9969" y="0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7"/>
                        <wps:cNvSpPr>
                          <a:spLocks/>
                        </wps:cNvSpPr>
                        <wps:spPr bwMode="auto">
                          <a:xfrm>
                            <a:off x="965" y="1133"/>
                            <a:ext cx="0" cy="336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1133 h 336"/>
                              <a:gd name="T2" fmla="+- 0 1469 1133"/>
                              <a:gd name="T3" fmla="*/ 1469 h 3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6">
                                <a:moveTo>
                                  <a:pt x="0" y="0"/>
                                </a:moveTo>
                                <a:lnTo>
                                  <a:pt x="0" y="336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6"/>
                        <wps:cNvSpPr>
                          <a:spLocks/>
                        </wps:cNvSpPr>
                        <wps:spPr bwMode="auto">
                          <a:xfrm>
                            <a:off x="10944" y="1133"/>
                            <a:ext cx="0" cy="336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1133 h 336"/>
                              <a:gd name="T2" fmla="+- 0 1469 1133"/>
                              <a:gd name="T3" fmla="*/ 1469 h 3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6">
                                <a:moveTo>
                                  <a:pt x="0" y="0"/>
                                </a:moveTo>
                                <a:lnTo>
                                  <a:pt x="0" y="336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CC97F" id="Group 15" o:spid="_x0000_s1026" style="position:absolute;margin-left:43.05pt;margin-top:2.25pt;width:521.7pt;height:31.4pt;z-index:-251593216;mso-position-horizontal-relative:page;mso-position-vertical-relative:margin" coordorigin="959,1127" coordsize="9990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">
                <v:shape id="Freeform 20" o:spid="_x0000_s1027" style="position:absolute;left:970;top:1142;width:9969;height:317;visibility:visible;mso-wrap-style:square;v-text-anchor:top" coordsize="996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" path="m,317r9969,l9969,,,,,317xe" filled="f" stroked="f">
                  <v:path arrowok="t" o:connecttype="custom" o:connectlocs="0,1459;9969,1459;9969,1142;0,1142;0,1459" o:connectangles="0,0,0,0,0"/>
                </v:shape>
                <v:shape id="Freeform 19" o:spid="_x0000_s1028" style="position:absolute;left:970;top:1138;width:9969;height:0;visibility:visible;mso-wrap-style:square;v-text-anchor:top" coordsize="9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" path="m,l9969,e" filled="f" strokeweight=".58pt">
                  <v:path arrowok="t" o:connecttype="custom" o:connectlocs="0,0;9969,0" o:connectangles="0,0"/>
                </v:shape>
                <v:shape id="Freeform 18" o:spid="_x0000_s1029" style="position:absolute;left:970;top:1464;width:9969;height:0;visibility:visible;mso-wrap-style:square;v-text-anchor:top" coordsize="9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" path="m,l9969,e" filled="f" strokeweight=".58pt">
                  <v:path arrowok="t" o:connecttype="custom" o:connectlocs="0,0;9969,0" o:connectangles="0,0"/>
                </v:shape>
                <v:shape id="Freeform 17" o:spid="_x0000_s1030" style="position:absolute;left:965;top:1133;width:0;height:336;visibility:visible;mso-wrap-style:square;v-text-anchor:top" coordsize="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" path="m,l,336e" filled="f" strokeweight=".58pt">
                  <v:path arrowok="t" o:connecttype="custom" o:connectlocs="0,1133;0,1469" o:connectangles="0,0"/>
                </v:shape>
                <v:shape id="Freeform 16" o:spid="_x0000_s1031" style="position:absolute;left:10944;top:1133;width:0;height:336;visibility:visible;mso-wrap-style:square;v-text-anchor:top" coordsize="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" path="m,l,336e" filled="f" strokeweight=".58pt">
                  <v:path arrowok="t" o:connecttype="custom" o:connectlocs="0,1133;0,1469" o:connectangles="0,0"/>
                </v:shape>
                <w10:wrap anchorx="page" anchory="margin"/>
              </v:group>
            </w:pict>
          </mc:Fallback>
        </mc:AlternateContent>
      </w:r>
    </w:p>
    <w:p w14:paraId="72264A6D" w14:textId="78454160" w:rsidR="005E33F9" w:rsidRPr="0043528C" w:rsidRDefault="008A5228" w:rsidP="005E33F9">
      <w:pPr>
        <w:tabs>
          <w:tab w:val="left" w:pos="10200"/>
        </w:tabs>
        <w:ind w:left="118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  <w:lang w:val="en-GB" w:eastAsia="en-GB"/>
        </w:rPr>
        <w:t xml:space="preserve">  </w:t>
      </w:r>
      <w:r w:rsidR="005E33F9" w:rsidRPr="0043528C">
        <w:rPr>
          <w:rFonts w:ascii="Arial" w:hAnsi="Arial" w:cs="Arial"/>
          <w:b/>
          <w:bCs/>
          <w:noProof/>
          <w:sz w:val="22"/>
          <w:szCs w:val="22"/>
          <w:lang w:val="en-GB" w:eastAsia="en-GB"/>
        </w:rPr>
        <w:t>Section</w:t>
      </w:r>
      <w:r w:rsidR="005E33F9" w:rsidRPr="0043528C">
        <w:rPr>
          <w:rFonts w:ascii="Arial" w:eastAsia="Arial" w:hAnsi="Arial" w:cs="Arial"/>
          <w:b/>
          <w:bCs/>
          <w:spacing w:val="2"/>
          <w:position w:val="-1"/>
          <w:sz w:val="22"/>
          <w:szCs w:val="22"/>
        </w:rPr>
        <w:t xml:space="preserve"> </w:t>
      </w:r>
      <w:r w:rsidR="005E33F9">
        <w:rPr>
          <w:rFonts w:ascii="Arial" w:eastAsia="Arial" w:hAnsi="Arial" w:cs="Arial"/>
          <w:b/>
          <w:bCs/>
          <w:spacing w:val="2"/>
          <w:position w:val="-1"/>
          <w:sz w:val="22"/>
          <w:szCs w:val="22"/>
        </w:rPr>
        <w:t>5</w:t>
      </w:r>
      <w:r w:rsidR="005E33F9" w:rsidRPr="0043528C">
        <w:rPr>
          <w:rFonts w:ascii="Arial" w:eastAsia="Arial" w:hAnsi="Arial" w:cs="Arial"/>
          <w:b/>
          <w:bCs/>
          <w:position w:val="-1"/>
          <w:sz w:val="22"/>
          <w:szCs w:val="22"/>
        </w:rPr>
        <w:t xml:space="preserve"> Information on s</w:t>
      </w:r>
      <w:r w:rsidR="005E33F9" w:rsidRPr="0043528C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e</w:t>
      </w:r>
      <w:r w:rsidR="005E33F9" w:rsidRPr="0043528C">
        <w:rPr>
          <w:rFonts w:ascii="Arial" w:eastAsia="Arial" w:hAnsi="Arial" w:cs="Arial"/>
          <w:b/>
          <w:bCs/>
          <w:position w:val="-1"/>
          <w:sz w:val="22"/>
          <w:szCs w:val="22"/>
        </w:rPr>
        <w:t>l</w:t>
      </w:r>
      <w:r w:rsidR="005E33F9" w:rsidRPr="0043528C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f</w:t>
      </w:r>
      <w:r w:rsidR="005E33F9" w:rsidRPr="0043528C"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-</w:t>
      </w:r>
      <w:r w:rsidR="005E33F9" w:rsidRPr="0043528C">
        <w:rPr>
          <w:rFonts w:ascii="Arial" w:eastAsia="Arial" w:hAnsi="Arial" w:cs="Arial"/>
          <w:b/>
          <w:bCs/>
          <w:spacing w:val="-3"/>
          <w:position w:val="-1"/>
          <w:sz w:val="22"/>
          <w:szCs w:val="22"/>
        </w:rPr>
        <w:t>h</w:t>
      </w:r>
      <w:r w:rsidR="005E33F9" w:rsidRPr="0043528C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a</w:t>
      </w:r>
      <w:r w:rsidR="005E33F9" w:rsidRPr="0043528C">
        <w:rPr>
          <w:rFonts w:ascii="Arial" w:eastAsia="Arial" w:hAnsi="Arial" w:cs="Arial"/>
          <w:b/>
          <w:bCs/>
          <w:position w:val="-1"/>
          <w:sz w:val="22"/>
          <w:szCs w:val="22"/>
        </w:rPr>
        <w:t>rm</w:t>
      </w:r>
      <w:r w:rsidR="005E33F9" w:rsidRPr="0043528C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 xml:space="preserve"> </w:t>
      </w:r>
      <w:r w:rsidR="005E33F9" w:rsidRPr="0043528C">
        <w:rPr>
          <w:rFonts w:ascii="Arial" w:eastAsia="Arial" w:hAnsi="Arial" w:cs="Arial"/>
          <w:b/>
          <w:bCs/>
          <w:position w:val="-1"/>
          <w:sz w:val="22"/>
          <w:szCs w:val="22"/>
        </w:rPr>
        <w:t>f</w:t>
      </w:r>
      <w:r w:rsidR="005E33F9" w:rsidRPr="0043528C"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o</w:t>
      </w:r>
      <w:r w:rsidR="005E33F9" w:rsidRPr="0043528C">
        <w:rPr>
          <w:rFonts w:ascii="Arial" w:eastAsia="Arial" w:hAnsi="Arial" w:cs="Arial"/>
          <w:b/>
          <w:bCs/>
          <w:position w:val="-1"/>
          <w:sz w:val="22"/>
          <w:szCs w:val="22"/>
        </w:rPr>
        <w:t>r</w:t>
      </w:r>
      <w:r w:rsidR="005E33F9" w:rsidRPr="0043528C">
        <w:rPr>
          <w:rFonts w:ascii="Arial" w:eastAsia="Arial" w:hAnsi="Arial" w:cs="Arial"/>
          <w:b/>
          <w:bCs/>
          <w:spacing w:val="3"/>
          <w:position w:val="-1"/>
          <w:sz w:val="22"/>
          <w:szCs w:val="22"/>
        </w:rPr>
        <w:t xml:space="preserve"> </w:t>
      </w:r>
      <w:r w:rsidR="005E33F9" w:rsidRPr="0043528C">
        <w:rPr>
          <w:rFonts w:ascii="Arial" w:eastAsia="Arial" w:hAnsi="Arial" w:cs="Arial"/>
          <w:b/>
          <w:bCs/>
          <w:spacing w:val="-6"/>
          <w:position w:val="-1"/>
          <w:sz w:val="22"/>
          <w:szCs w:val="22"/>
        </w:rPr>
        <w:t>y</w:t>
      </w:r>
      <w:r w:rsidR="005E33F9" w:rsidRPr="0043528C">
        <w:rPr>
          <w:rFonts w:ascii="Arial" w:eastAsia="Arial" w:hAnsi="Arial" w:cs="Arial"/>
          <w:b/>
          <w:bCs/>
          <w:position w:val="-1"/>
          <w:sz w:val="22"/>
          <w:szCs w:val="22"/>
        </w:rPr>
        <w:t>oung</w:t>
      </w:r>
      <w:r w:rsidR="005E33F9" w:rsidRPr="0043528C"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 xml:space="preserve"> </w:t>
      </w:r>
      <w:r w:rsidR="005E33F9" w:rsidRPr="0043528C">
        <w:rPr>
          <w:rFonts w:ascii="Arial" w:eastAsia="Arial" w:hAnsi="Arial" w:cs="Arial"/>
          <w:b/>
          <w:bCs/>
          <w:position w:val="-1"/>
          <w:sz w:val="22"/>
          <w:szCs w:val="22"/>
        </w:rPr>
        <w:t>p</w:t>
      </w:r>
      <w:r w:rsidR="005E33F9" w:rsidRPr="0043528C"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e</w:t>
      </w:r>
      <w:r w:rsidR="005E33F9" w:rsidRPr="0043528C">
        <w:rPr>
          <w:rFonts w:ascii="Arial" w:eastAsia="Arial" w:hAnsi="Arial" w:cs="Arial"/>
          <w:b/>
          <w:bCs/>
          <w:position w:val="-1"/>
          <w:sz w:val="22"/>
          <w:szCs w:val="22"/>
        </w:rPr>
        <w:t>ople</w:t>
      </w:r>
    </w:p>
    <w:p w14:paraId="005A49F7" w14:textId="7B3E1557" w:rsidR="00082625" w:rsidRDefault="00082625" w:rsidP="008A5195">
      <w:pPr>
        <w:tabs>
          <w:tab w:val="left" w:pos="10200"/>
        </w:tabs>
        <w:rPr>
          <w:rFonts w:ascii="Arial" w:eastAsia="Arial" w:hAnsi="Arial" w:cs="Arial"/>
          <w:b/>
          <w:spacing w:val="-5"/>
          <w:position w:val="-1"/>
          <w:sz w:val="24"/>
          <w:szCs w:val="24"/>
        </w:rPr>
      </w:pPr>
    </w:p>
    <w:p w14:paraId="2AF5B2C6" w14:textId="07E39A81" w:rsidR="00B51017" w:rsidRDefault="00B51017" w:rsidP="008A5195">
      <w:pPr>
        <w:tabs>
          <w:tab w:val="left" w:pos="10200"/>
        </w:tabs>
        <w:rPr>
          <w:rFonts w:ascii="Arial" w:eastAsia="Arial" w:hAnsi="Arial" w:cs="Arial"/>
          <w:b/>
          <w:spacing w:val="-5"/>
          <w:position w:val="-1"/>
          <w:sz w:val="24"/>
          <w:szCs w:val="24"/>
        </w:rPr>
      </w:pPr>
    </w:p>
    <w:p w14:paraId="785D7406" w14:textId="77777777" w:rsidR="00EE145F" w:rsidRPr="0043528C" w:rsidRDefault="00EE145F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4EEB424" w14:textId="77777777" w:rsidR="00EE145F" w:rsidRPr="0043528C" w:rsidRDefault="00EE145F" w:rsidP="00EE145F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b/>
          <w:spacing w:val="1"/>
          <w:sz w:val="22"/>
          <w:szCs w:val="22"/>
        </w:rPr>
        <w:t>Wh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b/>
          <w:sz w:val="22"/>
          <w:szCs w:val="22"/>
        </w:rPr>
        <w:t>t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z w:val="22"/>
          <w:szCs w:val="22"/>
        </w:rPr>
        <w:t xml:space="preserve">is 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se</w:t>
      </w:r>
      <w:r w:rsidRPr="0043528C">
        <w:rPr>
          <w:rFonts w:ascii="Arial" w:eastAsia="Arial" w:hAnsi="Arial" w:cs="Arial"/>
          <w:b/>
          <w:sz w:val="22"/>
          <w:szCs w:val="22"/>
        </w:rPr>
        <w:t>l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f</w:t>
      </w:r>
      <w:r w:rsidRPr="0043528C">
        <w:rPr>
          <w:rFonts w:ascii="Arial" w:eastAsia="Arial" w:hAnsi="Arial" w:cs="Arial"/>
          <w:b/>
          <w:sz w:val="22"/>
          <w:szCs w:val="22"/>
        </w:rPr>
        <w:t>-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arm</w:t>
      </w:r>
      <w:r w:rsidRPr="0043528C">
        <w:rPr>
          <w:rFonts w:ascii="Arial" w:eastAsia="Arial" w:hAnsi="Arial" w:cs="Arial"/>
          <w:b/>
          <w:sz w:val="22"/>
          <w:szCs w:val="22"/>
        </w:rPr>
        <w:t>?</w:t>
      </w:r>
    </w:p>
    <w:p w14:paraId="6481A3F7" w14:textId="4BB500A9" w:rsidR="00EE145F" w:rsidRPr="0043528C" w:rsidRDefault="00EE145F" w:rsidP="00EE145F">
      <w:pPr>
        <w:tabs>
          <w:tab w:val="left" w:pos="10200"/>
        </w:tabs>
        <w:ind w:left="118" w:right="717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4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sz w:val="22"/>
          <w:szCs w:val="22"/>
        </w:rPr>
        <w:t>m</w:t>
      </w:r>
      <w:r w:rsidRPr="0043528C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6"/>
          <w:sz w:val="22"/>
          <w:szCs w:val="22"/>
        </w:rPr>
        <w:t>w</w:t>
      </w:r>
      <w:r w:rsidRPr="0043528C">
        <w:rPr>
          <w:rFonts w:ascii="Arial" w:eastAsia="Arial" w:hAnsi="Arial" w:cs="Arial"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re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pacing w:val="2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eon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pacing w:val="8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hin</w:t>
      </w:r>
      <w:r w:rsidRPr="0043528C">
        <w:rPr>
          <w:rFonts w:ascii="Arial" w:eastAsia="Arial" w:hAnsi="Arial" w:cs="Arial"/>
          <w:sz w:val="22"/>
          <w:szCs w:val="22"/>
        </w:rPr>
        <w:t xml:space="preserve">g to </w:t>
      </w:r>
      <w:r w:rsidR="0092131E">
        <w:rPr>
          <w:rFonts w:ascii="Arial" w:eastAsia="Arial" w:hAnsi="Arial" w:cs="Arial"/>
          <w:spacing w:val="-1"/>
          <w:sz w:val="22"/>
          <w:szCs w:val="22"/>
        </w:rPr>
        <w:t>hurt themselves deliberately</w:t>
      </w:r>
      <w:r w:rsidRPr="0043528C">
        <w:rPr>
          <w:rFonts w:ascii="Arial" w:eastAsia="Arial" w:hAnsi="Arial" w:cs="Arial"/>
          <w:sz w:val="22"/>
          <w:szCs w:val="22"/>
        </w:rPr>
        <w:t>.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hi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2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 xml:space="preserve">y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lu</w:t>
      </w:r>
      <w:r w:rsidRPr="0043528C">
        <w:rPr>
          <w:rFonts w:ascii="Arial" w:eastAsia="Arial" w:hAnsi="Arial" w:cs="Arial"/>
          <w:spacing w:val="1"/>
          <w:sz w:val="22"/>
          <w:szCs w:val="22"/>
        </w:rPr>
        <w:t>d</w:t>
      </w:r>
      <w:r w:rsidRPr="0043528C">
        <w:rPr>
          <w:rFonts w:ascii="Arial" w:eastAsia="Arial" w:hAnsi="Arial" w:cs="Arial"/>
          <w:sz w:val="22"/>
          <w:szCs w:val="22"/>
        </w:rPr>
        <w:t>e 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>tt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pa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>t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bo</w:t>
      </w:r>
      <w:r w:rsidRPr="0043528C">
        <w:rPr>
          <w:rFonts w:ascii="Arial" w:eastAsia="Arial" w:hAnsi="Arial" w:cs="Arial"/>
          <w:spacing w:val="1"/>
          <w:sz w:val="22"/>
          <w:szCs w:val="22"/>
        </w:rPr>
        <w:t>d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bu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</w:t>
      </w:r>
      <w:r w:rsidRPr="0043528C">
        <w:rPr>
          <w:rFonts w:ascii="Arial" w:eastAsia="Arial" w:hAnsi="Arial" w:cs="Arial"/>
          <w:spacing w:val="1"/>
          <w:sz w:val="22"/>
          <w:szCs w:val="22"/>
        </w:rPr>
        <w:t>i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ng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 w:rsidRPr="0043528C">
        <w:rPr>
          <w:rFonts w:ascii="Arial" w:eastAsia="Arial" w:hAnsi="Arial" w:cs="Arial"/>
          <w:spacing w:val="-1"/>
          <w:sz w:val="22"/>
          <w:szCs w:val="22"/>
        </w:rPr>
        <w:t>hi</w:t>
      </w:r>
      <w:r w:rsidRPr="0043528C">
        <w:rPr>
          <w:rFonts w:ascii="Arial" w:eastAsia="Arial" w:hAnsi="Arial" w:cs="Arial"/>
          <w:sz w:val="22"/>
          <w:szCs w:val="22"/>
        </w:rPr>
        <w:t>tt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>g</w:t>
      </w:r>
      <w:proofErr w:type="gramEnd"/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k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do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.</w:t>
      </w:r>
    </w:p>
    <w:p w14:paraId="5C7C213B" w14:textId="77777777" w:rsidR="00EE145F" w:rsidRPr="0043528C" w:rsidRDefault="00EE145F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113C0DB" w14:textId="77777777" w:rsidR="00EE145F" w:rsidRPr="0043528C" w:rsidRDefault="00EE145F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DDA6508" w14:textId="77777777" w:rsidR="00EE145F" w:rsidRPr="0043528C" w:rsidRDefault="00EE145F" w:rsidP="00EE145F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b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o</w:t>
      </w:r>
      <w:r w:rsidRPr="0043528C">
        <w:rPr>
          <w:rFonts w:ascii="Arial" w:eastAsia="Arial" w:hAnsi="Arial" w:cs="Arial"/>
          <w:b/>
          <w:sz w:val="22"/>
          <w:szCs w:val="22"/>
        </w:rPr>
        <w:t>w</w:t>
      </w:r>
      <w:r w:rsidRPr="0043528C"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ma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b/>
          <w:sz w:val="22"/>
          <w:szCs w:val="22"/>
        </w:rPr>
        <w:t>y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-3"/>
          <w:sz w:val="22"/>
          <w:szCs w:val="22"/>
        </w:rPr>
        <w:t>y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oun</w:t>
      </w:r>
      <w:r w:rsidRPr="0043528C">
        <w:rPr>
          <w:rFonts w:ascii="Arial" w:eastAsia="Arial" w:hAnsi="Arial" w:cs="Arial"/>
          <w:b/>
          <w:sz w:val="22"/>
          <w:szCs w:val="22"/>
        </w:rPr>
        <w:t>g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p</w:t>
      </w:r>
      <w:r w:rsidRPr="0043528C">
        <w:rPr>
          <w:rFonts w:ascii="Arial" w:eastAsia="Arial" w:hAnsi="Arial" w:cs="Arial"/>
          <w:b/>
          <w:spacing w:val="-3"/>
          <w:sz w:val="22"/>
          <w:szCs w:val="22"/>
        </w:rPr>
        <w:t>e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o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43528C">
        <w:rPr>
          <w:rFonts w:ascii="Arial" w:eastAsia="Arial" w:hAnsi="Arial" w:cs="Arial"/>
          <w:b/>
          <w:sz w:val="22"/>
          <w:szCs w:val="22"/>
        </w:rPr>
        <w:t xml:space="preserve">le 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se</w:t>
      </w:r>
      <w:r w:rsidRPr="0043528C">
        <w:rPr>
          <w:rFonts w:ascii="Arial" w:eastAsia="Arial" w:hAnsi="Arial" w:cs="Arial"/>
          <w:b/>
          <w:sz w:val="22"/>
          <w:szCs w:val="22"/>
        </w:rPr>
        <w:t>l</w:t>
      </w:r>
      <w:r w:rsidRPr="0043528C">
        <w:rPr>
          <w:rFonts w:ascii="Arial" w:eastAsia="Arial" w:hAnsi="Arial" w:cs="Arial"/>
          <w:b/>
          <w:spacing w:val="4"/>
          <w:sz w:val="22"/>
          <w:szCs w:val="22"/>
        </w:rPr>
        <w:t>f</w:t>
      </w:r>
      <w:r w:rsidRPr="0043528C">
        <w:rPr>
          <w:rFonts w:ascii="Arial" w:eastAsia="Arial" w:hAnsi="Arial" w:cs="Arial"/>
          <w:b/>
          <w:sz w:val="22"/>
          <w:szCs w:val="22"/>
        </w:rPr>
        <w:t>-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arm</w:t>
      </w:r>
      <w:r w:rsidRPr="0043528C">
        <w:rPr>
          <w:rFonts w:ascii="Arial" w:eastAsia="Arial" w:hAnsi="Arial" w:cs="Arial"/>
          <w:b/>
          <w:sz w:val="22"/>
          <w:szCs w:val="22"/>
        </w:rPr>
        <w:t>?</w:t>
      </w:r>
    </w:p>
    <w:p w14:paraId="0E62A4B9" w14:textId="77777777" w:rsidR="00EE145F" w:rsidRPr="0043528C" w:rsidRDefault="00EE145F" w:rsidP="00EE145F">
      <w:pPr>
        <w:tabs>
          <w:tab w:val="left" w:pos="10200"/>
        </w:tabs>
        <w:ind w:left="118" w:right="217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sz w:val="22"/>
          <w:szCs w:val="22"/>
        </w:rPr>
        <w:t>A l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g</w:t>
      </w:r>
      <w:r w:rsidRPr="0043528C">
        <w:rPr>
          <w:rFonts w:ascii="Arial" w:eastAsia="Arial" w:hAnsi="Arial" w:cs="Arial"/>
          <w:sz w:val="22"/>
          <w:szCs w:val="22"/>
        </w:rPr>
        <w:t>e st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ud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n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 xml:space="preserve">K </w:t>
      </w:r>
      <w:r w:rsidRPr="0043528C">
        <w:rPr>
          <w:rFonts w:ascii="Arial" w:eastAsia="Arial" w:hAnsi="Arial" w:cs="Arial"/>
          <w:spacing w:val="4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oun</w:t>
      </w:r>
      <w:r w:rsidRPr="0043528C">
        <w:rPr>
          <w:rFonts w:ascii="Arial" w:eastAsia="Arial" w:hAnsi="Arial" w:cs="Arial"/>
          <w:sz w:val="22"/>
          <w:szCs w:val="22"/>
        </w:rPr>
        <w:t>d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abou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 xml:space="preserve">7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en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(</w:t>
      </w:r>
      <w:proofErr w:type="gramStart"/>
      <w:r w:rsidRPr="0043528C">
        <w:rPr>
          <w:rFonts w:ascii="Arial" w:eastAsia="Arial" w:hAnsi="Arial" w:cs="Arial"/>
          <w:sz w:val="22"/>
          <w:szCs w:val="22"/>
        </w:rPr>
        <w:t>i.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.</w:t>
      </w:r>
      <w:proofErr w:type="gramEnd"/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 xml:space="preserve">7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ou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1</w:t>
      </w:r>
      <w:r w:rsidRPr="0043528C">
        <w:rPr>
          <w:rFonts w:ascii="Arial" w:eastAsia="Arial" w:hAnsi="Arial" w:cs="Arial"/>
          <w:spacing w:val="-1"/>
          <w:sz w:val="22"/>
          <w:szCs w:val="22"/>
        </w:rPr>
        <w:t>0</w:t>
      </w:r>
      <w:r w:rsidRPr="0043528C">
        <w:rPr>
          <w:rFonts w:ascii="Arial" w:eastAsia="Arial" w:hAnsi="Arial" w:cs="Arial"/>
          <w:sz w:val="22"/>
          <w:szCs w:val="22"/>
        </w:rPr>
        <w:t xml:space="preserve">0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peo</w:t>
      </w:r>
      <w:r w:rsidRPr="0043528C">
        <w:rPr>
          <w:rFonts w:ascii="Arial" w:eastAsia="Arial" w:hAnsi="Arial" w:cs="Arial"/>
          <w:spacing w:val="1"/>
          <w:sz w:val="22"/>
          <w:szCs w:val="22"/>
        </w:rPr>
        <w:t>p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le</w:t>
      </w:r>
      <w:r w:rsidRPr="0043528C">
        <w:rPr>
          <w:rFonts w:ascii="Arial" w:eastAsia="Arial" w:hAnsi="Arial" w:cs="Arial"/>
          <w:sz w:val="22"/>
          <w:szCs w:val="22"/>
        </w:rPr>
        <w:t>)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1</w:t>
      </w:r>
      <w:r w:rsidRPr="0043528C">
        <w:rPr>
          <w:rFonts w:ascii="Arial" w:eastAsia="Arial" w:hAnsi="Arial" w:cs="Arial"/>
          <w:spacing w:val="10"/>
          <w:sz w:val="22"/>
          <w:szCs w:val="22"/>
        </w:rPr>
        <w:t>5</w:t>
      </w:r>
      <w:r w:rsidRPr="0043528C">
        <w:rPr>
          <w:rFonts w:ascii="Arial" w:eastAsia="Arial" w:hAnsi="Arial" w:cs="Arial"/>
          <w:sz w:val="22"/>
          <w:szCs w:val="22"/>
        </w:rPr>
        <w:t xml:space="preserve">-to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1</w:t>
      </w:r>
      <w:r w:rsidRPr="0043528C">
        <w:rPr>
          <w:rFonts w:ascii="Arial" w:eastAsia="Arial" w:hAnsi="Arial" w:cs="Arial"/>
          <w:sz w:val="22"/>
          <w:szCs w:val="22"/>
        </w:rPr>
        <w:t xml:space="preserve">6-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pacing w:val="1"/>
          <w:sz w:val="22"/>
          <w:szCs w:val="22"/>
        </w:rPr>
        <w:t>r</w:t>
      </w:r>
      <w:r w:rsidRPr="0043528C">
        <w:rPr>
          <w:rFonts w:ascii="Arial" w:eastAsia="Arial" w:hAnsi="Arial" w:cs="Arial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old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d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4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spacing w:val="2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 xml:space="preserve">d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n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pa</w:t>
      </w:r>
      <w:r w:rsidRPr="0043528C">
        <w:rPr>
          <w:rFonts w:ascii="Arial" w:eastAsia="Arial" w:hAnsi="Arial" w:cs="Arial"/>
          <w:sz w:val="22"/>
          <w:szCs w:val="22"/>
        </w:rPr>
        <w:t>st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r.</w:t>
      </w:r>
    </w:p>
    <w:p w14:paraId="79560540" w14:textId="77777777" w:rsidR="00EE145F" w:rsidRPr="0043528C" w:rsidRDefault="00EE145F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7414635B" w14:textId="77777777" w:rsidR="00EE145F" w:rsidRPr="0043528C" w:rsidRDefault="00EE145F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D3484AE" w14:textId="77777777" w:rsidR="00EE145F" w:rsidRPr="0043528C" w:rsidRDefault="00EE145F" w:rsidP="00EE145F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b/>
          <w:spacing w:val="1"/>
          <w:sz w:val="22"/>
          <w:szCs w:val="22"/>
        </w:rPr>
        <w:t>Wh</w:t>
      </w:r>
      <w:r w:rsidRPr="0043528C">
        <w:rPr>
          <w:rFonts w:ascii="Arial" w:eastAsia="Arial" w:hAnsi="Arial" w:cs="Arial"/>
          <w:b/>
          <w:sz w:val="22"/>
          <w:szCs w:val="22"/>
        </w:rPr>
        <w:t>y</w:t>
      </w:r>
      <w:r w:rsidRPr="0043528C">
        <w:rPr>
          <w:rFonts w:ascii="Arial" w:eastAsia="Arial" w:hAnsi="Arial" w:cs="Arial"/>
          <w:b/>
          <w:spacing w:val="-5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d</w:t>
      </w:r>
      <w:r w:rsidRPr="0043528C">
        <w:rPr>
          <w:rFonts w:ascii="Arial" w:eastAsia="Arial" w:hAnsi="Arial" w:cs="Arial"/>
          <w:b/>
          <w:sz w:val="22"/>
          <w:szCs w:val="22"/>
        </w:rPr>
        <w:t>o</w:t>
      </w:r>
      <w:r w:rsidRPr="0043528C"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-6"/>
          <w:sz w:val="22"/>
          <w:szCs w:val="22"/>
        </w:rPr>
        <w:t>y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oun</w:t>
      </w:r>
      <w:r w:rsidRPr="0043528C">
        <w:rPr>
          <w:rFonts w:ascii="Arial" w:eastAsia="Arial" w:hAnsi="Arial" w:cs="Arial"/>
          <w:b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p</w:t>
      </w:r>
      <w:r w:rsidRPr="0043528C">
        <w:rPr>
          <w:rFonts w:ascii="Arial" w:eastAsia="Arial" w:hAnsi="Arial" w:cs="Arial"/>
          <w:b/>
          <w:sz w:val="22"/>
          <w:szCs w:val="22"/>
        </w:rPr>
        <w:t>le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se</w:t>
      </w:r>
      <w:r w:rsidRPr="0043528C">
        <w:rPr>
          <w:rFonts w:ascii="Arial" w:eastAsia="Arial" w:hAnsi="Arial" w:cs="Arial"/>
          <w:b/>
          <w:sz w:val="22"/>
          <w:szCs w:val="22"/>
        </w:rPr>
        <w:t>l</w:t>
      </w:r>
      <w:r w:rsidRPr="0043528C">
        <w:rPr>
          <w:rFonts w:ascii="Arial" w:eastAsia="Arial" w:hAnsi="Arial" w:cs="Arial"/>
          <w:b/>
          <w:spacing w:val="4"/>
          <w:sz w:val="22"/>
          <w:szCs w:val="22"/>
        </w:rPr>
        <w:t>f</w:t>
      </w:r>
      <w:r w:rsidRPr="0043528C">
        <w:rPr>
          <w:rFonts w:ascii="Arial" w:eastAsia="Arial" w:hAnsi="Arial" w:cs="Arial"/>
          <w:b/>
          <w:sz w:val="22"/>
          <w:szCs w:val="22"/>
        </w:rPr>
        <w:t>-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arm</w:t>
      </w:r>
      <w:r w:rsidRPr="0043528C">
        <w:rPr>
          <w:rFonts w:ascii="Arial" w:eastAsia="Arial" w:hAnsi="Arial" w:cs="Arial"/>
          <w:b/>
          <w:sz w:val="22"/>
          <w:szCs w:val="22"/>
        </w:rPr>
        <w:t>?</w:t>
      </w:r>
    </w:p>
    <w:p w14:paraId="72D2F354" w14:textId="77777777" w:rsidR="00EE145F" w:rsidRPr="0043528C" w:rsidRDefault="00EE145F" w:rsidP="00EE145F">
      <w:pPr>
        <w:tabs>
          <w:tab w:val="left" w:pos="10200"/>
        </w:tabs>
        <w:ind w:left="118" w:right="340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4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sz w:val="22"/>
          <w:szCs w:val="22"/>
        </w:rPr>
        <w:t>m</w:t>
      </w:r>
      <w:r w:rsidRPr="0043528C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ft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n a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6"/>
          <w:sz w:val="22"/>
          <w:szCs w:val="22"/>
        </w:rPr>
        <w:t>w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tr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>g to 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op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pacing w:val="5"/>
          <w:sz w:val="22"/>
          <w:szCs w:val="22"/>
        </w:rPr>
        <w:t>t</w:t>
      </w:r>
      <w:r w:rsidRPr="0043528C">
        <w:rPr>
          <w:rFonts w:ascii="Arial" w:eastAsia="Arial" w:hAnsi="Arial" w:cs="Arial"/>
          <w:sz w:val="22"/>
          <w:szCs w:val="22"/>
        </w:rPr>
        <w:t xml:space="preserve">h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pain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 xml:space="preserve">l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</w:t>
      </w:r>
      <w:r w:rsidRPr="0043528C">
        <w:rPr>
          <w:rFonts w:ascii="Arial" w:eastAsia="Arial" w:hAnsi="Arial" w:cs="Arial"/>
          <w:sz w:val="22"/>
          <w:szCs w:val="22"/>
        </w:rPr>
        <w:t>d 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on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3"/>
          <w:sz w:val="22"/>
          <w:szCs w:val="22"/>
        </w:rPr>
        <w:t>e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eling</w:t>
      </w:r>
      <w:r w:rsidRPr="0043528C">
        <w:rPr>
          <w:rFonts w:ascii="Arial" w:eastAsia="Arial" w:hAnsi="Arial" w:cs="Arial"/>
          <w:sz w:val="22"/>
          <w:szCs w:val="22"/>
        </w:rPr>
        <w:t>s.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Di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ul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eeling</w:t>
      </w:r>
      <w:r w:rsidRPr="0043528C">
        <w:rPr>
          <w:rFonts w:ascii="Arial" w:eastAsia="Arial" w:hAnsi="Arial" w:cs="Arial"/>
          <w:sz w:val="22"/>
          <w:szCs w:val="22"/>
        </w:rPr>
        <w:t>s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peopl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>o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5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>rm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al</w:t>
      </w:r>
      <w:r w:rsidRPr="0043528C">
        <w:rPr>
          <w:rFonts w:ascii="Arial" w:eastAsia="Arial" w:hAnsi="Arial" w:cs="Arial"/>
          <w:sz w:val="22"/>
          <w:szCs w:val="22"/>
        </w:rPr>
        <w:t>k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abou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lude</w:t>
      </w:r>
      <w:r w:rsidRPr="0043528C">
        <w:rPr>
          <w:rFonts w:ascii="Arial" w:eastAsia="Arial" w:hAnsi="Arial" w:cs="Arial"/>
          <w:sz w:val="22"/>
          <w:szCs w:val="22"/>
        </w:rPr>
        <w:t>:</w:t>
      </w:r>
    </w:p>
    <w:p w14:paraId="21CDE1D7" w14:textId="77777777" w:rsidR="00EE145F" w:rsidRPr="0043528C" w:rsidRDefault="00EE145F" w:rsidP="00EE145F">
      <w:pPr>
        <w:tabs>
          <w:tab w:val="left" w:pos="10200"/>
        </w:tabs>
        <w:ind w:left="118" w:right="340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Ind w:w="1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164"/>
        <w:gridCol w:w="5158"/>
      </w:tblGrid>
      <w:tr w:rsidR="00EE145F" w:rsidRPr="0043528C" w14:paraId="3A9C3AB9" w14:textId="77777777" w:rsidTr="00602794">
        <w:tc>
          <w:tcPr>
            <w:tcW w:w="5240" w:type="dxa"/>
            <w:shd w:val="clear" w:color="auto" w:fill="DBE5F1" w:themeFill="accent1" w:themeFillTint="33"/>
          </w:tcPr>
          <w:p w14:paraId="725DC68D" w14:textId="3597B41B" w:rsidR="00EE145F" w:rsidRPr="0043528C" w:rsidRDefault="0092131E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eelin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g s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d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w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rri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d</w:t>
            </w:r>
            <w:r w:rsidR="00D34965"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  <w:p w14:paraId="1296FA13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240" w:type="dxa"/>
            <w:shd w:val="clear" w:color="auto" w:fill="DBE5F1" w:themeFill="accent1" w:themeFillTint="33"/>
          </w:tcPr>
          <w:p w14:paraId="45045F47" w14:textId="36AD38B5" w:rsidR="00EE145F" w:rsidRPr="0043528C" w:rsidRDefault="0092131E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eelin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g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unde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a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lo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f</w:t>
            </w:r>
            <w:r w:rsidR="00EE145F" w:rsidRPr="0043528C">
              <w:rPr>
                <w:rFonts w:ascii="Arial" w:eastAsia="Arial" w:hAnsi="Arial" w:cs="Arial"/>
                <w:spacing w:val="4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p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ss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u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re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sc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hoo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l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</w:t>
            </w:r>
            <w:r w:rsidR="00EE145F"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pacing w:val="5"/>
                <w:position w:val="1"/>
                <w:sz w:val="22"/>
                <w:szCs w:val="22"/>
              </w:rPr>
              <w:t>m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e</w:t>
            </w:r>
            <w:r w:rsidR="00D34965"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  <w:p w14:paraId="53C7FF5B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145F" w:rsidRPr="0043528C" w14:paraId="0F4D1193" w14:textId="77777777" w:rsidTr="00602794">
        <w:tc>
          <w:tcPr>
            <w:tcW w:w="5240" w:type="dxa"/>
            <w:shd w:val="clear" w:color="auto" w:fill="DBE5F1" w:themeFill="accent1" w:themeFillTint="33"/>
          </w:tcPr>
          <w:p w14:paraId="16859DEE" w14:textId="17E54275" w:rsidR="00EE145F" w:rsidRPr="0043528C" w:rsidRDefault="0092131E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N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eelin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g</w:t>
            </w:r>
            <w:r w:rsidR="00EE145F"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 xml:space="preserve"> </w:t>
            </w:r>
            <w:proofErr w:type="gramStart"/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v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y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g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d</w:t>
            </w:r>
            <w:proofErr w:type="gramEnd"/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c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on</w:t>
            </w:r>
            <w:r w:rsidR="00EE145F"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iden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abou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</w:t>
            </w:r>
            <w:r w:rsidR="00EE145F"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spacing w:val="5"/>
                <w:position w:val="1"/>
                <w:sz w:val="22"/>
                <w:szCs w:val="22"/>
              </w:rPr>
              <w:t>m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="00EE145F"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l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v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="00D34965"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  <w:p w14:paraId="1F087B52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240" w:type="dxa"/>
            <w:shd w:val="clear" w:color="auto" w:fill="DBE5F1" w:themeFill="accent1" w:themeFillTint="33"/>
          </w:tcPr>
          <w:p w14:paraId="236FB3AF" w14:textId="2E654861" w:rsidR="00EE145F" w:rsidRPr="0043528C" w:rsidRDefault="0092131E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L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g s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pacing w:val="5"/>
                <w:position w:val="1"/>
                <w:sz w:val="22"/>
                <w:szCs w:val="22"/>
              </w:rPr>
              <w:t>m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eon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e c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lo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,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u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ch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="00EE145F"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pacing w:val="5"/>
                <w:position w:val="1"/>
                <w:sz w:val="22"/>
                <w:szCs w:val="22"/>
              </w:rPr>
              <w:t>m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eon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e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d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y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i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g</w:t>
            </w:r>
            <w:r w:rsidR="00EE145F"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le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v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n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g</w:t>
            </w:r>
            <w:r w:rsidR="00D34965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.</w:t>
            </w:r>
          </w:p>
        </w:tc>
      </w:tr>
      <w:tr w:rsidR="00EE145F" w:rsidRPr="0043528C" w14:paraId="08043FB3" w14:textId="77777777" w:rsidTr="00602794">
        <w:tc>
          <w:tcPr>
            <w:tcW w:w="5240" w:type="dxa"/>
            <w:shd w:val="clear" w:color="auto" w:fill="DBE5F1" w:themeFill="accent1" w:themeFillTint="33"/>
          </w:tcPr>
          <w:p w14:paraId="1AA7F571" w14:textId="51334364" w:rsidR="00EE145F" w:rsidRPr="0043528C" w:rsidRDefault="0092131E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position w:val="1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B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ei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g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hu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rt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b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y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rs: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p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h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y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c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l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l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y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,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proofErr w:type="gramStart"/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x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ual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l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y</w:t>
            </w:r>
            <w:proofErr w:type="gramEnd"/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>m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iona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ll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y</w:t>
            </w:r>
            <w:r w:rsidR="00D34965"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  <w:p w14:paraId="387FBD01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240" w:type="dxa"/>
            <w:shd w:val="clear" w:color="auto" w:fill="DBE5F1" w:themeFill="accent1" w:themeFillTint="33"/>
          </w:tcPr>
          <w:p w14:paraId="178297BF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60C6A2E" w14:textId="77777777" w:rsidR="00EE145F" w:rsidRPr="0043528C" w:rsidRDefault="00EE145F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5522A5F" w14:textId="77777777" w:rsidR="00EE145F" w:rsidRPr="0043528C" w:rsidRDefault="00EE145F" w:rsidP="00EE145F">
      <w:pPr>
        <w:tabs>
          <w:tab w:val="left" w:pos="10200"/>
        </w:tabs>
        <w:ind w:left="118" w:right="1521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spacing w:val="6"/>
          <w:sz w:val="22"/>
          <w:szCs w:val="22"/>
        </w:rPr>
        <w:t>W</w:t>
      </w:r>
      <w:r w:rsidRPr="0043528C">
        <w:rPr>
          <w:rFonts w:ascii="Arial" w:eastAsia="Arial" w:hAnsi="Arial" w:cs="Arial"/>
          <w:spacing w:val="-3"/>
          <w:sz w:val="22"/>
          <w:szCs w:val="22"/>
        </w:rPr>
        <w:t>h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</w:t>
      </w:r>
      <w:r w:rsidRPr="0043528C">
        <w:rPr>
          <w:rFonts w:ascii="Arial" w:eastAsia="Arial" w:hAnsi="Arial" w:cs="Arial"/>
          <w:spacing w:val="-3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ul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s</w:t>
      </w:r>
      <w:r w:rsidRPr="0043528C">
        <w:rPr>
          <w:rFonts w:ascii="Arial" w:eastAsia="Arial" w:hAnsi="Arial" w:cs="Arial"/>
          <w:sz w:val="22"/>
          <w:szCs w:val="22"/>
        </w:rPr>
        <w:t>tr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2"/>
          <w:sz w:val="22"/>
          <w:szCs w:val="22"/>
        </w:rPr>
        <w:t>s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>l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hing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ppe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 xml:space="preserve">n a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on’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li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n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tri</w:t>
      </w:r>
      <w:r w:rsidRPr="0043528C">
        <w:rPr>
          <w:rFonts w:ascii="Arial" w:eastAsia="Arial" w:hAnsi="Arial" w:cs="Arial"/>
          <w:spacing w:val="-2"/>
          <w:sz w:val="22"/>
          <w:szCs w:val="22"/>
        </w:rPr>
        <w:t>g</w:t>
      </w:r>
      <w:r w:rsidRPr="0043528C">
        <w:rPr>
          <w:rFonts w:ascii="Arial" w:eastAsia="Arial" w:hAnsi="Arial" w:cs="Arial"/>
          <w:spacing w:val="-1"/>
          <w:sz w:val="22"/>
          <w:szCs w:val="22"/>
        </w:rPr>
        <w:t>ge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11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spacing w:val="2"/>
          <w:sz w:val="22"/>
          <w:szCs w:val="22"/>
        </w:rPr>
        <w:t>m</w:t>
      </w:r>
      <w:r w:rsidRPr="0043528C">
        <w:rPr>
          <w:rFonts w:ascii="Arial" w:eastAsia="Arial" w:hAnsi="Arial" w:cs="Arial"/>
          <w:sz w:val="22"/>
          <w:szCs w:val="22"/>
        </w:rPr>
        <w:t xml:space="preserve">. </w:t>
      </w:r>
    </w:p>
    <w:p w14:paraId="7C30592C" w14:textId="77777777" w:rsidR="00EE145F" w:rsidRPr="0043528C" w:rsidRDefault="00EE145F" w:rsidP="00EE145F">
      <w:pPr>
        <w:tabs>
          <w:tab w:val="left" w:pos="10200"/>
        </w:tabs>
        <w:ind w:left="118" w:right="1521"/>
        <w:rPr>
          <w:rFonts w:ascii="Arial" w:eastAsia="Arial" w:hAnsi="Arial" w:cs="Arial"/>
          <w:sz w:val="22"/>
          <w:szCs w:val="22"/>
        </w:rPr>
      </w:pPr>
    </w:p>
    <w:p w14:paraId="65D9E4F1" w14:textId="77777777" w:rsidR="00EE145F" w:rsidRPr="0043528C" w:rsidRDefault="00EE145F" w:rsidP="00EE145F">
      <w:pPr>
        <w:tabs>
          <w:tab w:val="left" w:pos="10200"/>
        </w:tabs>
        <w:ind w:left="118" w:right="1521"/>
        <w:rPr>
          <w:rFonts w:ascii="Arial" w:eastAsia="Arial" w:hAnsi="Arial" w:cs="Arial"/>
          <w:sz w:val="22"/>
          <w:szCs w:val="22"/>
        </w:rPr>
      </w:pPr>
    </w:p>
    <w:p w14:paraId="7330EA68" w14:textId="77777777" w:rsidR="00EE145F" w:rsidRPr="0043528C" w:rsidRDefault="00EE145F" w:rsidP="00EE145F">
      <w:pPr>
        <w:tabs>
          <w:tab w:val="left" w:pos="10200"/>
        </w:tabs>
        <w:ind w:left="118" w:right="1521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spacing w:val="-1"/>
          <w:sz w:val="22"/>
          <w:szCs w:val="22"/>
        </w:rPr>
        <w:t>Up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tt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en</w:t>
      </w:r>
      <w:r w:rsidRPr="0043528C">
        <w:rPr>
          <w:rFonts w:ascii="Arial" w:eastAsia="Arial" w:hAnsi="Arial" w:cs="Arial"/>
          <w:sz w:val="22"/>
          <w:szCs w:val="22"/>
        </w:rPr>
        <w:t>ts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2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igh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lea</w:t>
      </w:r>
      <w:r w:rsidRPr="0043528C">
        <w:rPr>
          <w:rFonts w:ascii="Arial" w:eastAsia="Arial" w:hAnsi="Arial" w:cs="Arial"/>
          <w:sz w:val="22"/>
          <w:szCs w:val="22"/>
        </w:rPr>
        <w:t>d to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8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sz w:val="22"/>
          <w:szCs w:val="22"/>
        </w:rPr>
        <w:t>m</w:t>
      </w:r>
      <w:r w:rsidRPr="0043528C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pacing w:val="-3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lude</w:t>
      </w:r>
      <w:r w:rsidRPr="0043528C">
        <w:rPr>
          <w:rFonts w:ascii="Arial" w:eastAsia="Arial" w:hAnsi="Arial" w:cs="Arial"/>
          <w:sz w:val="22"/>
          <w:szCs w:val="22"/>
        </w:rPr>
        <w:t>:</w:t>
      </w:r>
    </w:p>
    <w:p w14:paraId="369D9776" w14:textId="77777777" w:rsidR="00EE145F" w:rsidRPr="0043528C" w:rsidRDefault="00EE145F" w:rsidP="00EE145F">
      <w:pPr>
        <w:tabs>
          <w:tab w:val="left" w:pos="10200"/>
        </w:tabs>
        <w:ind w:left="118" w:right="1521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Ind w:w="1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165"/>
        <w:gridCol w:w="5157"/>
      </w:tblGrid>
      <w:tr w:rsidR="00EE145F" w:rsidRPr="0043528C" w14:paraId="039BE21B" w14:textId="77777777" w:rsidTr="00602794">
        <w:tc>
          <w:tcPr>
            <w:tcW w:w="5170" w:type="dxa"/>
            <w:shd w:val="clear" w:color="auto" w:fill="DBE5F1" w:themeFill="accent1" w:themeFillTint="33"/>
          </w:tcPr>
          <w:p w14:paraId="0D2790BB" w14:textId="549E5938" w:rsidR="00EE145F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position w:val="1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Ar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g</w:t>
            </w:r>
            <w:r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pacing w:val="5"/>
                <w:position w:val="1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en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ts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th </w:t>
            </w:r>
            <w:r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ri</w:t>
            </w:r>
            <w:r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nd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="00D34965"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  <w:p w14:paraId="56C8511F" w14:textId="6C081557" w:rsidR="00533A43" w:rsidRPr="0043528C" w:rsidRDefault="00533A43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62" w:type="dxa"/>
            <w:shd w:val="clear" w:color="auto" w:fill="DBE5F1" w:themeFill="accent1" w:themeFillTint="33"/>
          </w:tcPr>
          <w:p w14:paraId="5DDD087F" w14:textId="7E9675CB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ailing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,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hin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k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g y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re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goi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g to</w:t>
            </w:r>
            <w:r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ail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x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5"/>
                <w:position w:val="1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="00D34965"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</w:tc>
      </w:tr>
      <w:tr w:rsidR="00EE145F" w:rsidRPr="0043528C" w14:paraId="4356AEC4" w14:textId="77777777" w:rsidTr="00602794">
        <w:tc>
          <w:tcPr>
            <w:tcW w:w="5170" w:type="dxa"/>
            <w:shd w:val="clear" w:color="auto" w:fill="DBE5F1" w:themeFill="accent1" w:themeFillTint="33"/>
          </w:tcPr>
          <w:p w14:paraId="0E3DE3DA" w14:textId="30840AC8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position w:val="1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Br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ea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k-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p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4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a r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ela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ion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p</w:t>
            </w:r>
            <w:r w:rsidR="00D34965"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  <w:p w14:paraId="775AE4F4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62" w:type="dxa"/>
            <w:shd w:val="clear" w:color="auto" w:fill="DBE5F1" w:themeFill="accent1" w:themeFillTint="33"/>
          </w:tcPr>
          <w:p w14:paraId="750E5EC5" w14:textId="6D31F4AA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B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ein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g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b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ll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d</w:t>
            </w:r>
            <w:r w:rsidR="00D34965"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</w:tc>
      </w:tr>
    </w:tbl>
    <w:p w14:paraId="6F7B7123" w14:textId="77777777" w:rsidR="00EE145F" w:rsidRPr="0043528C" w:rsidRDefault="00EE145F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DB0470B" w14:textId="77777777" w:rsidR="00EE145F" w:rsidRPr="0043528C" w:rsidRDefault="00EE145F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1EA2709A" w14:textId="77777777" w:rsidR="00EE145F" w:rsidRPr="0043528C" w:rsidRDefault="00EE145F" w:rsidP="00EE145F">
      <w:pPr>
        <w:tabs>
          <w:tab w:val="left" w:pos="10200"/>
        </w:tabs>
        <w:ind w:left="118" w:right="69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spacing w:val="-2"/>
          <w:sz w:val="22"/>
          <w:szCs w:val="22"/>
        </w:rPr>
        <w:t>O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en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he</w:t>
      </w:r>
      <w:r w:rsidRPr="0043528C">
        <w:rPr>
          <w:rFonts w:ascii="Arial" w:eastAsia="Arial" w:hAnsi="Arial" w:cs="Arial"/>
          <w:sz w:val="22"/>
          <w:szCs w:val="22"/>
        </w:rPr>
        <w:t>se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hing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buil</w:t>
      </w:r>
      <w:r w:rsidRPr="0043528C">
        <w:rPr>
          <w:rFonts w:ascii="Arial" w:eastAsia="Arial" w:hAnsi="Arial" w:cs="Arial"/>
          <w:sz w:val="22"/>
          <w:szCs w:val="22"/>
        </w:rPr>
        <w:t xml:space="preserve">d </w:t>
      </w:r>
      <w:r w:rsidRPr="0043528C">
        <w:rPr>
          <w:rFonts w:ascii="Arial" w:eastAsia="Arial" w:hAnsi="Arial" w:cs="Arial"/>
          <w:spacing w:val="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 xml:space="preserve">p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un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l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ou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</w:t>
      </w:r>
      <w:r w:rsidRPr="0043528C">
        <w:rPr>
          <w:rFonts w:ascii="Arial" w:eastAsia="Arial" w:hAnsi="Arial" w:cs="Arial"/>
          <w:sz w:val="22"/>
          <w:szCs w:val="22"/>
        </w:rPr>
        <w:t>rs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eel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>e 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anno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op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.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4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sz w:val="22"/>
          <w:szCs w:val="22"/>
        </w:rPr>
        <w:t>m</w:t>
      </w:r>
      <w:r w:rsidRPr="0043528C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</w:t>
      </w:r>
      <w:r w:rsidRPr="0043528C">
        <w:rPr>
          <w:rFonts w:ascii="Arial" w:eastAsia="Arial" w:hAnsi="Arial" w:cs="Arial"/>
          <w:sz w:val="22"/>
          <w:szCs w:val="22"/>
        </w:rPr>
        <w:t>e a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6"/>
          <w:sz w:val="22"/>
          <w:szCs w:val="22"/>
        </w:rPr>
        <w:t>w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tr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 xml:space="preserve">g to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dea</w:t>
      </w:r>
      <w:r w:rsidRPr="0043528C">
        <w:rPr>
          <w:rFonts w:ascii="Arial" w:eastAsia="Arial" w:hAnsi="Arial" w:cs="Arial"/>
          <w:sz w:val="22"/>
          <w:szCs w:val="22"/>
        </w:rPr>
        <w:t>l</w:t>
      </w:r>
      <w:r w:rsidRPr="0043528C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 xml:space="preserve">th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pacing w:val="4"/>
          <w:sz w:val="22"/>
          <w:szCs w:val="22"/>
        </w:rPr>
        <w:t>p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m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he</w:t>
      </w:r>
      <w:r w:rsidRPr="0043528C">
        <w:rPr>
          <w:rFonts w:ascii="Arial" w:eastAsia="Arial" w:hAnsi="Arial" w:cs="Arial"/>
          <w:sz w:val="22"/>
          <w:szCs w:val="22"/>
        </w:rPr>
        <w:t xml:space="preserve">se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di</w:t>
      </w:r>
      <w:r w:rsidRPr="0043528C">
        <w:rPr>
          <w:rFonts w:ascii="Arial" w:eastAsia="Arial" w:hAnsi="Arial" w:cs="Arial"/>
          <w:sz w:val="22"/>
          <w:szCs w:val="22"/>
        </w:rPr>
        <w:t>ff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ul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eeling</w:t>
      </w:r>
      <w:r w:rsidRPr="0043528C">
        <w:rPr>
          <w:rFonts w:ascii="Arial" w:eastAsia="Arial" w:hAnsi="Arial" w:cs="Arial"/>
          <w:sz w:val="22"/>
          <w:szCs w:val="22"/>
        </w:rPr>
        <w:t>s.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It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al</w:t>
      </w:r>
      <w:r w:rsidRPr="0043528C">
        <w:rPr>
          <w:rFonts w:ascii="Arial" w:eastAsia="Arial" w:hAnsi="Arial" w:cs="Arial"/>
          <w:sz w:val="22"/>
          <w:szCs w:val="22"/>
        </w:rPr>
        <w:t xml:space="preserve">so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</w:t>
      </w:r>
      <w:r w:rsidRPr="0043528C">
        <w:rPr>
          <w:rFonts w:ascii="Arial" w:eastAsia="Arial" w:hAnsi="Arial" w:cs="Arial"/>
          <w:sz w:val="22"/>
          <w:szCs w:val="22"/>
        </w:rPr>
        <w:t>e a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</w:t>
      </w:r>
      <w:r w:rsidRPr="0043528C">
        <w:rPr>
          <w:rFonts w:ascii="Arial" w:eastAsia="Arial" w:hAnsi="Arial" w:cs="Arial"/>
          <w:sz w:val="22"/>
          <w:szCs w:val="22"/>
        </w:rPr>
        <w:t>rs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n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pl</w:t>
      </w:r>
      <w:r w:rsidRPr="0043528C">
        <w:rPr>
          <w:rFonts w:ascii="Arial" w:eastAsia="Arial" w:hAnsi="Arial" w:cs="Arial"/>
          <w:sz w:val="22"/>
          <w:szCs w:val="22"/>
        </w:rPr>
        <w:t>e t</w:t>
      </w:r>
      <w:r w:rsidRPr="0043528C">
        <w:rPr>
          <w:rFonts w:ascii="Arial" w:eastAsia="Arial" w:hAnsi="Arial" w:cs="Arial"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hin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6"/>
          <w:sz w:val="22"/>
          <w:szCs w:val="22"/>
        </w:rPr>
        <w:t>w</w:t>
      </w:r>
      <w:r w:rsidRPr="0043528C">
        <w:rPr>
          <w:rFonts w:ascii="Arial" w:eastAsia="Arial" w:hAnsi="Arial" w:cs="Arial"/>
          <w:spacing w:val="2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hi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li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.</w:t>
      </w:r>
    </w:p>
    <w:p w14:paraId="58C6844F" w14:textId="77777777" w:rsidR="00EE145F" w:rsidRPr="0043528C" w:rsidRDefault="00EE145F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2CEA5A9" w14:textId="77777777" w:rsidR="00EE145F" w:rsidRPr="0043528C" w:rsidRDefault="00EE145F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5B35895" w14:textId="77777777" w:rsidR="00602794" w:rsidRDefault="00602794" w:rsidP="00EE145F">
      <w:pPr>
        <w:tabs>
          <w:tab w:val="left" w:pos="10200"/>
        </w:tabs>
        <w:ind w:left="118"/>
        <w:rPr>
          <w:rFonts w:ascii="Arial" w:eastAsia="Arial" w:hAnsi="Arial" w:cs="Arial"/>
          <w:b/>
          <w:spacing w:val="-1"/>
          <w:sz w:val="22"/>
          <w:szCs w:val="22"/>
        </w:rPr>
      </w:pPr>
    </w:p>
    <w:p w14:paraId="31F22307" w14:textId="77777777" w:rsidR="00602794" w:rsidRDefault="00602794" w:rsidP="00EE145F">
      <w:pPr>
        <w:tabs>
          <w:tab w:val="left" w:pos="10200"/>
        </w:tabs>
        <w:ind w:left="118"/>
        <w:rPr>
          <w:rFonts w:ascii="Arial" w:eastAsia="Arial" w:hAnsi="Arial" w:cs="Arial"/>
          <w:b/>
          <w:spacing w:val="-1"/>
          <w:sz w:val="22"/>
          <w:szCs w:val="22"/>
        </w:rPr>
      </w:pPr>
    </w:p>
    <w:p w14:paraId="152CC234" w14:textId="77777777" w:rsidR="00602794" w:rsidRDefault="00602794" w:rsidP="00EE145F">
      <w:pPr>
        <w:tabs>
          <w:tab w:val="left" w:pos="10200"/>
        </w:tabs>
        <w:ind w:left="118"/>
        <w:rPr>
          <w:rFonts w:ascii="Arial" w:eastAsia="Arial" w:hAnsi="Arial" w:cs="Arial"/>
          <w:b/>
          <w:spacing w:val="-1"/>
          <w:sz w:val="22"/>
          <w:szCs w:val="22"/>
        </w:rPr>
      </w:pPr>
    </w:p>
    <w:p w14:paraId="64D2E900" w14:textId="77777777" w:rsidR="00602794" w:rsidRDefault="00602794" w:rsidP="00EE145F">
      <w:pPr>
        <w:tabs>
          <w:tab w:val="left" w:pos="10200"/>
        </w:tabs>
        <w:ind w:left="118"/>
        <w:rPr>
          <w:rFonts w:ascii="Arial" w:eastAsia="Arial" w:hAnsi="Arial" w:cs="Arial"/>
          <w:b/>
          <w:spacing w:val="-1"/>
          <w:sz w:val="22"/>
          <w:szCs w:val="22"/>
        </w:rPr>
      </w:pPr>
    </w:p>
    <w:p w14:paraId="113826EA" w14:textId="77777777" w:rsidR="00602794" w:rsidRDefault="00602794" w:rsidP="00EE145F">
      <w:pPr>
        <w:tabs>
          <w:tab w:val="left" w:pos="10200"/>
        </w:tabs>
        <w:ind w:left="118"/>
        <w:rPr>
          <w:rFonts w:ascii="Arial" w:eastAsia="Arial" w:hAnsi="Arial" w:cs="Arial"/>
          <w:b/>
          <w:spacing w:val="-1"/>
          <w:sz w:val="22"/>
          <w:szCs w:val="22"/>
        </w:rPr>
      </w:pPr>
    </w:p>
    <w:p w14:paraId="65F4ADDF" w14:textId="77777777" w:rsidR="00602794" w:rsidRDefault="00602794" w:rsidP="00EE145F">
      <w:pPr>
        <w:tabs>
          <w:tab w:val="left" w:pos="10200"/>
        </w:tabs>
        <w:ind w:left="118"/>
        <w:rPr>
          <w:rFonts w:ascii="Arial" w:eastAsia="Arial" w:hAnsi="Arial" w:cs="Arial"/>
          <w:b/>
          <w:spacing w:val="-1"/>
          <w:sz w:val="22"/>
          <w:szCs w:val="22"/>
        </w:rPr>
      </w:pPr>
    </w:p>
    <w:p w14:paraId="2080DC7C" w14:textId="77777777" w:rsidR="00602794" w:rsidRDefault="00602794" w:rsidP="00EE145F">
      <w:pPr>
        <w:tabs>
          <w:tab w:val="left" w:pos="10200"/>
        </w:tabs>
        <w:ind w:left="118"/>
        <w:rPr>
          <w:rFonts w:ascii="Arial" w:eastAsia="Arial" w:hAnsi="Arial" w:cs="Arial"/>
          <w:b/>
          <w:spacing w:val="-1"/>
          <w:sz w:val="22"/>
          <w:szCs w:val="22"/>
        </w:rPr>
      </w:pPr>
    </w:p>
    <w:p w14:paraId="6953217B" w14:textId="77777777" w:rsidR="00602794" w:rsidRDefault="00602794" w:rsidP="00EE145F">
      <w:pPr>
        <w:tabs>
          <w:tab w:val="left" w:pos="10200"/>
        </w:tabs>
        <w:ind w:left="118"/>
        <w:rPr>
          <w:rFonts w:ascii="Arial" w:eastAsia="Arial" w:hAnsi="Arial" w:cs="Arial"/>
          <w:b/>
          <w:spacing w:val="-1"/>
          <w:sz w:val="22"/>
          <w:szCs w:val="22"/>
        </w:rPr>
      </w:pPr>
    </w:p>
    <w:p w14:paraId="50CEF24A" w14:textId="77777777" w:rsidR="00602794" w:rsidRDefault="00602794" w:rsidP="00EE145F">
      <w:pPr>
        <w:tabs>
          <w:tab w:val="left" w:pos="10200"/>
        </w:tabs>
        <w:ind w:left="118"/>
        <w:rPr>
          <w:rFonts w:ascii="Arial" w:eastAsia="Arial" w:hAnsi="Arial" w:cs="Arial"/>
          <w:b/>
          <w:spacing w:val="-1"/>
          <w:sz w:val="22"/>
          <w:szCs w:val="22"/>
        </w:rPr>
      </w:pPr>
    </w:p>
    <w:p w14:paraId="4D38937E" w14:textId="77777777" w:rsidR="00602794" w:rsidRDefault="00602794" w:rsidP="00EE145F">
      <w:pPr>
        <w:tabs>
          <w:tab w:val="left" w:pos="10200"/>
        </w:tabs>
        <w:ind w:left="118"/>
        <w:rPr>
          <w:rFonts w:ascii="Arial" w:eastAsia="Arial" w:hAnsi="Arial" w:cs="Arial"/>
          <w:b/>
          <w:spacing w:val="-1"/>
          <w:sz w:val="22"/>
          <w:szCs w:val="22"/>
        </w:rPr>
      </w:pPr>
    </w:p>
    <w:p w14:paraId="41E64A19" w14:textId="77777777" w:rsidR="00602794" w:rsidRDefault="00602794" w:rsidP="00EE145F">
      <w:pPr>
        <w:tabs>
          <w:tab w:val="left" w:pos="10200"/>
        </w:tabs>
        <w:ind w:left="118"/>
        <w:rPr>
          <w:rFonts w:ascii="Arial" w:eastAsia="Arial" w:hAnsi="Arial" w:cs="Arial"/>
          <w:b/>
          <w:spacing w:val="-1"/>
          <w:sz w:val="22"/>
          <w:szCs w:val="22"/>
        </w:rPr>
      </w:pPr>
    </w:p>
    <w:p w14:paraId="60B4F055" w14:textId="77777777" w:rsidR="00602794" w:rsidRDefault="00602794" w:rsidP="00EE145F">
      <w:pPr>
        <w:tabs>
          <w:tab w:val="left" w:pos="10200"/>
        </w:tabs>
        <w:ind w:left="118"/>
        <w:rPr>
          <w:rFonts w:ascii="Arial" w:eastAsia="Arial" w:hAnsi="Arial" w:cs="Arial"/>
          <w:b/>
          <w:spacing w:val="-1"/>
          <w:sz w:val="22"/>
          <w:szCs w:val="22"/>
        </w:rPr>
      </w:pPr>
    </w:p>
    <w:p w14:paraId="579E5CF9" w14:textId="77777777" w:rsidR="00602794" w:rsidRDefault="00602794" w:rsidP="00EE145F">
      <w:pPr>
        <w:tabs>
          <w:tab w:val="left" w:pos="10200"/>
        </w:tabs>
        <w:ind w:left="118"/>
        <w:rPr>
          <w:rFonts w:ascii="Arial" w:eastAsia="Arial" w:hAnsi="Arial" w:cs="Arial"/>
          <w:b/>
          <w:spacing w:val="-1"/>
          <w:sz w:val="22"/>
          <w:szCs w:val="22"/>
        </w:rPr>
      </w:pPr>
    </w:p>
    <w:p w14:paraId="4AC69124" w14:textId="77777777" w:rsidR="00602794" w:rsidRDefault="00602794" w:rsidP="00EE145F">
      <w:pPr>
        <w:tabs>
          <w:tab w:val="left" w:pos="10200"/>
        </w:tabs>
        <w:ind w:left="118"/>
        <w:rPr>
          <w:rFonts w:ascii="Arial" w:eastAsia="Arial" w:hAnsi="Arial" w:cs="Arial"/>
          <w:b/>
          <w:spacing w:val="-1"/>
          <w:sz w:val="22"/>
          <w:szCs w:val="22"/>
        </w:rPr>
      </w:pPr>
    </w:p>
    <w:p w14:paraId="5CB631DD" w14:textId="31761BF4" w:rsidR="00EE145F" w:rsidRDefault="00EE145F" w:rsidP="00EE145F">
      <w:pPr>
        <w:tabs>
          <w:tab w:val="left" w:pos="10200"/>
        </w:tabs>
        <w:ind w:left="118"/>
        <w:rPr>
          <w:rFonts w:ascii="Arial" w:eastAsia="Arial" w:hAnsi="Arial" w:cs="Arial"/>
          <w:b/>
          <w:sz w:val="22"/>
          <w:szCs w:val="22"/>
        </w:rPr>
      </w:pPr>
      <w:r w:rsidRPr="0043528C">
        <w:rPr>
          <w:rFonts w:ascii="Arial" w:eastAsia="Arial" w:hAnsi="Arial" w:cs="Arial"/>
          <w:b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o</w:t>
      </w:r>
      <w:r w:rsidRPr="0043528C">
        <w:rPr>
          <w:rFonts w:ascii="Arial" w:eastAsia="Arial" w:hAnsi="Arial" w:cs="Arial"/>
          <w:b/>
          <w:sz w:val="22"/>
          <w:szCs w:val="22"/>
        </w:rPr>
        <w:t>w</w:t>
      </w:r>
      <w:r w:rsidRPr="0043528C"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ca</w:t>
      </w:r>
      <w:r w:rsidRPr="0043528C">
        <w:rPr>
          <w:rFonts w:ascii="Arial" w:eastAsia="Arial" w:hAnsi="Arial" w:cs="Arial"/>
          <w:b/>
          <w:sz w:val="22"/>
          <w:szCs w:val="22"/>
        </w:rPr>
        <w:t>n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-6"/>
          <w:sz w:val="22"/>
          <w:szCs w:val="22"/>
        </w:rPr>
        <w:t>y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b/>
          <w:sz w:val="22"/>
          <w:szCs w:val="22"/>
        </w:rPr>
        <w:t>u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c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op</w:t>
      </w:r>
      <w:r w:rsidRPr="0043528C">
        <w:rPr>
          <w:rFonts w:ascii="Arial" w:eastAsia="Arial" w:hAnsi="Arial" w:cs="Arial"/>
          <w:b/>
          <w:sz w:val="22"/>
          <w:szCs w:val="22"/>
        </w:rPr>
        <w:t>e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z w:val="22"/>
          <w:szCs w:val="22"/>
        </w:rPr>
        <w:t>wi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t</w:t>
      </w:r>
      <w:r w:rsidRPr="0043528C">
        <w:rPr>
          <w:rFonts w:ascii="Arial" w:eastAsia="Arial" w:hAnsi="Arial" w:cs="Arial"/>
          <w:b/>
          <w:sz w:val="22"/>
          <w:szCs w:val="22"/>
        </w:rPr>
        <w:t>h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se</w:t>
      </w:r>
      <w:r w:rsidRPr="0043528C">
        <w:rPr>
          <w:rFonts w:ascii="Arial" w:eastAsia="Arial" w:hAnsi="Arial" w:cs="Arial"/>
          <w:b/>
          <w:sz w:val="22"/>
          <w:szCs w:val="22"/>
        </w:rPr>
        <w:t>l</w:t>
      </w:r>
      <w:r w:rsidRPr="0043528C">
        <w:rPr>
          <w:rFonts w:ascii="Arial" w:eastAsia="Arial" w:hAnsi="Arial" w:cs="Arial"/>
          <w:b/>
          <w:spacing w:val="4"/>
          <w:sz w:val="22"/>
          <w:szCs w:val="22"/>
        </w:rPr>
        <w:t>f</w:t>
      </w:r>
      <w:r w:rsidRPr="0043528C">
        <w:rPr>
          <w:rFonts w:ascii="Arial" w:eastAsia="Arial" w:hAnsi="Arial" w:cs="Arial"/>
          <w:b/>
          <w:sz w:val="22"/>
          <w:szCs w:val="22"/>
        </w:rPr>
        <w:t>-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arm</w:t>
      </w:r>
      <w:r w:rsidRPr="0043528C">
        <w:rPr>
          <w:rFonts w:ascii="Arial" w:eastAsia="Arial" w:hAnsi="Arial" w:cs="Arial"/>
          <w:b/>
          <w:sz w:val="22"/>
          <w:szCs w:val="22"/>
        </w:rPr>
        <w:t>?</w:t>
      </w:r>
    </w:p>
    <w:p w14:paraId="1B1B20AE" w14:textId="77777777" w:rsidR="00602794" w:rsidRPr="0043528C" w:rsidRDefault="00602794" w:rsidP="00EE145F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</w:p>
    <w:p w14:paraId="54A3D396" w14:textId="60A00438" w:rsidR="00EE145F" w:rsidRPr="0043528C" w:rsidRDefault="00EE145F" w:rsidP="00EE145F">
      <w:pPr>
        <w:tabs>
          <w:tab w:val="left" w:pos="10200"/>
        </w:tabs>
        <w:ind w:left="118" w:right="243"/>
        <w:rPr>
          <w:rFonts w:ascii="Arial" w:eastAsia="Arial" w:hAnsi="Arial" w:cs="Arial"/>
          <w:spacing w:val="1"/>
          <w:sz w:val="22"/>
          <w:szCs w:val="22"/>
        </w:rPr>
      </w:pPr>
      <w:r w:rsidRPr="0043528C">
        <w:rPr>
          <w:rFonts w:ascii="Arial" w:eastAsia="Arial" w:hAnsi="Arial" w:cs="Arial"/>
          <w:spacing w:val="-1"/>
          <w:sz w:val="22"/>
          <w:szCs w:val="22"/>
        </w:rPr>
        <w:t>Repla</w:t>
      </w:r>
      <w:r w:rsidRPr="0043528C">
        <w:rPr>
          <w:rFonts w:ascii="Arial" w:eastAsia="Arial" w:hAnsi="Arial" w:cs="Arial"/>
          <w:spacing w:val="2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>g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5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sz w:val="22"/>
          <w:szCs w:val="22"/>
        </w:rPr>
        <w:t>m</w:t>
      </w:r>
      <w:r w:rsidRPr="0043528C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6"/>
          <w:sz w:val="22"/>
          <w:szCs w:val="22"/>
        </w:rPr>
        <w:t>w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 xml:space="preserve">th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he</w:t>
      </w:r>
      <w:r w:rsidRPr="0043528C">
        <w:rPr>
          <w:rFonts w:ascii="Arial" w:eastAsia="Arial" w:hAnsi="Arial" w:cs="Arial"/>
          <w:sz w:val="22"/>
          <w:szCs w:val="22"/>
        </w:rPr>
        <w:t>r,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opin</w:t>
      </w:r>
      <w:r w:rsidRPr="0043528C">
        <w:rPr>
          <w:rFonts w:ascii="Arial" w:eastAsia="Arial" w:hAnsi="Arial" w:cs="Arial"/>
          <w:sz w:val="22"/>
          <w:szCs w:val="22"/>
        </w:rPr>
        <w:t>g str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egie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</w:t>
      </w:r>
      <w:r w:rsidRPr="0043528C">
        <w:rPr>
          <w:rFonts w:ascii="Arial" w:eastAsia="Arial" w:hAnsi="Arial" w:cs="Arial"/>
          <w:sz w:val="22"/>
          <w:szCs w:val="22"/>
        </w:rPr>
        <w:t xml:space="preserve">e a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>d</w:t>
      </w:r>
      <w:r w:rsidRPr="0043528C">
        <w:rPr>
          <w:rFonts w:ascii="Arial" w:eastAsia="Arial" w:hAnsi="Arial" w:cs="Arial"/>
          <w:spacing w:val="5"/>
          <w:sz w:val="22"/>
          <w:szCs w:val="22"/>
        </w:rPr>
        <w:t xml:space="preserve"> 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 xml:space="preserve">re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help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 xml:space="preserve">l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92131E">
        <w:rPr>
          <w:rFonts w:ascii="Arial" w:eastAsia="Arial" w:hAnsi="Arial" w:cs="Arial"/>
          <w:spacing w:val="-3"/>
          <w:sz w:val="22"/>
          <w:szCs w:val="22"/>
        </w:rPr>
        <w:t>of</w:t>
      </w:r>
      <w:r w:rsidR="0092131E" w:rsidRPr="0043528C">
        <w:rPr>
          <w:rFonts w:ascii="Arial" w:eastAsia="Arial" w:hAnsi="Arial" w:cs="Arial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d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ea</w:t>
      </w:r>
      <w:r w:rsidRPr="0043528C">
        <w:rPr>
          <w:rFonts w:ascii="Arial" w:eastAsia="Arial" w:hAnsi="Arial" w:cs="Arial"/>
          <w:spacing w:val="1"/>
          <w:sz w:val="22"/>
          <w:szCs w:val="22"/>
        </w:rPr>
        <w:t>l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>g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 xml:space="preserve">th </w:t>
      </w:r>
      <w:r w:rsidRPr="0043528C">
        <w:rPr>
          <w:rFonts w:ascii="Arial" w:eastAsia="Arial" w:hAnsi="Arial" w:cs="Arial"/>
          <w:spacing w:val="1"/>
          <w:sz w:val="22"/>
          <w:szCs w:val="22"/>
        </w:rPr>
        <w:t>di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3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ul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hing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li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.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</w:p>
    <w:p w14:paraId="2BF8F557" w14:textId="77777777" w:rsidR="00EE145F" w:rsidRPr="0043528C" w:rsidRDefault="00EE145F" w:rsidP="00EE145F">
      <w:pPr>
        <w:tabs>
          <w:tab w:val="left" w:pos="10200"/>
        </w:tabs>
        <w:ind w:left="118" w:right="243"/>
        <w:rPr>
          <w:rFonts w:ascii="Arial" w:eastAsia="Arial" w:hAnsi="Arial" w:cs="Arial"/>
          <w:spacing w:val="1"/>
          <w:sz w:val="22"/>
          <w:szCs w:val="22"/>
        </w:rPr>
      </w:pPr>
    </w:p>
    <w:p w14:paraId="1C059731" w14:textId="54ED5F84" w:rsidR="00EE145F" w:rsidRPr="0043528C" w:rsidRDefault="00602794" w:rsidP="00690D7C">
      <w:pPr>
        <w:tabs>
          <w:tab w:val="left" w:pos="10200"/>
        </w:tabs>
        <w:ind w:right="24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 xml:space="preserve">  </w:t>
      </w:r>
      <w:r w:rsidR="00EE145F" w:rsidRPr="0043528C">
        <w:rPr>
          <w:rFonts w:ascii="Arial" w:eastAsia="Arial" w:hAnsi="Arial" w:cs="Arial"/>
          <w:spacing w:val="-1"/>
          <w:sz w:val="22"/>
          <w:szCs w:val="22"/>
        </w:rPr>
        <w:t>Help</w:t>
      </w:r>
      <w:r w:rsidR="00EE145F"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="00EE145F"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="00EE145F" w:rsidRPr="0043528C">
        <w:rPr>
          <w:rFonts w:ascii="Arial" w:eastAsia="Arial" w:hAnsi="Arial" w:cs="Arial"/>
          <w:sz w:val="22"/>
          <w:szCs w:val="22"/>
        </w:rPr>
        <w:t xml:space="preserve">l </w:t>
      </w:r>
      <w:r w:rsidR="00EE145F" w:rsidRPr="0043528C">
        <w:rPr>
          <w:rFonts w:ascii="Arial" w:eastAsia="Arial" w:hAnsi="Arial" w:cs="Arial"/>
          <w:spacing w:val="-2"/>
          <w:sz w:val="22"/>
          <w:szCs w:val="22"/>
        </w:rPr>
        <w:t>s</w:t>
      </w:r>
      <w:r w:rsidR="00EE145F" w:rsidRPr="0043528C">
        <w:rPr>
          <w:rFonts w:ascii="Arial" w:eastAsia="Arial" w:hAnsi="Arial" w:cs="Arial"/>
          <w:sz w:val="22"/>
          <w:szCs w:val="22"/>
        </w:rPr>
        <w:t>tr</w:t>
      </w:r>
      <w:r w:rsidR="00EE145F"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="00EE145F" w:rsidRPr="0043528C">
        <w:rPr>
          <w:rFonts w:ascii="Arial" w:eastAsia="Arial" w:hAnsi="Arial" w:cs="Arial"/>
          <w:sz w:val="22"/>
          <w:szCs w:val="22"/>
        </w:rPr>
        <w:t>t</w:t>
      </w:r>
      <w:r w:rsidR="00EE145F" w:rsidRPr="0043528C">
        <w:rPr>
          <w:rFonts w:ascii="Arial" w:eastAsia="Arial" w:hAnsi="Arial" w:cs="Arial"/>
          <w:spacing w:val="-1"/>
          <w:sz w:val="22"/>
          <w:szCs w:val="22"/>
        </w:rPr>
        <w:t>egie</w:t>
      </w:r>
      <w:r w:rsidR="00EE145F" w:rsidRPr="0043528C">
        <w:rPr>
          <w:rFonts w:ascii="Arial" w:eastAsia="Arial" w:hAnsi="Arial" w:cs="Arial"/>
          <w:sz w:val="22"/>
          <w:szCs w:val="22"/>
        </w:rPr>
        <w:t>s</w:t>
      </w:r>
      <w:r w:rsidR="00EE145F"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EE145F" w:rsidRPr="0043528C">
        <w:rPr>
          <w:rFonts w:ascii="Arial" w:eastAsia="Arial" w:hAnsi="Arial" w:cs="Arial"/>
          <w:sz w:val="22"/>
          <w:szCs w:val="22"/>
        </w:rPr>
        <w:t>c</w:t>
      </w:r>
      <w:r w:rsidR="00EE145F"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="00EE145F" w:rsidRPr="0043528C">
        <w:rPr>
          <w:rFonts w:ascii="Arial" w:eastAsia="Arial" w:hAnsi="Arial" w:cs="Arial"/>
          <w:sz w:val="22"/>
          <w:szCs w:val="22"/>
        </w:rPr>
        <w:t xml:space="preserve">n </w:t>
      </w:r>
      <w:r w:rsidR="00EE145F"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="00EE145F" w:rsidRPr="0043528C">
        <w:rPr>
          <w:rFonts w:ascii="Arial" w:eastAsia="Arial" w:hAnsi="Arial" w:cs="Arial"/>
          <w:sz w:val="22"/>
          <w:szCs w:val="22"/>
        </w:rPr>
        <w:t>c</w:t>
      </w:r>
      <w:r w:rsidR="00EE145F" w:rsidRPr="0043528C">
        <w:rPr>
          <w:rFonts w:ascii="Arial" w:eastAsia="Arial" w:hAnsi="Arial" w:cs="Arial"/>
          <w:spacing w:val="-1"/>
          <w:sz w:val="22"/>
          <w:szCs w:val="22"/>
        </w:rPr>
        <w:t>l</w:t>
      </w:r>
      <w:r w:rsidR="00EE145F" w:rsidRPr="0043528C">
        <w:rPr>
          <w:rFonts w:ascii="Arial" w:eastAsia="Arial" w:hAnsi="Arial" w:cs="Arial"/>
          <w:spacing w:val="1"/>
          <w:sz w:val="22"/>
          <w:szCs w:val="22"/>
        </w:rPr>
        <w:t>ud</w:t>
      </w:r>
      <w:r w:rsidR="00EE145F"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="00EE145F" w:rsidRPr="0043528C">
        <w:rPr>
          <w:rFonts w:ascii="Arial" w:eastAsia="Arial" w:hAnsi="Arial" w:cs="Arial"/>
          <w:sz w:val="22"/>
          <w:szCs w:val="22"/>
        </w:rPr>
        <w:t>:</w:t>
      </w:r>
    </w:p>
    <w:p w14:paraId="1D85FC88" w14:textId="77777777" w:rsidR="00EE145F" w:rsidRPr="0043528C" w:rsidRDefault="00EE145F" w:rsidP="00EE145F">
      <w:pPr>
        <w:tabs>
          <w:tab w:val="left" w:pos="10200"/>
        </w:tabs>
        <w:ind w:left="118" w:right="243"/>
        <w:rPr>
          <w:rFonts w:ascii="Arial" w:eastAsia="Arial" w:hAnsi="Arial" w:cs="Arial"/>
          <w:sz w:val="22"/>
          <w:szCs w:val="22"/>
        </w:rPr>
      </w:pPr>
    </w:p>
    <w:p w14:paraId="3835BD0E" w14:textId="77777777" w:rsidR="00EE145F" w:rsidRPr="0043528C" w:rsidRDefault="00EE145F" w:rsidP="00EE145F">
      <w:pPr>
        <w:tabs>
          <w:tab w:val="left" w:pos="10200"/>
        </w:tabs>
        <w:ind w:left="118" w:right="243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Ind w:w="1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440"/>
        <w:gridCol w:w="3441"/>
        <w:gridCol w:w="3441"/>
      </w:tblGrid>
      <w:tr w:rsidR="00EE145F" w:rsidRPr="0043528C" w14:paraId="60EA5842" w14:textId="77777777" w:rsidTr="00602794">
        <w:tc>
          <w:tcPr>
            <w:tcW w:w="3444" w:type="dxa"/>
            <w:shd w:val="clear" w:color="auto" w:fill="DBE5F1" w:themeFill="accent1" w:themeFillTint="33"/>
          </w:tcPr>
          <w:p w14:paraId="00A29F27" w14:textId="75CEBEEB" w:rsidR="00EE145F" w:rsidRPr="0043528C" w:rsidRDefault="0092131E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indin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g s</w:t>
            </w:r>
            <w:r w:rsidR="00EE145F"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pacing w:val="5"/>
                <w:position w:val="1"/>
                <w:sz w:val="22"/>
                <w:szCs w:val="22"/>
              </w:rPr>
              <w:t>m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eon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e to t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al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k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to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abou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y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u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eeling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s,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u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ch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a fri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d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="00EE145F"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>m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il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y</w:t>
            </w:r>
            <w:r w:rsidR="00EE145F" w:rsidRPr="0043528C">
              <w:rPr>
                <w:rFonts w:ascii="Arial" w:eastAsia="Arial" w:hAnsi="Arial" w:cs="Arial"/>
                <w:spacing w:val="-4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5"/>
                <w:position w:val="1"/>
                <w:sz w:val="22"/>
                <w:szCs w:val="22"/>
              </w:rPr>
              <w:t>m</w:t>
            </w:r>
            <w:r w:rsidR="00EE145F"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>m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be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  <w:p w14:paraId="79C03F35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4" w:type="dxa"/>
            <w:shd w:val="clear" w:color="auto" w:fill="DBE5F1" w:themeFill="accent1" w:themeFillTint="33"/>
          </w:tcPr>
          <w:p w14:paraId="5F45BC41" w14:textId="177F30C3" w:rsidR="00EE145F" w:rsidRPr="0043528C" w:rsidRDefault="0092131E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G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oi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g </w:t>
            </w:r>
            <w:r w:rsidR="00EE145F"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a </w:t>
            </w:r>
            <w:r w:rsidR="00EE145F" w:rsidRPr="0043528C">
              <w:rPr>
                <w:rFonts w:ascii="Arial" w:eastAsia="Arial" w:hAnsi="Arial" w:cs="Arial"/>
                <w:spacing w:val="-6"/>
                <w:position w:val="1"/>
                <w:sz w:val="22"/>
                <w:szCs w:val="22"/>
              </w:rPr>
              <w:t>w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al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k,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u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n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 xml:space="preserve"> </w:t>
            </w:r>
            <w:r w:rsidR="00440FD1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an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k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d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f</w:t>
            </w:r>
            <w:r w:rsidR="00EE145F" w:rsidRPr="0043528C">
              <w:rPr>
                <w:rFonts w:ascii="Arial" w:eastAsia="Arial" w:hAnsi="Arial" w:cs="Arial"/>
                <w:spacing w:val="4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x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rcise</w:t>
            </w:r>
            <w:r w:rsidR="00440FD1"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  <w:p w14:paraId="1153F37D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4" w:type="dxa"/>
            <w:shd w:val="clear" w:color="auto" w:fill="DBE5F1" w:themeFill="accent1" w:themeFillTint="33"/>
          </w:tcPr>
          <w:p w14:paraId="5CB0CF23" w14:textId="057E7831" w:rsidR="00EE145F" w:rsidRPr="0043528C" w:rsidRDefault="00440FD1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tt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g a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pil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lo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w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ft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ob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j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ct</w:t>
            </w:r>
            <w:r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  <w:p w14:paraId="06074B8F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145F" w:rsidRPr="0043528C" w14:paraId="56BF18BA" w14:textId="77777777" w:rsidTr="00602794">
        <w:tc>
          <w:tcPr>
            <w:tcW w:w="3444" w:type="dxa"/>
            <w:shd w:val="clear" w:color="auto" w:fill="DBE5F1" w:themeFill="accent1" w:themeFillTint="33"/>
          </w:tcPr>
          <w:p w14:paraId="1948B55E" w14:textId="5FD5B0FD" w:rsidR="00EE145F" w:rsidRPr="0043528C" w:rsidRDefault="00440FD1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al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k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g to s</w:t>
            </w:r>
            <w:r w:rsidR="00EE145F"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pacing w:val="5"/>
                <w:position w:val="1"/>
                <w:sz w:val="22"/>
                <w:szCs w:val="22"/>
              </w:rPr>
              <w:t>m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eon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e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n t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e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pho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n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,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proofErr w:type="gramStart"/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g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  <w:proofErr w:type="gramEnd"/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y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u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5"/>
                <w:position w:val="1"/>
                <w:sz w:val="22"/>
                <w:szCs w:val="22"/>
              </w:rPr>
              <w:t>m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igh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4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6"/>
                <w:position w:val="1"/>
                <w:sz w:val="22"/>
                <w:szCs w:val="22"/>
              </w:rPr>
              <w:t>w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to ri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g a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he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l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pl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in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  <w:p w14:paraId="1562A560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4" w:type="dxa"/>
            <w:shd w:val="clear" w:color="auto" w:fill="DBE5F1" w:themeFill="accent1" w:themeFillTint="33"/>
          </w:tcPr>
          <w:p w14:paraId="046F1FA2" w14:textId="23F3B4CD" w:rsidR="00EE145F" w:rsidRPr="0043528C" w:rsidRDefault="00440FD1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G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tt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g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ou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f</w:t>
            </w:r>
            <w:r w:rsidR="00EE145F"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e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hou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se</w:t>
            </w:r>
            <w:r w:rsidR="00EE145F"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d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goi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g s</w:t>
            </w:r>
            <w:r w:rsidR="00EE145F"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pacing w:val="5"/>
                <w:position w:val="1"/>
                <w:sz w:val="22"/>
                <w:szCs w:val="22"/>
              </w:rPr>
              <w:t>m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spacing w:val="-6"/>
                <w:position w:val="1"/>
                <w:sz w:val="22"/>
                <w:szCs w:val="22"/>
              </w:rPr>
              <w:t>w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he</w:t>
            </w:r>
            <w:r w:rsidR="00EE145F"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e </w:t>
            </w:r>
            <w:r w:rsidR="00EE145F"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w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h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re t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re</w:t>
            </w:r>
            <w:r w:rsidR="00EE145F" w:rsidRPr="0043528C">
              <w:rPr>
                <w:rFonts w:ascii="Arial" w:eastAsia="Arial" w:hAnsi="Arial" w:cs="Arial"/>
                <w:spacing w:val="6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re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p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eop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l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  <w:p w14:paraId="361D2F77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4" w:type="dxa"/>
            <w:shd w:val="clear" w:color="auto" w:fill="DBE5F1" w:themeFill="accent1" w:themeFillTint="33"/>
          </w:tcPr>
          <w:p w14:paraId="18B2C91E" w14:textId="576BDC9C" w:rsidR="00EE145F" w:rsidRPr="0043528C" w:rsidRDefault="00440FD1" w:rsidP="001565FC">
            <w:pPr>
              <w:tabs>
                <w:tab w:val="left" w:pos="10200"/>
              </w:tabs>
              <w:rPr>
                <w:rFonts w:ascii="Arial" w:eastAsia="Arial" w:hAnsi="Arial" w:cs="Arial"/>
                <w:position w:val="1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W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tc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h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g a </w:t>
            </w:r>
            <w:proofErr w:type="spellStart"/>
            <w:r w:rsidR="00EE145F"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v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ou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rite</w:t>
            </w:r>
            <w:proofErr w:type="spellEnd"/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il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  <w:p w14:paraId="1DDA320F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145F" w:rsidRPr="0043528C" w14:paraId="783DB3AB" w14:textId="77777777" w:rsidTr="00602794">
        <w:tc>
          <w:tcPr>
            <w:tcW w:w="3444" w:type="dxa"/>
            <w:tcBorders>
              <w:bottom w:val="double" w:sz="4" w:space="0" w:color="auto"/>
            </w:tcBorders>
            <w:shd w:val="clear" w:color="auto" w:fill="DBE5F1" w:themeFill="accent1" w:themeFillTint="33"/>
          </w:tcPr>
          <w:p w14:paraId="7C248902" w14:textId="5FFB3917" w:rsidR="00EE145F" w:rsidRPr="0043528C" w:rsidRDefault="00440FD1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cri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b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bl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i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g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n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n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d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/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ri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p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p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g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u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p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p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pe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  <w:p w14:paraId="20A91215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4" w:type="dxa"/>
            <w:tcBorders>
              <w:bottom w:val="double" w:sz="4" w:space="0" w:color="auto"/>
            </w:tcBorders>
            <w:shd w:val="clear" w:color="auto" w:fill="DBE5F1" w:themeFill="accent1" w:themeFillTint="33"/>
          </w:tcPr>
          <w:p w14:paraId="112768F4" w14:textId="43CA2130" w:rsidR="00EE145F" w:rsidRPr="0043528C" w:rsidRDefault="00440FD1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L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st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eni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g to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5"/>
                <w:position w:val="1"/>
                <w:sz w:val="22"/>
                <w:szCs w:val="22"/>
              </w:rPr>
              <w:t>m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u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  <w:p w14:paraId="2FF20A65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4" w:type="dxa"/>
            <w:tcBorders>
              <w:bottom w:val="double" w:sz="4" w:space="0" w:color="auto"/>
            </w:tcBorders>
            <w:shd w:val="clear" w:color="auto" w:fill="DBE5F1" w:themeFill="accent1" w:themeFillTint="33"/>
          </w:tcPr>
          <w:p w14:paraId="73858F8B" w14:textId="3C68159D" w:rsidR="00EE145F" w:rsidRPr="0043528C" w:rsidRDefault="00440FD1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position w:val="1"/>
                <w:sz w:val="22"/>
                <w:szCs w:val="22"/>
              </w:rPr>
              <w:t>K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eepi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g a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dia</w:t>
            </w:r>
            <w:r w:rsidR="00EE145F"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  <w:p w14:paraId="65E0B2F1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145F" w:rsidRPr="0043528C" w14:paraId="142A8C1C" w14:textId="77777777" w:rsidTr="006027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c>
          <w:tcPr>
            <w:tcW w:w="3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7222AB71" w14:textId="00120673" w:rsidR="00EE145F" w:rsidRPr="0043528C" w:rsidRDefault="00440FD1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W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rit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i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g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d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d</w:t>
            </w:r>
            <w:r w:rsidR="00EE145F"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w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g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ab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u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y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ou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eeling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s,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be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c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au</w:t>
            </w:r>
            <w:r w:rsidR="00EE145F"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>s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e s</w:t>
            </w:r>
            <w:r w:rsidR="00EE145F"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pacing w:val="5"/>
                <w:position w:val="1"/>
                <w:sz w:val="22"/>
                <w:szCs w:val="22"/>
              </w:rPr>
              <w:t>m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i</w:t>
            </w:r>
            <w:r w:rsidR="00EE145F"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>m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c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n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b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e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ha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rd to t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al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k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abou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t their </w:t>
            </w:r>
            <w:r w:rsidR="00EE145F"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eeling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371805DD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FA5B3D9" w14:textId="4E8E1828" w:rsidR="00EE145F" w:rsidRPr="0043528C" w:rsidRDefault="00440FD1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v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g a 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b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/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u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g r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la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x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i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n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g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oil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s,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proofErr w:type="gramStart"/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g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  <w:proofErr w:type="gramEnd"/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l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v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en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d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  <w:p w14:paraId="02F14708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7D3E9E0C" w14:textId="5043372F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z w:val="22"/>
                <w:szCs w:val="22"/>
              </w:rPr>
              <w:t>Online support, supportive online groups or healthy chat rooms, messaging people that you know are supportive and helpful</w:t>
            </w:r>
            <w:r w:rsidR="00440FD1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</w:p>
          <w:p w14:paraId="66422FA4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F4DC65E" w14:textId="77777777" w:rsidR="00EE145F" w:rsidRPr="0043528C" w:rsidRDefault="00EE145F" w:rsidP="00EE145F">
      <w:pPr>
        <w:tabs>
          <w:tab w:val="left" w:pos="10200"/>
        </w:tabs>
        <w:ind w:left="118" w:right="243"/>
        <w:rPr>
          <w:rFonts w:ascii="Arial" w:eastAsia="Arial" w:hAnsi="Arial" w:cs="Arial"/>
          <w:sz w:val="22"/>
          <w:szCs w:val="22"/>
        </w:rPr>
      </w:pPr>
    </w:p>
    <w:p w14:paraId="25BFE6D5" w14:textId="77777777" w:rsidR="00EE145F" w:rsidRPr="0043528C" w:rsidRDefault="00EE145F" w:rsidP="00EE145F">
      <w:pPr>
        <w:tabs>
          <w:tab w:val="left" w:pos="10200"/>
        </w:tabs>
        <w:ind w:right="8452"/>
        <w:jc w:val="both"/>
        <w:rPr>
          <w:rFonts w:ascii="Arial" w:eastAsia="Arial" w:hAnsi="Arial" w:cs="Arial"/>
          <w:b/>
          <w:sz w:val="22"/>
          <w:szCs w:val="22"/>
        </w:rPr>
      </w:pPr>
      <w:r w:rsidRPr="0043528C">
        <w:rPr>
          <w:rFonts w:ascii="Arial" w:eastAsia="Arial" w:hAnsi="Arial" w:cs="Arial"/>
          <w:b/>
          <w:sz w:val="22"/>
          <w:szCs w:val="22"/>
        </w:rPr>
        <w:t>G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b/>
          <w:sz w:val="22"/>
          <w:szCs w:val="22"/>
        </w:rPr>
        <w:t>tt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i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n</w:t>
      </w:r>
      <w:r w:rsidRPr="0043528C">
        <w:rPr>
          <w:rFonts w:ascii="Arial" w:eastAsia="Arial" w:hAnsi="Arial" w:cs="Arial"/>
          <w:b/>
          <w:sz w:val="22"/>
          <w:szCs w:val="22"/>
        </w:rPr>
        <w:t>g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h</w:t>
      </w:r>
      <w:r w:rsidRPr="0043528C">
        <w:rPr>
          <w:rFonts w:ascii="Arial" w:eastAsia="Arial" w:hAnsi="Arial" w:cs="Arial"/>
          <w:b/>
          <w:spacing w:val="-3"/>
          <w:sz w:val="22"/>
          <w:szCs w:val="22"/>
        </w:rPr>
        <w:t>e</w:t>
      </w:r>
      <w:r w:rsidRPr="0043528C">
        <w:rPr>
          <w:rFonts w:ascii="Arial" w:eastAsia="Arial" w:hAnsi="Arial" w:cs="Arial"/>
          <w:b/>
          <w:sz w:val="22"/>
          <w:szCs w:val="22"/>
        </w:rPr>
        <w:t>lp</w:t>
      </w:r>
    </w:p>
    <w:p w14:paraId="4E073552" w14:textId="77777777" w:rsidR="00EE145F" w:rsidRPr="0043528C" w:rsidRDefault="00EE145F" w:rsidP="00EE145F">
      <w:pPr>
        <w:tabs>
          <w:tab w:val="left" w:pos="10200"/>
        </w:tabs>
        <w:ind w:right="8452"/>
        <w:jc w:val="both"/>
        <w:rPr>
          <w:rFonts w:ascii="Arial" w:eastAsia="Arial" w:hAnsi="Arial" w:cs="Arial"/>
          <w:sz w:val="22"/>
          <w:szCs w:val="22"/>
        </w:rPr>
      </w:pPr>
    </w:p>
    <w:p w14:paraId="0595709F" w14:textId="3DA8E143" w:rsidR="00EE145F" w:rsidRPr="0043528C" w:rsidRDefault="00EE145F" w:rsidP="00EE145F">
      <w:pPr>
        <w:tabs>
          <w:tab w:val="left" w:pos="10200"/>
        </w:tabs>
        <w:ind w:left="118" w:right="246"/>
        <w:jc w:val="both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sz w:val="22"/>
          <w:szCs w:val="22"/>
        </w:rPr>
        <w:t>In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longe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sz w:val="22"/>
          <w:szCs w:val="22"/>
        </w:rPr>
        <w:t>m</w:t>
      </w:r>
      <w:r w:rsidR="00440FD1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i</w:t>
      </w:r>
      <w:r w:rsidRPr="0043528C">
        <w:rPr>
          <w:rFonts w:ascii="Arial" w:eastAsia="Arial" w:hAnsi="Arial" w:cs="Arial"/>
          <w:spacing w:val="2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oun</w:t>
      </w:r>
      <w:r w:rsidRPr="0043528C">
        <w:rPr>
          <w:rFonts w:ascii="Arial" w:eastAsia="Arial" w:hAnsi="Arial" w:cs="Arial"/>
          <w:sz w:val="22"/>
          <w:szCs w:val="22"/>
        </w:rPr>
        <w:t>g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</w:t>
      </w:r>
      <w:r w:rsidRPr="0043528C">
        <w:rPr>
          <w:rFonts w:ascii="Arial" w:eastAsia="Arial" w:hAnsi="Arial" w:cs="Arial"/>
          <w:sz w:val="22"/>
          <w:szCs w:val="22"/>
        </w:rPr>
        <w:t>rs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lea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 xml:space="preserve">to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un</w:t>
      </w:r>
      <w:r w:rsidRPr="0043528C">
        <w:rPr>
          <w:rFonts w:ascii="Arial" w:eastAsia="Arial" w:hAnsi="Arial" w:cs="Arial"/>
          <w:spacing w:val="1"/>
          <w:sz w:val="22"/>
          <w:szCs w:val="22"/>
        </w:rPr>
        <w:t>d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>r</w:t>
      </w:r>
      <w:r w:rsidRPr="0043528C">
        <w:rPr>
          <w:rFonts w:ascii="Arial" w:eastAsia="Arial" w:hAnsi="Arial" w:cs="Arial"/>
          <w:sz w:val="22"/>
          <w:szCs w:val="22"/>
        </w:rPr>
        <w:t>st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</w:t>
      </w:r>
      <w:r w:rsidRPr="0043528C">
        <w:rPr>
          <w:rFonts w:ascii="Arial" w:eastAsia="Arial" w:hAnsi="Arial" w:cs="Arial"/>
          <w:sz w:val="22"/>
          <w:szCs w:val="22"/>
        </w:rPr>
        <w:t xml:space="preserve">d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</w:t>
      </w:r>
      <w:r w:rsidRPr="0043528C">
        <w:rPr>
          <w:rFonts w:ascii="Arial" w:eastAsia="Arial" w:hAnsi="Arial" w:cs="Arial"/>
          <w:sz w:val="22"/>
          <w:szCs w:val="22"/>
        </w:rPr>
        <w:t xml:space="preserve">d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l</w:t>
      </w:r>
      <w:r w:rsidRPr="0043528C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th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>e 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au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s</w:t>
      </w:r>
      <w:r w:rsidRPr="0043528C">
        <w:rPr>
          <w:rFonts w:ascii="Arial" w:eastAsia="Arial" w:hAnsi="Arial" w:cs="Arial"/>
          <w:sz w:val="22"/>
          <w:szCs w:val="22"/>
        </w:rPr>
        <w:t>tr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eel</w:t>
      </w:r>
      <w:r w:rsidRPr="0043528C">
        <w:rPr>
          <w:rFonts w:ascii="Arial" w:eastAsia="Arial" w:hAnsi="Arial" w:cs="Arial"/>
          <w:sz w:val="22"/>
          <w:szCs w:val="22"/>
        </w:rPr>
        <w:t>s.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>e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uppo</w:t>
      </w:r>
      <w:r w:rsidRPr="0043528C">
        <w:rPr>
          <w:rFonts w:ascii="Arial" w:eastAsia="Arial" w:hAnsi="Arial" w:cs="Arial"/>
          <w:sz w:val="22"/>
          <w:szCs w:val="22"/>
        </w:rPr>
        <w:t>rt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pacing w:val="2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eon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6"/>
          <w:sz w:val="22"/>
          <w:szCs w:val="22"/>
        </w:rPr>
        <w:t>w</w:t>
      </w:r>
      <w:r w:rsidRPr="0043528C">
        <w:rPr>
          <w:rFonts w:ascii="Arial" w:eastAsia="Arial" w:hAnsi="Arial" w:cs="Arial"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 xml:space="preserve">o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de</w:t>
      </w:r>
      <w:r w:rsidRPr="0043528C">
        <w:rPr>
          <w:rFonts w:ascii="Arial" w:eastAsia="Arial" w:hAnsi="Arial" w:cs="Arial"/>
          <w:sz w:val="22"/>
          <w:szCs w:val="22"/>
        </w:rPr>
        <w:t>rs</w:t>
      </w:r>
      <w:r w:rsidRPr="0043528C">
        <w:rPr>
          <w:rFonts w:ascii="Arial" w:eastAsia="Arial" w:hAnsi="Arial" w:cs="Arial"/>
          <w:spacing w:val="1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and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</w:t>
      </w:r>
      <w:r w:rsidRPr="0043528C">
        <w:rPr>
          <w:rFonts w:ascii="Arial" w:eastAsia="Arial" w:hAnsi="Arial" w:cs="Arial"/>
          <w:sz w:val="22"/>
          <w:szCs w:val="22"/>
        </w:rPr>
        <w:t>d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1"/>
          <w:sz w:val="22"/>
          <w:szCs w:val="22"/>
        </w:rPr>
        <w:t>i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</w:t>
      </w:r>
      <w:r w:rsidRPr="0043528C">
        <w:rPr>
          <w:rFonts w:ascii="Arial" w:eastAsia="Arial" w:hAnsi="Arial" w:cs="Arial"/>
          <w:sz w:val="22"/>
          <w:szCs w:val="22"/>
        </w:rPr>
        <w:t xml:space="preserve">l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li</w:t>
      </w:r>
      <w:r w:rsidRPr="0043528C">
        <w:rPr>
          <w:rFonts w:ascii="Arial" w:eastAsia="Arial" w:hAnsi="Arial" w:cs="Arial"/>
          <w:sz w:val="22"/>
          <w:szCs w:val="22"/>
        </w:rPr>
        <w:t>st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 xml:space="preserve">n to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u 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>r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lp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>l</w:t>
      </w:r>
      <w:proofErr w:type="gramEnd"/>
      <w:r w:rsidRPr="0043528C">
        <w:rPr>
          <w:rFonts w:ascii="Arial" w:eastAsia="Arial" w:hAnsi="Arial" w:cs="Arial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di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ul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eeling</w:t>
      </w:r>
      <w:r w:rsidRPr="0043528C">
        <w:rPr>
          <w:rFonts w:ascii="Arial" w:eastAsia="Arial" w:hAnsi="Arial" w:cs="Arial"/>
          <w:sz w:val="22"/>
          <w:szCs w:val="22"/>
        </w:rPr>
        <w:t>s.</w:t>
      </w:r>
    </w:p>
    <w:p w14:paraId="510E3178" w14:textId="77777777" w:rsidR="00EE145F" w:rsidRPr="0043528C" w:rsidRDefault="00EE145F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118" w:type="dxa"/>
        <w:tblLook w:val="04A0" w:firstRow="1" w:lastRow="0" w:firstColumn="1" w:lastColumn="0" w:noHBand="0" w:noVBand="1"/>
      </w:tblPr>
      <w:tblGrid>
        <w:gridCol w:w="3440"/>
        <w:gridCol w:w="3441"/>
        <w:gridCol w:w="3441"/>
      </w:tblGrid>
      <w:tr w:rsidR="00EE145F" w:rsidRPr="0043528C" w14:paraId="0F7C591E" w14:textId="77777777" w:rsidTr="00690D7C">
        <w:tc>
          <w:tcPr>
            <w:tcW w:w="3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288C9ACB" w14:textId="77777777" w:rsidR="00EE145F" w:rsidRPr="0043528C" w:rsidRDefault="00EE145F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z w:val="22"/>
                <w:szCs w:val="22"/>
              </w:rPr>
              <w:t>At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: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pa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ts,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4"/>
                <w:sz w:val="22"/>
                <w:szCs w:val="22"/>
              </w:rPr>
              <w:t>/</w:t>
            </w:r>
            <w:proofErr w:type="gramStart"/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proofErr w:type="gramEnd"/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ano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</w:p>
          <w:p w14:paraId="351B1B30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6BEED82D" w14:textId="12D6A35B" w:rsidR="00EE145F" w:rsidRPr="0043528C" w:rsidRDefault="00EE145F" w:rsidP="001565FC">
            <w:pPr>
              <w:tabs>
                <w:tab w:val="left" w:pos="820"/>
                <w:tab w:val="left" w:pos="10200"/>
              </w:tabs>
              <w:ind w:right="186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z w:val="22"/>
                <w:szCs w:val="22"/>
              </w:rPr>
              <w:t>In sc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hool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: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hoo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l 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oun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r,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hoo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r,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hin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440FD1">
              <w:rPr>
                <w:rFonts w:ascii="Arial" w:eastAsia="Arial" w:hAnsi="Arial" w:cs="Arial"/>
                <w:spacing w:val="1"/>
                <w:sz w:val="22"/>
                <w:szCs w:val="22"/>
              </w:rPr>
              <w:t>an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ff</w:t>
            </w:r>
          </w:p>
          <w:p w14:paraId="44E82B16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19C9C4D5" w14:textId="5172A574" w:rsidR="00EE145F" w:rsidRPr="0043528C" w:rsidRDefault="00EE145F" w:rsidP="001565FC">
            <w:pPr>
              <w:tabs>
                <w:tab w:val="left" w:pos="820"/>
                <w:tab w:val="left" w:pos="10200"/>
              </w:tabs>
              <w:ind w:right="109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z w:val="22"/>
                <w:szCs w:val="22"/>
              </w:rPr>
              <w:t>GP: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u 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n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to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GP a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bou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440FD1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 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ke a 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 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oun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Chil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&amp; </w:t>
            </w:r>
            <w:r w:rsidR="00690D7C">
              <w:rPr>
                <w:rFonts w:ascii="Arial" w:eastAsia="Arial" w:hAnsi="Arial" w:cs="Arial"/>
                <w:sz w:val="22"/>
                <w:szCs w:val="22"/>
              </w:rPr>
              <w:t xml:space="preserve">Adolescent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th 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uppo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rt</w:t>
            </w:r>
            <w:r w:rsidRPr="0043528C"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(C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MH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  <w:p w14:paraId="6C90F10C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145F" w:rsidRPr="0043528C" w14:paraId="0F7DA8D6" w14:textId="77777777" w:rsidTr="00690D7C">
        <w:tc>
          <w:tcPr>
            <w:tcW w:w="3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30737BD6" w14:textId="77777777" w:rsidR="00EE145F" w:rsidRPr="0043528C" w:rsidRDefault="00EE145F" w:rsidP="001565FC">
            <w:pPr>
              <w:tabs>
                <w:tab w:val="left" w:pos="820"/>
                <w:tab w:val="left" w:pos="10200"/>
              </w:tabs>
              <w:ind w:right="109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z w:val="22"/>
                <w:szCs w:val="22"/>
              </w:rPr>
              <w:t>Another trusted adult</w:t>
            </w:r>
          </w:p>
          <w:p w14:paraId="59629376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35C00416" w14:textId="77777777" w:rsidR="00EE145F" w:rsidRPr="0043528C" w:rsidRDefault="00EE145F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u 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n 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on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help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e or online service such as </w:t>
            </w:r>
            <w:proofErr w:type="spellStart"/>
            <w:proofErr w:type="gramStart"/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Kooth</w:t>
            </w:r>
            <w:proofErr w:type="spellEnd"/>
            <w:proofErr w:type="gramEnd"/>
          </w:p>
          <w:p w14:paraId="2269A140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495BE53F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You can self-refer for counselling to CAMHS by calling 0151 293 </w:t>
            </w:r>
            <w:proofErr w:type="gramStart"/>
            <w:r w:rsidRPr="0043528C">
              <w:rPr>
                <w:rFonts w:ascii="Arial" w:eastAsia="Arial" w:hAnsi="Arial" w:cs="Arial"/>
                <w:sz w:val="22"/>
                <w:szCs w:val="22"/>
              </w:rPr>
              <w:t>3662</w:t>
            </w:r>
            <w:proofErr w:type="gramEnd"/>
          </w:p>
          <w:p w14:paraId="65768949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145F" w:rsidRPr="0043528C" w14:paraId="5E3A195D" w14:textId="77777777" w:rsidTr="00690D7C">
        <w:tc>
          <w:tcPr>
            <w:tcW w:w="1033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62C2E21F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jc w:val="center"/>
              <w:rPr>
                <w:rStyle w:val="Hyperlink"/>
                <w:rFonts w:ascii="Arial" w:eastAsia="Arial" w:hAnsi="Arial" w:cs="Arial"/>
                <w:b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 xml:space="preserve">Liverpool CAMHS Partnership website for information and advice: </w:t>
            </w:r>
            <w:hyperlink r:id="rId37" w:history="1">
              <w:r w:rsidRPr="0043528C">
                <w:rPr>
                  <w:rStyle w:val="Hyperlink"/>
                  <w:rFonts w:ascii="Arial" w:eastAsia="Arial" w:hAnsi="Arial" w:cs="Arial"/>
                  <w:b/>
                  <w:sz w:val="22"/>
                  <w:szCs w:val="22"/>
                </w:rPr>
                <w:t>Liverpool CAMHS</w:t>
              </w:r>
            </w:hyperlink>
          </w:p>
          <w:p w14:paraId="6969AAEE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jc w:val="center"/>
              <w:rPr>
                <w:rStyle w:val="Hyperlink"/>
                <w:rFonts w:ascii="Arial" w:eastAsia="Arial" w:hAnsi="Arial" w:cs="Arial"/>
                <w:b/>
                <w:sz w:val="22"/>
                <w:szCs w:val="22"/>
              </w:rPr>
            </w:pPr>
          </w:p>
          <w:p w14:paraId="15CF6D57" w14:textId="77777777" w:rsidR="00EE145F" w:rsidRPr="0043528C" w:rsidRDefault="00EE145F" w:rsidP="001565FC">
            <w:pPr>
              <w:tabs>
                <w:tab w:val="left" w:pos="820"/>
                <w:tab w:val="left" w:pos="10200"/>
              </w:tabs>
              <w:ind w:right="75"/>
              <w:jc w:val="center"/>
              <w:rPr>
                <w:rStyle w:val="Hyperlink"/>
                <w:rFonts w:ascii="Arial" w:eastAsia="Arial" w:hAnsi="Arial" w:cs="Arial"/>
                <w:b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 xml:space="preserve">Liverpool Early Help Directory offers a wide range of services to support children, young </w:t>
            </w:r>
            <w:proofErr w:type="gramStart"/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people</w:t>
            </w:r>
            <w:proofErr w:type="gramEnd"/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 xml:space="preserve"> and families: </w:t>
            </w:r>
            <w:hyperlink r:id="rId38" w:history="1">
              <w:r w:rsidRPr="0043528C">
                <w:rPr>
                  <w:rStyle w:val="Hyperlink"/>
                  <w:rFonts w:ascii="Arial" w:eastAsia="Arial" w:hAnsi="Arial" w:cs="Arial"/>
                  <w:b/>
                  <w:sz w:val="22"/>
                  <w:szCs w:val="22"/>
                </w:rPr>
                <w:t>Liverpool Early Help Directory</w:t>
              </w:r>
            </w:hyperlink>
          </w:p>
          <w:p w14:paraId="51A26644" w14:textId="77777777" w:rsidR="00EE145F" w:rsidRPr="0043528C" w:rsidRDefault="00EE145F" w:rsidP="001565FC">
            <w:pPr>
              <w:tabs>
                <w:tab w:val="left" w:pos="10200"/>
              </w:tabs>
              <w:ind w:right="34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5EBFCBE" w14:textId="77777777" w:rsidR="00EE145F" w:rsidRPr="0043528C" w:rsidRDefault="00EE145F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794BFDCE" w14:textId="77777777" w:rsidR="00EE145F" w:rsidRPr="0043528C" w:rsidRDefault="00EE145F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7354C08B" w14:textId="77777777" w:rsidR="00EE145F" w:rsidRPr="0043528C" w:rsidRDefault="00EE145F" w:rsidP="00EE145F">
      <w:pPr>
        <w:pStyle w:val="ListParagraph"/>
        <w:rPr>
          <w:rFonts w:ascii="Arial" w:eastAsia="Arial" w:hAnsi="Arial" w:cs="Arial"/>
          <w:sz w:val="22"/>
          <w:szCs w:val="22"/>
        </w:rPr>
      </w:pPr>
    </w:p>
    <w:p w14:paraId="156B8651" w14:textId="7AC18029" w:rsidR="00EE145F" w:rsidRDefault="00EE145F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C5E93A3" w14:textId="0352C00A" w:rsidR="00602794" w:rsidRDefault="00602794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189E01CC" w14:textId="00B7B181" w:rsidR="00602794" w:rsidRDefault="00602794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221436F" w14:textId="7124BB2F" w:rsidR="00602794" w:rsidRDefault="00602794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92DF8D1" w14:textId="63AF3A06" w:rsidR="00602794" w:rsidRDefault="00602794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451D8B0" w14:textId="77777777" w:rsidR="00602794" w:rsidRDefault="00602794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71C0BC0D" w14:textId="77777777" w:rsidR="00EE145F" w:rsidRPr="0043528C" w:rsidRDefault="00EE145F" w:rsidP="00EE145F">
      <w:pPr>
        <w:tabs>
          <w:tab w:val="left" w:pos="820"/>
          <w:tab w:val="left" w:pos="10200"/>
        </w:tabs>
        <w:ind w:right="75"/>
        <w:rPr>
          <w:rFonts w:ascii="Arial" w:eastAsia="Arial" w:hAnsi="Arial" w:cs="Arial"/>
          <w:b/>
          <w:sz w:val="22"/>
          <w:szCs w:val="22"/>
        </w:rPr>
      </w:pPr>
    </w:p>
    <w:p w14:paraId="09FB22FB" w14:textId="77777777" w:rsidR="00EE145F" w:rsidRPr="0043528C" w:rsidRDefault="00EE145F" w:rsidP="00EE145F">
      <w:pPr>
        <w:tabs>
          <w:tab w:val="left" w:pos="10200"/>
        </w:tabs>
        <w:ind w:right="5285"/>
        <w:jc w:val="both"/>
        <w:rPr>
          <w:rFonts w:ascii="Arial" w:eastAsia="Arial" w:hAnsi="Arial" w:cs="Arial"/>
          <w:b/>
          <w:sz w:val="22"/>
          <w:szCs w:val="22"/>
        </w:rPr>
      </w:pPr>
    </w:p>
    <w:p w14:paraId="10CE647C" w14:textId="0D6C9508" w:rsidR="00EE145F" w:rsidRPr="0043528C" w:rsidRDefault="00EE145F" w:rsidP="00EE145F">
      <w:pPr>
        <w:tabs>
          <w:tab w:val="left" w:pos="10200"/>
        </w:tabs>
        <w:ind w:right="5285"/>
        <w:jc w:val="both"/>
        <w:rPr>
          <w:rFonts w:ascii="Arial" w:eastAsia="Arial" w:hAnsi="Arial" w:cs="Arial"/>
          <w:b/>
          <w:sz w:val="22"/>
          <w:szCs w:val="22"/>
        </w:rPr>
      </w:pPr>
      <w:r w:rsidRPr="0043528C">
        <w:rPr>
          <w:rFonts w:ascii="Arial" w:eastAsia="Arial" w:hAnsi="Arial" w:cs="Arial"/>
          <w:b/>
          <w:sz w:val="22"/>
          <w:szCs w:val="22"/>
        </w:rPr>
        <w:t>My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z w:val="22"/>
          <w:szCs w:val="22"/>
        </w:rPr>
        <w:t>f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r</w:t>
      </w:r>
      <w:r w:rsidRPr="0043528C">
        <w:rPr>
          <w:rFonts w:ascii="Arial" w:eastAsia="Arial" w:hAnsi="Arial" w:cs="Arial"/>
          <w:b/>
          <w:sz w:val="22"/>
          <w:szCs w:val="22"/>
        </w:rPr>
        <w:t>i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b/>
          <w:sz w:val="22"/>
          <w:szCs w:val="22"/>
        </w:rPr>
        <w:t>d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h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b/>
          <w:sz w:val="22"/>
          <w:szCs w:val="22"/>
        </w:rPr>
        <w:t xml:space="preserve">s a 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r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o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b</w:t>
      </w:r>
      <w:r w:rsidRPr="0043528C">
        <w:rPr>
          <w:rFonts w:ascii="Arial" w:eastAsia="Arial" w:hAnsi="Arial" w:cs="Arial"/>
          <w:b/>
          <w:sz w:val="22"/>
          <w:szCs w:val="22"/>
        </w:rPr>
        <w:t>l</w:t>
      </w:r>
      <w:r w:rsidRPr="0043528C">
        <w:rPr>
          <w:rFonts w:ascii="Arial" w:eastAsia="Arial" w:hAnsi="Arial" w:cs="Arial"/>
          <w:b/>
          <w:spacing w:val="-3"/>
          <w:sz w:val="22"/>
          <w:szCs w:val="22"/>
        </w:rPr>
        <w:t>e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m</w:t>
      </w:r>
      <w:r w:rsidRPr="0043528C">
        <w:rPr>
          <w:rFonts w:ascii="Arial" w:eastAsia="Arial" w:hAnsi="Arial" w:cs="Arial"/>
          <w:b/>
          <w:sz w:val="22"/>
          <w:szCs w:val="22"/>
        </w:rPr>
        <w:t>: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o</w:t>
      </w:r>
      <w:r w:rsidRPr="0043528C">
        <w:rPr>
          <w:rFonts w:ascii="Arial" w:eastAsia="Arial" w:hAnsi="Arial" w:cs="Arial"/>
          <w:b/>
          <w:sz w:val="22"/>
          <w:szCs w:val="22"/>
        </w:rPr>
        <w:t>w</w:t>
      </w:r>
      <w:r w:rsidRPr="0043528C"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ca</w:t>
      </w:r>
      <w:r w:rsidRPr="0043528C">
        <w:rPr>
          <w:rFonts w:ascii="Arial" w:eastAsia="Arial" w:hAnsi="Arial" w:cs="Arial"/>
          <w:b/>
          <w:sz w:val="22"/>
          <w:szCs w:val="22"/>
        </w:rPr>
        <w:t>n I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h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l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43528C">
        <w:rPr>
          <w:rFonts w:ascii="Arial" w:eastAsia="Arial" w:hAnsi="Arial" w:cs="Arial"/>
          <w:b/>
          <w:sz w:val="22"/>
          <w:szCs w:val="22"/>
        </w:rPr>
        <w:t>?</w:t>
      </w:r>
    </w:p>
    <w:p w14:paraId="58F19661" w14:textId="77777777" w:rsidR="00EE145F" w:rsidRPr="0043528C" w:rsidRDefault="00EE145F" w:rsidP="00EE145F">
      <w:pPr>
        <w:tabs>
          <w:tab w:val="left" w:pos="820"/>
          <w:tab w:val="left" w:pos="10200"/>
        </w:tabs>
        <w:ind w:left="838" w:right="75" w:hanging="360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085"/>
        <w:gridCol w:w="5086"/>
      </w:tblGrid>
      <w:tr w:rsidR="00EE145F" w:rsidRPr="0043528C" w14:paraId="4F311D03" w14:textId="77777777" w:rsidTr="00690D7C">
        <w:tc>
          <w:tcPr>
            <w:tcW w:w="5090" w:type="dxa"/>
            <w:shd w:val="clear" w:color="auto" w:fill="DBE5F1" w:themeFill="accent1" w:themeFillTint="33"/>
          </w:tcPr>
          <w:p w14:paraId="4722F3F6" w14:textId="152C3DDC" w:rsidR="00EE145F" w:rsidRPr="0043528C" w:rsidRDefault="00EE145F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u 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n 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eal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p 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bein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g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g 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up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rt</w:t>
            </w:r>
            <w:r w:rsidR="00D06EC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22F5ED59" w14:textId="77777777" w:rsidR="00EE145F" w:rsidRPr="0043528C" w:rsidRDefault="00EE145F" w:rsidP="001565FC">
            <w:pPr>
              <w:tabs>
                <w:tab w:val="left" w:pos="820"/>
                <w:tab w:val="left" w:pos="10200"/>
              </w:tabs>
              <w:ind w:right="75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91" w:type="dxa"/>
            <w:shd w:val="clear" w:color="auto" w:fill="DBE5F1" w:themeFill="accent1" w:themeFillTint="33"/>
          </w:tcPr>
          <w:p w14:paraId="4F9F4606" w14:textId="5A476746" w:rsidR="00EE145F" w:rsidRPr="0043528C" w:rsidRDefault="00D06ECA" w:rsidP="001565FC">
            <w:pPr>
              <w:tabs>
                <w:tab w:val="left" w:pos="820"/>
                <w:tab w:val="left" w:pos="10200"/>
              </w:tabs>
              <w:ind w:right="258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The problem may change your friendship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Y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u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5"/>
                <w:position w:val="1"/>
                <w:sz w:val="22"/>
                <w:szCs w:val="22"/>
              </w:rPr>
              <w:t>m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y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ee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l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ba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d t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ha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y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u </w:t>
            </w:r>
            <w:proofErr w:type="gramStart"/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c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n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’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proofErr w:type="gramEnd"/>
            <w:r w:rsidR="00EE145F"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hel</w:t>
            </w:r>
            <w:r w:rsidR="00EE145F"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p </w:t>
            </w:r>
            <w:r w:rsidR="00EE145F"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="00EE145F"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ri</w:t>
            </w:r>
            <w:r w:rsidR="00EE145F"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enoug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 xml:space="preserve">h 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g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uil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ty</w:t>
            </w:r>
            <w:r w:rsidR="00EE145F"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="00EE145F" w:rsidRPr="0043528C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 xml:space="preserve">u 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="00EE145F"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 xml:space="preserve">ve 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d to t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pe</w:t>
            </w:r>
            <w:r w:rsidR="00EE145F"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ple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="00EE145F"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se</w:t>
            </w:r>
            <w:r w:rsidR="00EE145F"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eeling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EE145F"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re c</w:t>
            </w:r>
            <w:r w:rsidR="00EE145F"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mm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proofErr w:type="gramStart"/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don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’t</w:t>
            </w:r>
            <w:proofErr w:type="gramEnd"/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ea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n t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 xml:space="preserve">u 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="00EE145F"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EE145F"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="00EE145F"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on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e s</w:t>
            </w:r>
            <w:r w:rsidR="00EE145F"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hin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="00EE145F"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6"/>
                <w:sz w:val="22"/>
                <w:szCs w:val="22"/>
              </w:rPr>
              <w:t>w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EE145F"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no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EE145F"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don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="00EE145F"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E145F"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ugh</w:t>
            </w:r>
            <w:r w:rsidR="00EE145F" w:rsidRPr="0043528C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2C4E3417" w14:textId="77777777" w:rsidR="00EE145F" w:rsidRPr="0043528C" w:rsidRDefault="00EE145F" w:rsidP="001565FC">
            <w:pPr>
              <w:tabs>
                <w:tab w:val="left" w:pos="820"/>
                <w:tab w:val="left" w:pos="10200"/>
              </w:tabs>
              <w:ind w:right="75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145F" w:rsidRPr="0043528C" w14:paraId="5B03633E" w14:textId="77777777" w:rsidTr="00690D7C">
        <w:tc>
          <w:tcPr>
            <w:tcW w:w="5090" w:type="dxa"/>
            <w:shd w:val="clear" w:color="auto" w:fill="DBE5F1" w:themeFill="accent1" w:themeFillTint="33"/>
          </w:tcPr>
          <w:p w14:paraId="2A32E0F2" w14:textId="04D714EA" w:rsidR="00EE145F" w:rsidRPr="0043528C" w:rsidRDefault="00EE145F" w:rsidP="001565FC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Be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ope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hone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st.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u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re</w:t>
            </w:r>
            <w:r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rri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abou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4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ou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ri</w:t>
            </w:r>
            <w:r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nd’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ty</w:t>
            </w:r>
            <w:r w:rsidR="00D06ECA">
              <w:rPr>
                <w:rFonts w:ascii="Arial" w:eastAsia="Arial" w:hAnsi="Arial" w:cs="Arial"/>
                <w:position w:val="1"/>
                <w:sz w:val="22"/>
                <w:szCs w:val="22"/>
              </w:rPr>
              <w:t>,</w:t>
            </w:r>
            <w:r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 xml:space="preserve"> y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u s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hou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d t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el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l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adul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t.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ri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d k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no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-5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u </w:t>
            </w:r>
            <w:r w:rsidR="00203C02">
              <w:rPr>
                <w:rFonts w:ascii="Arial" w:eastAsia="Arial" w:hAnsi="Arial" w:cs="Arial"/>
                <w:spacing w:val="-1"/>
                <w:sz w:val="22"/>
                <w:szCs w:val="22"/>
              </w:rPr>
              <w:t>will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proofErr w:type="gramStart"/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proofErr w:type="gramEnd"/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u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re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do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se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u 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re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abou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r.</w:t>
            </w:r>
          </w:p>
          <w:p w14:paraId="7CEC6A1E" w14:textId="77777777" w:rsidR="00EE145F" w:rsidRPr="0043528C" w:rsidRDefault="00EE145F" w:rsidP="001565FC">
            <w:pPr>
              <w:tabs>
                <w:tab w:val="left" w:pos="820"/>
                <w:tab w:val="left" w:pos="10200"/>
              </w:tabs>
              <w:ind w:right="75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91" w:type="dxa"/>
            <w:shd w:val="clear" w:color="auto" w:fill="DBE5F1" w:themeFill="accent1" w:themeFillTint="33"/>
          </w:tcPr>
          <w:p w14:paraId="14B008AC" w14:textId="5A0CF589" w:rsidR="00EE145F" w:rsidRPr="0043528C" w:rsidRDefault="00EE145F" w:rsidP="001565FC">
            <w:pPr>
              <w:tabs>
                <w:tab w:val="left" w:pos="820"/>
                <w:tab w:val="left" w:pos="10200"/>
              </w:tabs>
              <w:ind w:right="75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ri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ge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ang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ry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th y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u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u 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u </w:t>
            </w:r>
            <w:proofErr w:type="gramStart"/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n’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proofErr w:type="gramEnd"/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unde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nd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It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D63BF3">
              <w:rPr>
                <w:rFonts w:ascii="Arial" w:eastAsia="Arial" w:hAnsi="Arial" w:cs="Arial"/>
                <w:spacing w:val="-3"/>
                <w:sz w:val="22"/>
                <w:szCs w:val="22"/>
              </w:rPr>
              <w:t>essential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 to try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to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ke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onal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Oft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eop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="00D63BF3">
              <w:rPr>
                <w:rFonts w:ascii="Arial" w:eastAsia="Arial" w:hAnsi="Arial" w:cs="Arial"/>
                <w:spacing w:val="-1"/>
                <w:sz w:val="22"/>
                <w:szCs w:val="22"/>
              </w:rPr>
              <w:t>feel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bou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s,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ge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ry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th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peo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re 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4049670E" w14:textId="77777777" w:rsidR="00EE145F" w:rsidRPr="0043528C" w:rsidRDefault="00EE145F" w:rsidP="001565FC">
            <w:pPr>
              <w:tabs>
                <w:tab w:val="left" w:pos="820"/>
                <w:tab w:val="left" w:pos="10200"/>
              </w:tabs>
              <w:ind w:right="75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145F" w:rsidRPr="0043528C" w14:paraId="30E683C6" w14:textId="77777777" w:rsidTr="00690D7C">
        <w:tc>
          <w:tcPr>
            <w:tcW w:w="5090" w:type="dxa"/>
            <w:shd w:val="clear" w:color="auto" w:fill="DBE5F1" w:themeFill="accent1" w:themeFillTint="33"/>
          </w:tcPr>
          <w:p w14:paraId="2C033597" w14:textId="77777777" w:rsidR="00EE145F" w:rsidRPr="0043528C" w:rsidRDefault="00EE145F" w:rsidP="001565FC">
            <w:pPr>
              <w:tabs>
                <w:tab w:val="left" w:pos="820"/>
                <w:tab w:val="left" w:pos="10200"/>
              </w:tabs>
              <w:ind w:right="595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g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ri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ge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help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u 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th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ri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eon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 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to k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-5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t.</w:t>
            </w:r>
          </w:p>
          <w:p w14:paraId="122BA332" w14:textId="77777777" w:rsidR="00EE145F" w:rsidRPr="0043528C" w:rsidRDefault="00EE145F" w:rsidP="001565FC">
            <w:pPr>
              <w:tabs>
                <w:tab w:val="left" w:pos="820"/>
                <w:tab w:val="left" w:pos="10200"/>
              </w:tabs>
              <w:ind w:right="75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91" w:type="dxa"/>
            <w:shd w:val="clear" w:color="auto" w:fill="DBE5F1" w:themeFill="accent1" w:themeFillTint="33"/>
          </w:tcPr>
          <w:p w14:paraId="2F2077A0" w14:textId="354BEF3B" w:rsidR="00EE145F" w:rsidRPr="0043528C" w:rsidRDefault="00EE145F" w:rsidP="001565FC">
            <w:pPr>
              <w:tabs>
                <w:tab w:val="left" w:pos="820"/>
                <w:tab w:val="left" w:pos="10200"/>
              </w:tabs>
              <w:ind w:right="75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z w:val="22"/>
                <w:szCs w:val="22"/>
              </w:rPr>
              <w:t>It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="00D63BF3">
              <w:rPr>
                <w:rFonts w:ascii="Arial" w:eastAsia="Arial" w:hAnsi="Arial" w:cs="Arial"/>
                <w:spacing w:val="-1"/>
                <w:sz w:val="22"/>
                <w:szCs w:val="22"/>
              </w:rPr>
              <w:t>challenging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to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loo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ft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eon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6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h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ff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s.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It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y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u to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to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adul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o 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uppo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43528C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u 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e to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re 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y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ri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nd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proofErr w:type="gramStart"/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’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proofErr w:type="gramEnd"/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k.</w:t>
            </w:r>
          </w:p>
          <w:p w14:paraId="0B9A1363" w14:textId="77777777" w:rsidR="00EE145F" w:rsidRPr="0043528C" w:rsidRDefault="00EE145F" w:rsidP="001565FC">
            <w:pPr>
              <w:tabs>
                <w:tab w:val="left" w:pos="820"/>
                <w:tab w:val="left" w:pos="10200"/>
              </w:tabs>
              <w:ind w:right="75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E145F" w:rsidRPr="0043528C" w14:paraId="506C9F27" w14:textId="77777777" w:rsidTr="00690D7C">
        <w:tc>
          <w:tcPr>
            <w:tcW w:w="5090" w:type="dxa"/>
            <w:shd w:val="clear" w:color="auto" w:fill="DBE5F1" w:themeFill="accent1" w:themeFillTint="33"/>
          </w:tcPr>
          <w:p w14:paraId="165A0F5C" w14:textId="77777777" w:rsidR="00EE145F" w:rsidRPr="0043528C" w:rsidRDefault="00EE145F" w:rsidP="001565FC">
            <w:pPr>
              <w:tabs>
                <w:tab w:val="left" w:pos="820"/>
                <w:tab w:val="left" w:pos="10200"/>
              </w:tabs>
              <w:ind w:right="595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eph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pl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s,</w:t>
            </w:r>
            <w:r w:rsidRPr="0043528C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eb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s,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lib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4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tc.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u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unde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ien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e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pe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ien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ing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180BFA64" w14:textId="77777777" w:rsidR="00EE145F" w:rsidRPr="0043528C" w:rsidRDefault="00EE145F" w:rsidP="001565FC">
            <w:pPr>
              <w:tabs>
                <w:tab w:val="left" w:pos="820"/>
                <w:tab w:val="left" w:pos="10200"/>
              </w:tabs>
              <w:ind w:right="75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91" w:type="dxa"/>
            <w:shd w:val="clear" w:color="auto" w:fill="DBE5F1" w:themeFill="accent1" w:themeFillTint="33"/>
          </w:tcPr>
          <w:p w14:paraId="41BC0605" w14:textId="5E23D51E" w:rsidR="00533A43" w:rsidRPr="0043528C" w:rsidRDefault="00533A43" w:rsidP="00533A43">
            <w:pPr>
              <w:tabs>
                <w:tab w:val="left" w:pos="820"/>
                <w:tab w:val="left" w:pos="10200"/>
              </w:tabs>
              <w:ind w:right="75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Remember</w:t>
            </w:r>
            <w:r w:rsidR="00D06ECA">
              <w:rPr>
                <w:rFonts w:ascii="Arial" w:eastAsia="Arial" w:hAnsi="Arial" w:cs="Arial"/>
                <w:b/>
                <w:sz w:val="22"/>
                <w:szCs w:val="22"/>
              </w:rPr>
              <w:t>,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 xml:space="preserve"> you </w:t>
            </w:r>
            <w:proofErr w:type="gramStart"/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didn’t</w:t>
            </w:r>
            <w:proofErr w:type="gramEnd"/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 xml:space="preserve"> cause it, you can’t control it</w:t>
            </w:r>
            <w:r w:rsidR="00D06ECA">
              <w:rPr>
                <w:rFonts w:ascii="Arial" w:eastAsia="Arial" w:hAnsi="Arial" w:cs="Arial"/>
                <w:b/>
                <w:sz w:val="22"/>
                <w:szCs w:val="22"/>
              </w:rPr>
              <w:t>,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 xml:space="preserve"> and you can’t cure it.</w:t>
            </w:r>
          </w:p>
          <w:p w14:paraId="1E918A20" w14:textId="77777777" w:rsidR="00EE145F" w:rsidRPr="0043528C" w:rsidRDefault="00EE145F" w:rsidP="001565FC">
            <w:pPr>
              <w:tabs>
                <w:tab w:val="left" w:pos="820"/>
                <w:tab w:val="left" w:pos="10200"/>
              </w:tabs>
              <w:ind w:right="75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222777A" w14:textId="77777777" w:rsidR="00EE145F" w:rsidRPr="0043528C" w:rsidRDefault="00EE145F" w:rsidP="00EE145F">
      <w:pPr>
        <w:tabs>
          <w:tab w:val="left" w:pos="820"/>
          <w:tab w:val="left" w:pos="10200"/>
        </w:tabs>
        <w:ind w:left="838" w:right="75" w:hanging="360"/>
        <w:rPr>
          <w:rFonts w:ascii="Arial" w:eastAsia="Arial" w:hAnsi="Arial" w:cs="Arial"/>
          <w:sz w:val="22"/>
          <w:szCs w:val="22"/>
        </w:rPr>
      </w:pPr>
    </w:p>
    <w:p w14:paraId="370C6FCA" w14:textId="77777777" w:rsidR="00EE145F" w:rsidRPr="0043528C" w:rsidRDefault="00EE145F" w:rsidP="00EE145F">
      <w:pPr>
        <w:tabs>
          <w:tab w:val="left" w:pos="820"/>
          <w:tab w:val="left" w:pos="10200"/>
        </w:tabs>
        <w:ind w:left="838" w:right="75" w:hanging="360"/>
        <w:rPr>
          <w:rFonts w:ascii="Arial" w:eastAsia="Arial" w:hAnsi="Arial" w:cs="Arial"/>
          <w:b/>
          <w:sz w:val="22"/>
          <w:szCs w:val="22"/>
        </w:rPr>
      </w:pPr>
    </w:p>
    <w:p w14:paraId="6855A316" w14:textId="77777777" w:rsidR="00EE145F" w:rsidRPr="00533A43" w:rsidRDefault="00EE145F" w:rsidP="00AF7FE6">
      <w:pPr>
        <w:tabs>
          <w:tab w:val="left" w:pos="10200"/>
        </w:tabs>
        <w:ind w:left="142"/>
        <w:contextualSpacing/>
        <w:rPr>
          <w:rFonts w:ascii="Arial" w:hAnsi="Arial" w:cs="Arial"/>
          <w:b/>
          <w:bCs/>
          <w:sz w:val="22"/>
          <w:szCs w:val="22"/>
          <w:u w:val="single"/>
        </w:rPr>
      </w:pPr>
      <w:r w:rsidRPr="00533A43">
        <w:rPr>
          <w:rFonts w:ascii="Arial" w:hAnsi="Arial" w:cs="Arial"/>
          <w:b/>
          <w:bCs/>
          <w:sz w:val="22"/>
          <w:szCs w:val="22"/>
          <w:u w:val="single"/>
        </w:rPr>
        <w:t>Tips for reducing self-</w:t>
      </w:r>
      <w:proofErr w:type="gramStart"/>
      <w:r w:rsidRPr="00533A43">
        <w:rPr>
          <w:rFonts w:ascii="Arial" w:hAnsi="Arial" w:cs="Arial"/>
          <w:b/>
          <w:bCs/>
          <w:sz w:val="22"/>
          <w:szCs w:val="22"/>
          <w:u w:val="single"/>
        </w:rPr>
        <w:t>harm</w:t>
      </w:r>
      <w:proofErr w:type="gramEnd"/>
    </w:p>
    <w:p w14:paraId="385E62FA" w14:textId="4C02E3D2" w:rsidR="00EE145F" w:rsidRDefault="00EE145F" w:rsidP="00EE145F">
      <w:pPr>
        <w:tabs>
          <w:tab w:val="left" w:pos="10200"/>
        </w:tabs>
        <w:contextualSpacing/>
        <w:jc w:val="center"/>
        <w:rPr>
          <w:rFonts w:ascii="Arial" w:hAnsi="Arial" w:cs="Arial"/>
          <w:b/>
          <w:bCs/>
          <w:color w:val="FF0000"/>
          <w:sz w:val="22"/>
          <w:szCs w:val="22"/>
          <w:u w:val="single"/>
        </w:rPr>
      </w:pPr>
    </w:p>
    <w:p w14:paraId="3CA4595D" w14:textId="1A69BD9E" w:rsidR="00533A43" w:rsidRPr="006530BA" w:rsidRDefault="00533A43" w:rsidP="00533A43">
      <w:pPr>
        <w:tabs>
          <w:tab w:val="left" w:pos="10200"/>
        </w:tabs>
        <w:ind w:left="118" w:right="226"/>
        <w:rPr>
          <w:rFonts w:ascii="Arial" w:eastAsia="Arial" w:hAnsi="Arial" w:cs="Arial"/>
          <w:sz w:val="22"/>
          <w:szCs w:val="22"/>
        </w:rPr>
      </w:pPr>
      <w:r w:rsidRPr="006530BA">
        <w:rPr>
          <w:rFonts w:ascii="Arial" w:eastAsia="Arial" w:hAnsi="Arial" w:cs="Arial"/>
          <w:spacing w:val="-1"/>
          <w:sz w:val="22"/>
          <w:szCs w:val="22"/>
        </w:rPr>
        <w:t>S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>cc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s</w:t>
      </w:r>
      <w:r w:rsidRPr="006530BA">
        <w:rPr>
          <w:rFonts w:ascii="Arial" w:eastAsia="Arial" w:hAnsi="Arial" w:cs="Arial"/>
          <w:spacing w:val="-2"/>
          <w:sz w:val="22"/>
          <w:szCs w:val="22"/>
        </w:rPr>
        <w:t>s</w:t>
      </w:r>
      <w:r w:rsidRPr="006530BA">
        <w:rPr>
          <w:rFonts w:ascii="Arial" w:eastAsia="Arial" w:hAnsi="Arial" w:cs="Arial"/>
          <w:sz w:val="22"/>
          <w:szCs w:val="22"/>
        </w:rPr>
        <w:t>f</w:t>
      </w:r>
      <w:r w:rsidRPr="006530BA">
        <w:rPr>
          <w:rFonts w:ascii="Arial" w:eastAsia="Arial" w:hAnsi="Arial" w:cs="Arial"/>
          <w:spacing w:val="1"/>
          <w:sz w:val="22"/>
          <w:szCs w:val="22"/>
        </w:rPr>
        <w:t>u</w:t>
      </w:r>
      <w:r w:rsidRPr="006530BA">
        <w:rPr>
          <w:rFonts w:ascii="Arial" w:eastAsia="Arial" w:hAnsi="Arial" w:cs="Arial"/>
          <w:sz w:val="22"/>
          <w:szCs w:val="22"/>
        </w:rPr>
        <w:t xml:space="preserve">l 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z w:val="22"/>
          <w:szCs w:val="22"/>
        </w:rPr>
        <w:t>istraction t</w:t>
      </w:r>
      <w:r w:rsidRPr="006530BA">
        <w:rPr>
          <w:rFonts w:ascii="Arial" w:eastAsia="Arial" w:hAnsi="Arial" w:cs="Arial"/>
          <w:spacing w:val="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c</w:t>
      </w:r>
      <w:r w:rsidRPr="006530BA">
        <w:rPr>
          <w:rFonts w:ascii="Arial" w:eastAsia="Arial" w:hAnsi="Arial" w:cs="Arial"/>
          <w:spacing w:val="-1"/>
          <w:sz w:val="22"/>
          <w:szCs w:val="22"/>
        </w:rPr>
        <w:t>h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i</w:t>
      </w:r>
      <w:r w:rsidRPr="006530BA">
        <w:rPr>
          <w:rFonts w:ascii="Arial" w:eastAsia="Arial" w:hAnsi="Arial" w:cs="Arial"/>
          <w:spacing w:val="-2"/>
          <w:sz w:val="22"/>
          <w:szCs w:val="22"/>
        </w:rPr>
        <w:t>q</w:t>
      </w:r>
      <w:r w:rsidRPr="006530BA">
        <w:rPr>
          <w:rFonts w:ascii="Arial" w:eastAsia="Arial" w:hAnsi="Arial" w:cs="Arial"/>
          <w:spacing w:val="1"/>
          <w:sz w:val="22"/>
          <w:szCs w:val="22"/>
        </w:rPr>
        <w:t>ue</w:t>
      </w:r>
      <w:r w:rsidRPr="006530BA"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 (taken from The Mix) </w:t>
      </w:r>
      <w:r w:rsidRPr="006530BA">
        <w:rPr>
          <w:rFonts w:ascii="Arial" w:eastAsia="Arial" w:hAnsi="Arial" w:cs="Arial"/>
          <w:spacing w:val="-2"/>
          <w:sz w:val="22"/>
          <w:szCs w:val="22"/>
        </w:rPr>
        <w:t>i</w:t>
      </w:r>
      <w:r w:rsidRPr="006530BA">
        <w:rPr>
          <w:rFonts w:ascii="Arial" w:eastAsia="Arial" w:hAnsi="Arial" w:cs="Arial"/>
          <w:spacing w:val="1"/>
          <w:sz w:val="22"/>
          <w:szCs w:val="22"/>
        </w:rPr>
        <w:t>n</w:t>
      </w:r>
      <w:r w:rsidRPr="006530BA">
        <w:rPr>
          <w:rFonts w:ascii="Arial" w:eastAsia="Arial" w:hAnsi="Arial" w:cs="Arial"/>
          <w:sz w:val="22"/>
          <w:szCs w:val="22"/>
        </w:rPr>
        <w:t>clu</w:t>
      </w:r>
      <w:r w:rsidRPr="006530BA">
        <w:rPr>
          <w:rFonts w:ascii="Arial" w:eastAsia="Arial" w:hAnsi="Arial" w:cs="Arial"/>
          <w:spacing w:val="1"/>
          <w:sz w:val="22"/>
          <w:szCs w:val="22"/>
        </w:rPr>
        <w:t>d</w:t>
      </w:r>
      <w:r w:rsidRPr="006530BA">
        <w:rPr>
          <w:rFonts w:ascii="Arial" w:eastAsia="Arial" w:hAnsi="Arial" w:cs="Arial"/>
          <w:spacing w:val="-1"/>
          <w:sz w:val="22"/>
          <w:szCs w:val="22"/>
        </w:rPr>
        <w:t>e</w:t>
      </w:r>
      <w:r w:rsidRPr="006530BA">
        <w:rPr>
          <w:rFonts w:ascii="Arial" w:eastAsia="Arial" w:hAnsi="Arial" w:cs="Arial"/>
          <w:sz w:val="22"/>
          <w:szCs w:val="22"/>
        </w:rPr>
        <w:t>:</w:t>
      </w:r>
    </w:p>
    <w:p w14:paraId="08051C3B" w14:textId="77777777" w:rsidR="00533A43" w:rsidRPr="006530BA" w:rsidRDefault="00533A43" w:rsidP="00533A43">
      <w:pPr>
        <w:tabs>
          <w:tab w:val="left" w:pos="10200"/>
        </w:tabs>
        <w:ind w:left="118" w:right="226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Ind w:w="1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439"/>
        <w:gridCol w:w="3440"/>
        <w:gridCol w:w="3443"/>
      </w:tblGrid>
      <w:tr w:rsidR="00533A43" w:rsidRPr="00533A43" w14:paraId="24D97312" w14:textId="77777777" w:rsidTr="00690D7C">
        <w:tc>
          <w:tcPr>
            <w:tcW w:w="3439" w:type="dxa"/>
            <w:shd w:val="clear" w:color="auto" w:fill="DBE5F1" w:themeFill="accent1" w:themeFillTint="33"/>
          </w:tcPr>
          <w:p w14:paraId="4718B5EF" w14:textId="4FA999A6" w:rsidR="00533A43" w:rsidRPr="00533A43" w:rsidRDefault="00533A43" w:rsidP="00592D61">
            <w:pPr>
              <w:tabs>
                <w:tab w:val="left" w:pos="820"/>
                <w:tab w:val="left" w:pos="10200"/>
              </w:tabs>
              <w:ind w:right="352"/>
              <w:rPr>
                <w:rFonts w:ascii="Arial" w:eastAsia="Arial" w:hAnsi="Arial" w:cs="Arial"/>
                <w:sz w:val="22"/>
                <w:szCs w:val="22"/>
              </w:rPr>
            </w:pPr>
            <w:r w:rsidRPr="00533A43">
              <w:rPr>
                <w:rFonts w:ascii="Arial" w:eastAsia="Arial" w:hAnsi="Arial" w:cs="Arial"/>
                <w:sz w:val="22"/>
                <w:szCs w:val="22"/>
              </w:rPr>
              <w:t>Us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cre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ou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tl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D06ECA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proofErr w:type="gramStart"/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.</w:t>
            </w:r>
            <w:proofErr w:type="gramEnd"/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533A43">
              <w:rPr>
                <w:rFonts w:ascii="Arial" w:eastAsia="Arial" w:hAnsi="Arial" w:cs="Arial"/>
                <w:spacing w:val="3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poe</w:t>
            </w:r>
            <w:r w:rsidRPr="00533A43">
              <w:rPr>
                <w:rFonts w:ascii="Arial" w:eastAsia="Arial" w:hAnsi="Arial" w:cs="Arial"/>
                <w:spacing w:val="4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ry</w:t>
            </w:r>
            <w:r w:rsidRPr="00533A43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&amp;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s,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d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ra</w:t>
            </w:r>
            <w:r w:rsidRPr="00533A43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 art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rk a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d 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lk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ab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 w:rsidR="00D06ECA">
              <w:rPr>
                <w:rFonts w:ascii="Arial" w:eastAsia="Arial" w:hAnsi="Arial" w:cs="Arial"/>
                <w:spacing w:val="2"/>
                <w:sz w:val="22"/>
                <w:szCs w:val="22"/>
              </w:rPr>
              <w:t>.</w:t>
            </w:r>
          </w:p>
          <w:p w14:paraId="1A087C00" w14:textId="77777777" w:rsidR="00533A43" w:rsidRPr="00533A43" w:rsidRDefault="00533A43" w:rsidP="00592D61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0" w:type="dxa"/>
            <w:shd w:val="clear" w:color="auto" w:fill="DBE5F1" w:themeFill="accent1" w:themeFillTint="33"/>
          </w:tcPr>
          <w:p w14:paraId="5289CE3C" w14:textId="3878427B" w:rsidR="00533A43" w:rsidRPr="00533A43" w:rsidRDefault="00533A43" w:rsidP="00592D61">
            <w:pPr>
              <w:tabs>
                <w:tab w:val="left" w:pos="820"/>
                <w:tab w:val="left" w:pos="10200"/>
              </w:tabs>
              <w:ind w:right="532"/>
              <w:rPr>
                <w:rFonts w:ascii="Arial" w:eastAsia="Arial" w:hAnsi="Arial" w:cs="Arial"/>
                <w:sz w:val="22"/>
                <w:szCs w:val="22"/>
              </w:rPr>
            </w:pP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king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ts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no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ise,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e</w:t>
            </w:r>
            <w:r w:rsidRPr="00533A43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he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533A43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ith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mu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sical i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ru</w:t>
            </w:r>
            <w:r w:rsidRPr="00533A43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 ju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ban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ts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pan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D06EC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0BB9C385" w14:textId="77777777" w:rsidR="00533A43" w:rsidRPr="00533A43" w:rsidRDefault="00533A43" w:rsidP="00592D61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3" w:type="dxa"/>
            <w:shd w:val="clear" w:color="auto" w:fill="DBE5F1" w:themeFill="accent1" w:themeFillTint="33"/>
          </w:tcPr>
          <w:p w14:paraId="708E721F" w14:textId="789B45F7" w:rsidR="00533A43" w:rsidRPr="00533A43" w:rsidRDefault="00533A43" w:rsidP="00592D61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533A43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o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ou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533A43"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ub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lac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gramStart"/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.</w:t>
            </w:r>
            <w:proofErr w:type="gramEnd"/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cin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ma</w:t>
            </w:r>
            <w:r w:rsidR="00D06ECA"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</w:p>
          <w:p w14:paraId="23BD00EE" w14:textId="77777777" w:rsidR="00533A43" w:rsidRPr="00533A43" w:rsidRDefault="00533A43" w:rsidP="00592D61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533A43" w:rsidRPr="00533A43" w14:paraId="255F9F8D" w14:textId="77777777" w:rsidTr="00690D7C">
        <w:tc>
          <w:tcPr>
            <w:tcW w:w="3439" w:type="dxa"/>
            <w:shd w:val="clear" w:color="auto" w:fill="DBE5F1" w:themeFill="accent1" w:themeFillTint="33"/>
          </w:tcPr>
          <w:p w14:paraId="45202D64" w14:textId="07635AFB" w:rsidR="00533A43" w:rsidRPr="00533A43" w:rsidRDefault="00533A43" w:rsidP="00592D61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pacing w:val="6"/>
                <w:sz w:val="22"/>
                <w:szCs w:val="22"/>
              </w:rPr>
            </w:pPr>
            <w:r w:rsidRPr="00533A43">
              <w:rPr>
                <w:rFonts w:ascii="Arial" w:eastAsia="Arial" w:hAnsi="Arial" w:cs="Arial"/>
                <w:sz w:val="22"/>
                <w:szCs w:val="22"/>
              </w:rPr>
              <w:t>Us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res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s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-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mana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ge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me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hn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q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ue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s,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ch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s guided rel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pacing w:val="6"/>
                <w:sz w:val="22"/>
                <w:szCs w:val="22"/>
              </w:rPr>
              <w:t>n or meditation</w:t>
            </w:r>
            <w:r w:rsidR="00D06ECA">
              <w:rPr>
                <w:rFonts w:ascii="Arial" w:eastAsia="Arial" w:hAnsi="Arial" w:cs="Arial"/>
                <w:spacing w:val="6"/>
                <w:sz w:val="22"/>
                <w:szCs w:val="22"/>
              </w:rPr>
              <w:t>.</w:t>
            </w:r>
          </w:p>
          <w:p w14:paraId="7E7A237A" w14:textId="77777777" w:rsidR="00533A43" w:rsidRPr="00533A43" w:rsidRDefault="00533A43" w:rsidP="00592D61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0" w:type="dxa"/>
            <w:shd w:val="clear" w:color="auto" w:fill="DBE5F1" w:themeFill="accent1" w:themeFillTint="33"/>
          </w:tcPr>
          <w:p w14:paraId="2EAFEA78" w14:textId="3879BD0E" w:rsidR="00533A43" w:rsidRPr="00533A43" w:rsidRDefault="00533A43" w:rsidP="00592D61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  <w:r w:rsidRPr="00533A43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king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533A43">
              <w:rPr>
                <w:rFonts w:ascii="Arial" w:eastAsia="Arial" w:hAnsi="Arial" w:cs="Arial"/>
                <w:spacing w:val="6"/>
                <w:sz w:val="22"/>
                <w:szCs w:val="22"/>
              </w:rPr>
              <w:t>f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-h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lp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eb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sit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he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lplin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D06ECA"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</w:p>
        </w:tc>
        <w:tc>
          <w:tcPr>
            <w:tcW w:w="3443" w:type="dxa"/>
            <w:shd w:val="clear" w:color="auto" w:fill="DBE5F1" w:themeFill="accent1" w:themeFillTint="33"/>
          </w:tcPr>
          <w:p w14:paraId="2DC2CDD8" w14:textId="77D81A66" w:rsidR="00533A43" w:rsidRPr="00533A43" w:rsidRDefault="00533A43" w:rsidP="00592D61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  <w:r w:rsidRPr="00533A43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to a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ield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eam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</w:t>
            </w:r>
            <w:r w:rsidRPr="00533A43"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 w:rsidR="00D06ECA">
              <w:rPr>
                <w:rFonts w:ascii="Arial" w:eastAsia="Arial" w:hAnsi="Arial" w:cs="Arial"/>
                <w:spacing w:val="2"/>
                <w:sz w:val="22"/>
                <w:szCs w:val="22"/>
              </w:rPr>
              <w:t>.</w:t>
            </w:r>
          </w:p>
        </w:tc>
      </w:tr>
      <w:tr w:rsidR="00533A43" w:rsidRPr="00533A43" w14:paraId="3210A45B" w14:textId="77777777" w:rsidTr="00690D7C">
        <w:tc>
          <w:tcPr>
            <w:tcW w:w="3439" w:type="dxa"/>
            <w:shd w:val="clear" w:color="auto" w:fill="DBE5F1" w:themeFill="accent1" w:themeFillTint="33"/>
          </w:tcPr>
          <w:p w14:paraId="6078B405" w14:textId="09A5FFF7" w:rsidR="00533A43" w:rsidRPr="00533A43" w:rsidRDefault="00533A43" w:rsidP="00592D61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533A43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la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 xml:space="preserve">tic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nd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sts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cking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533A4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pacing w:val="5"/>
                <w:sz w:val="22"/>
                <w:szCs w:val="22"/>
              </w:rPr>
              <w:t>g</w:t>
            </w:r>
            <w:r w:rsidR="00D06ECA">
              <w:rPr>
                <w:rFonts w:ascii="Arial" w:eastAsia="Arial" w:hAnsi="Arial" w:cs="Arial"/>
                <w:spacing w:val="5"/>
                <w:sz w:val="22"/>
                <w:szCs w:val="22"/>
              </w:rPr>
              <w:t>.</w:t>
            </w:r>
            <w:r w:rsidRPr="00533A4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</w:p>
          <w:p w14:paraId="119F0ED1" w14:textId="77777777" w:rsidR="00533A43" w:rsidRPr="00533A43" w:rsidRDefault="00533A43" w:rsidP="00592D61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0" w:type="dxa"/>
            <w:shd w:val="clear" w:color="auto" w:fill="DBE5F1" w:themeFill="accent1" w:themeFillTint="33"/>
          </w:tcPr>
          <w:p w14:paraId="1E082A17" w14:textId="3E149531" w:rsidR="00533A43" w:rsidRPr="00533A43" w:rsidRDefault="00533A43" w:rsidP="00592D61">
            <w:pPr>
              <w:tabs>
                <w:tab w:val="left" w:pos="10200"/>
              </w:tabs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33A43">
              <w:rPr>
                <w:rFonts w:ascii="Arial" w:eastAsia="Arial" w:hAnsi="Arial" w:cs="Arial"/>
                <w:sz w:val="22"/>
                <w:szCs w:val="22"/>
              </w:rPr>
              <w:t>Us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red</w:t>
            </w:r>
            <w:r w:rsidRPr="00533A4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w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-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lu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le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lt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ip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pe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ma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rk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ins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te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533A43">
              <w:rPr>
                <w:rFonts w:ascii="Arial" w:eastAsia="Arial" w:hAnsi="Arial" w:cs="Arial"/>
                <w:spacing w:val="5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i/>
                <w:sz w:val="22"/>
                <w:szCs w:val="22"/>
              </w:rPr>
              <w:t xml:space="preserve">(the </w:t>
            </w:r>
            <w:r w:rsidRPr="00533A43"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bu</w:t>
            </w:r>
            <w:r w:rsidRPr="00533A43"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tt</w:t>
            </w:r>
            <w:r w:rsidRPr="00533A43"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i/>
                <w:sz w:val="22"/>
                <w:szCs w:val="22"/>
              </w:rPr>
              <w:t>rfly project)</w:t>
            </w:r>
            <w:r w:rsidR="00D06ECA"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  <w:p w14:paraId="3A4376BE" w14:textId="77777777" w:rsidR="00533A43" w:rsidRPr="00533A43" w:rsidRDefault="00533A43" w:rsidP="00592D61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3" w:type="dxa"/>
            <w:shd w:val="clear" w:color="auto" w:fill="DBE5F1" w:themeFill="accent1" w:themeFillTint="33"/>
          </w:tcPr>
          <w:p w14:paraId="492F2E51" w14:textId="36AC3B0A" w:rsidR="00533A43" w:rsidRPr="00533A43" w:rsidRDefault="00533A43" w:rsidP="00592D61">
            <w:pPr>
              <w:tabs>
                <w:tab w:val="left" w:pos="820"/>
                <w:tab w:val="left" w:pos="10200"/>
              </w:tabs>
              <w:ind w:right="532"/>
              <w:rPr>
                <w:rFonts w:ascii="Arial" w:eastAsia="Arial" w:hAnsi="Arial" w:cs="Arial"/>
                <w:sz w:val="22"/>
                <w:szCs w:val="22"/>
              </w:rPr>
            </w:pPr>
            <w:r w:rsidRPr="00533A43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lk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Pr="00533A4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ie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ly</w:t>
            </w:r>
            <w:r w:rsidRPr="00533A43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abou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533A43">
              <w:rPr>
                <w:rFonts w:ascii="Arial" w:eastAsia="Arial" w:hAnsi="Arial" w:cs="Arial"/>
                <w:spacing w:val="8"/>
                <w:sz w:val="22"/>
                <w:szCs w:val="22"/>
              </w:rPr>
              <w:t>f</w:t>
            </w:r>
            <w:r w:rsidRPr="00533A43">
              <w:rPr>
                <w:rFonts w:ascii="Arial" w:eastAsia="Arial" w:hAnsi="Arial" w:cs="Arial"/>
                <w:spacing w:val="-3"/>
                <w:sz w:val="22"/>
                <w:szCs w:val="22"/>
              </w:rPr>
              <w:t>-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ha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="00D06EC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533A43" w:rsidRPr="00533A43" w14:paraId="4F31D893" w14:textId="77777777" w:rsidTr="00690D7C">
        <w:tc>
          <w:tcPr>
            <w:tcW w:w="3439" w:type="dxa"/>
            <w:shd w:val="clear" w:color="auto" w:fill="DBE5F1" w:themeFill="accent1" w:themeFillTint="33"/>
          </w:tcPr>
          <w:p w14:paraId="437E031C" w14:textId="3D4CA9F4" w:rsidR="00533A43" w:rsidRPr="00533A43" w:rsidRDefault="00533A43" w:rsidP="00592D61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  <w:r w:rsidRPr="00533A43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ad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boo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k</w:t>
            </w:r>
            <w:r w:rsidR="00D06ECA">
              <w:rPr>
                <w:rFonts w:ascii="Arial" w:eastAsia="Arial" w:hAnsi="Arial" w:cs="Arial"/>
                <w:spacing w:val="-1"/>
                <w:sz w:val="22"/>
                <w:szCs w:val="22"/>
              </w:rPr>
              <w:t>.</w:t>
            </w:r>
          </w:p>
        </w:tc>
        <w:tc>
          <w:tcPr>
            <w:tcW w:w="3440" w:type="dxa"/>
            <w:shd w:val="clear" w:color="auto" w:fill="DBE5F1" w:themeFill="accent1" w:themeFillTint="33"/>
          </w:tcPr>
          <w:p w14:paraId="544A3106" w14:textId="3277E9AF" w:rsidR="00533A43" w:rsidRPr="00533A43" w:rsidRDefault="00533A43" w:rsidP="00592D61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Loo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king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te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ma</w:t>
            </w:r>
            <w:r w:rsidRPr="00533A43">
              <w:rPr>
                <w:rFonts w:ascii="Arial" w:eastAsia="Arial" w:hAnsi="Arial" w:cs="Arial"/>
                <w:spacing w:val="2"/>
                <w:sz w:val="22"/>
                <w:szCs w:val="22"/>
              </w:rPr>
              <w:t>l</w:t>
            </w:r>
            <w:r w:rsidR="00D06ECA">
              <w:rPr>
                <w:rFonts w:ascii="Arial" w:eastAsia="Arial" w:hAnsi="Arial" w:cs="Arial"/>
                <w:spacing w:val="2"/>
                <w:sz w:val="22"/>
                <w:szCs w:val="22"/>
              </w:rPr>
              <w:t>.</w:t>
            </w:r>
          </w:p>
        </w:tc>
        <w:tc>
          <w:tcPr>
            <w:tcW w:w="3443" w:type="dxa"/>
            <w:shd w:val="clear" w:color="auto" w:fill="DBE5F1" w:themeFill="accent1" w:themeFillTint="33"/>
          </w:tcPr>
          <w:p w14:paraId="3D478394" w14:textId="0861B7FE" w:rsidR="00533A43" w:rsidRPr="00533A43" w:rsidRDefault="00533A43" w:rsidP="00592D61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ist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mu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sic</w:t>
            </w:r>
            <w:r w:rsidR="00D06EC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7B8F9AC8" w14:textId="77777777" w:rsidR="00533A43" w:rsidRPr="00533A43" w:rsidRDefault="00533A43" w:rsidP="00592D61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533A43" w:rsidRPr="00533A43" w14:paraId="5AA9243D" w14:textId="77777777" w:rsidTr="00690D7C">
        <w:tc>
          <w:tcPr>
            <w:tcW w:w="3439" w:type="dxa"/>
            <w:shd w:val="clear" w:color="auto" w:fill="DBE5F1" w:themeFill="accent1" w:themeFillTint="33"/>
          </w:tcPr>
          <w:p w14:paraId="464E6B39" w14:textId="4120C524" w:rsidR="00533A43" w:rsidRPr="00533A43" w:rsidRDefault="00533A43" w:rsidP="00592D61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533A43">
              <w:rPr>
                <w:rFonts w:ascii="Arial" w:eastAsia="Arial" w:hAnsi="Arial" w:cs="Arial"/>
                <w:sz w:val="22"/>
                <w:szCs w:val="22"/>
              </w:rPr>
              <w:t>Sc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ib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533A43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ce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ape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533A43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ith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cra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 p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pacing w:val="4"/>
                <w:sz w:val="22"/>
                <w:szCs w:val="22"/>
              </w:rPr>
              <w:t>n</w:t>
            </w:r>
            <w:r w:rsidR="00D06ECA">
              <w:rPr>
                <w:rFonts w:ascii="Arial" w:eastAsia="Arial" w:hAnsi="Arial" w:cs="Arial"/>
                <w:spacing w:val="4"/>
                <w:sz w:val="22"/>
                <w:szCs w:val="22"/>
              </w:rPr>
              <w:t>.</w:t>
            </w:r>
          </w:p>
          <w:p w14:paraId="49745228" w14:textId="77777777" w:rsidR="00533A43" w:rsidRPr="00533A43" w:rsidRDefault="00533A43" w:rsidP="00592D61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0" w:type="dxa"/>
            <w:shd w:val="clear" w:color="auto" w:fill="DBE5F1" w:themeFill="accent1" w:themeFillTint="33"/>
          </w:tcPr>
          <w:p w14:paraId="0E80AA51" w14:textId="4138934E" w:rsidR="00533A43" w:rsidRPr="00533A43" w:rsidRDefault="00533A43" w:rsidP="00592D61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533A43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pun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an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 a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rust</w:t>
            </w:r>
            <w:r w:rsidRPr="00533A43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io</w:t>
            </w:r>
            <w:r w:rsidRPr="00533A43">
              <w:rPr>
                <w:rFonts w:ascii="Arial" w:eastAsia="Arial" w:hAnsi="Arial" w:cs="Arial"/>
                <w:spacing w:val="7"/>
                <w:sz w:val="22"/>
                <w:szCs w:val="22"/>
              </w:rPr>
              <w:t>n</w:t>
            </w:r>
            <w:r w:rsidR="00D06ECA">
              <w:rPr>
                <w:rFonts w:ascii="Arial" w:eastAsia="Arial" w:hAnsi="Arial" w:cs="Arial"/>
                <w:spacing w:val="7"/>
                <w:sz w:val="22"/>
                <w:szCs w:val="22"/>
              </w:rPr>
              <w:t>.</w:t>
            </w:r>
          </w:p>
          <w:p w14:paraId="79129A79" w14:textId="77777777" w:rsidR="00533A43" w:rsidRPr="00533A43" w:rsidRDefault="00533A43" w:rsidP="00592D61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3" w:type="dxa"/>
            <w:shd w:val="clear" w:color="auto" w:fill="DBE5F1" w:themeFill="accent1" w:themeFillTint="33"/>
          </w:tcPr>
          <w:p w14:paraId="59BD04DF" w14:textId="27DC3815" w:rsidR="00533A43" w:rsidRPr="00533A43" w:rsidRDefault="00533A43" w:rsidP="00592D61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533A43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 xml:space="preserve">sical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rc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se</w:t>
            </w:r>
            <w:r w:rsidRPr="00533A4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fo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 a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lk/ru</w:t>
            </w:r>
            <w:r w:rsidRPr="00533A43">
              <w:rPr>
                <w:rFonts w:ascii="Arial" w:eastAsia="Arial" w:hAnsi="Arial" w:cs="Arial"/>
                <w:spacing w:val="5"/>
                <w:sz w:val="22"/>
                <w:szCs w:val="22"/>
              </w:rPr>
              <w:t>n</w:t>
            </w:r>
            <w:r w:rsidR="00D06ECA">
              <w:rPr>
                <w:rFonts w:ascii="Arial" w:eastAsia="Arial" w:hAnsi="Arial" w:cs="Arial"/>
                <w:spacing w:val="5"/>
                <w:sz w:val="22"/>
                <w:szCs w:val="22"/>
              </w:rPr>
              <w:t>.</w:t>
            </w:r>
          </w:p>
          <w:p w14:paraId="4370D506" w14:textId="77777777" w:rsidR="00533A43" w:rsidRPr="00533A43" w:rsidRDefault="00533A43" w:rsidP="00592D61">
            <w:pPr>
              <w:tabs>
                <w:tab w:val="left" w:pos="820"/>
                <w:tab w:val="left" w:pos="10200"/>
              </w:tabs>
              <w:ind w:right="53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533A43" w:rsidRPr="00533A43" w14:paraId="5FC26F9C" w14:textId="77777777" w:rsidTr="00690D7C">
        <w:tc>
          <w:tcPr>
            <w:tcW w:w="3439" w:type="dxa"/>
            <w:shd w:val="clear" w:color="auto" w:fill="DBE5F1" w:themeFill="accent1" w:themeFillTint="33"/>
          </w:tcPr>
          <w:p w14:paraId="25E028EE" w14:textId="2137C534" w:rsidR="00533A43" w:rsidRPr="00533A43" w:rsidRDefault="00533A43" w:rsidP="00592D61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  <w:r w:rsidRPr="00533A43">
              <w:rPr>
                <w:rFonts w:ascii="Arial" w:eastAsia="Arial" w:hAnsi="Arial" w:cs="Arial"/>
                <w:spacing w:val="6"/>
                <w:sz w:val="22"/>
                <w:szCs w:val="22"/>
              </w:rPr>
              <w:t>W</w:t>
            </w:r>
            <w:r w:rsidRPr="00533A43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iting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iary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 jo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al</w:t>
            </w:r>
            <w:r w:rsidR="00D06ECA"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</w:p>
        </w:tc>
        <w:tc>
          <w:tcPr>
            <w:tcW w:w="3440" w:type="dxa"/>
            <w:shd w:val="clear" w:color="auto" w:fill="DBE5F1" w:themeFill="accent1" w:themeFillTint="33"/>
          </w:tcPr>
          <w:p w14:paraId="238EF41A" w14:textId="76DAC15A" w:rsidR="00533A43" w:rsidRPr="00533A43" w:rsidRDefault="00533A43" w:rsidP="00592D61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533A43">
              <w:rPr>
                <w:rFonts w:ascii="Arial" w:eastAsia="Arial" w:hAnsi="Arial" w:cs="Arial"/>
                <w:sz w:val="22"/>
                <w:szCs w:val="22"/>
              </w:rPr>
              <w:t>Ru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bb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ice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g</w:t>
            </w:r>
            <w:r w:rsidR="00D06ECA"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</w:p>
          <w:p w14:paraId="3E37416B" w14:textId="77777777" w:rsidR="00533A43" w:rsidRPr="00533A43" w:rsidRDefault="00533A43" w:rsidP="00592D61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3" w:type="dxa"/>
            <w:shd w:val="clear" w:color="auto" w:fill="DBE5F1" w:themeFill="accent1" w:themeFillTint="33"/>
          </w:tcPr>
          <w:p w14:paraId="68D573A5" w14:textId="466048EF" w:rsidR="00533A43" w:rsidRPr="00533A43" w:rsidRDefault="00533A43" w:rsidP="00592D61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  <w:r w:rsidRPr="00533A43">
              <w:rPr>
                <w:rFonts w:ascii="Arial" w:eastAsia="Arial" w:hAnsi="Arial" w:cs="Arial"/>
                <w:sz w:val="22"/>
                <w:szCs w:val="22"/>
              </w:rPr>
              <w:t>Ha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ba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2"/>
                <w:sz w:val="22"/>
                <w:szCs w:val="22"/>
              </w:rPr>
              <w:t>h</w:t>
            </w:r>
            <w:r w:rsidR="00D06ECA">
              <w:rPr>
                <w:rFonts w:ascii="Arial" w:eastAsia="Arial" w:hAnsi="Arial" w:cs="Arial"/>
                <w:spacing w:val="2"/>
                <w:sz w:val="22"/>
                <w:szCs w:val="22"/>
              </w:rPr>
              <w:t>.</w:t>
            </w:r>
          </w:p>
        </w:tc>
      </w:tr>
      <w:tr w:rsidR="00533A43" w:rsidRPr="00533A43" w14:paraId="59F18826" w14:textId="77777777" w:rsidTr="00690D7C">
        <w:tc>
          <w:tcPr>
            <w:tcW w:w="3439" w:type="dxa"/>
            <w:shd w:val="clear" w:color="auto" w:fill="DBE5F1" w:themeFill="accent1" w:themeFillTint="33"/>
          </w:tcPr>
          <w:p w14:paraId="41409860" w14:textId="7034D336" w:rsidR="00533A43" w:rsidRPr="00533A43" w:rsidRDefault="00533A43" w:rsidP="00592D61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533A43">
              <w:rPr>
                <w:rFonts w:ascii="Arial" w:eastAsia="Arial" w:hAnsi="Arial" w:cs="Arial"/>
                <w:spacing w:val="6"/>
                <w:sz w:val="22"/>
                <w:szCs w:val="22"/>
              </w:rPr>
              <w:t>W</w:t>
            </w:r>
            <w:r w:rsidRPr="00533A43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iting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n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fee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ing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 xml:space="preserve">iece 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533A43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533A4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533A43">
              <w:rPr>
                <w:rFonts w:ascii="Arial" w:eastAsia="Arial" w:hAnsi="Arial" w:cs="Arial"/>
                <w:spacing w:val="6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rip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ing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z w:val="22"/>
                <w:szCs w:val="22"/>
              </w:rPr>
              <w:t>it</w:t>
            </w:r>
            <w:r w:rsidRPr="00533A4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533A43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533A43">
              <w:rPr>
                <w:rFonts w:ascii="Arial" w:eastAsia="Arial" w:hAnsi="Arial" w:cs="Arial"/>
                <w:spacing w:val="2"/>
                <w:sz w:val="22"/>
                <w:szCs w:val="22"/>
              </w:rPr>
              <w:t>p</w:t>
            </w:r>
            <w:r w:rsidR="00D34965">
              <w:rPr>
                <w:rFonts w:ascii="Arial" w:eastAsia="Arial" w:hAnsi="Arial" w:cs="Arial"/>
                <w:spacing w:val="2"/>
                <w:sz w:val="22"/>
                <w:szCs w:val="22"/>
              </w:rPr>
              <w:t>.</w:t>
            </w:r>
          </w:p>
          <w:p w14:paraId="66227982" w14:textId="77777777" w:rsidR="00533A43" w:rsidRPr="00533A43" w:rsidRDefault="00533A43" w:rsidP="00592D61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pacing w:val="6"/>
                <w:sz w:val="22"/>
                <w:szCs w:val="22"/>
              </w:rPr>
            </w:pPr>
          </w:p>
        </w:tc>
        <w:tc>
          <w:tcPr>
            <w:tcW w:w="6883" w:type="dxa"/>
            <w:gridSpan w:val="2"/>
            <w:shd w:val="clear" w:color="auto" w:fill="DBE5F1" w:themeFill="accent1" w:themeFillTint="33"/>
          </w:tcPr>
          <w:p w14:paraId="5EBE5769" w14:textId="0051C891" w:rsidR="00533A43" w:rsidRPr="00533A43" w:rsidRDefault="00533A43" w:rsidP="00533A43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533A43">
              <w:rPr>
                <w:rFonts w:ascii="Arial" w:hAnsi="Arial" w:cs="Arial"/>
                <w:sz w:val="22"/>
                <w:szCs w:val="22"/>
              </w:rPr>
              <w:t>Try waiting before self-harming, walk away from the situation and distract yourself. The more times you postpone self-harm</w:t>
            </w:r>
            <w:r w:rsidR="00E0299B">
              <w:rPr>
                <w:rFonts w:ascii="Arial" w:hAnsi="Arial" w:cs="Arial"/>
                <w:sz w:val="22"/>
                <w:szCs w:val="22"/>
              </w:rPr>
              <w:t>,</w:t>
            </w:r>
            <w:r w:rsidRPr="00533A43">
              <w:rPr>
                <w:rFonts w:ascii="Arial" w:hAnsi="Arial" w:cs="Arial"/>
                <w:sz w:val="22"/>
                <w:szCs w:val="22"/>
              </w:rPr>
              <w:t xml:space="preserve"> the distress will start to come down naturally by itself. </w:t>
            </w:r>
          </w:p>
          <w:p w14:paraId="3030C490" w14:textId="77777777" w:rsidR="00533A43" w:rsidRPr="00533A43" w:rsidRDefault="00533A43" w:rsidP="00592D61">
            <w:pPr>
              <w:tabs>
                <w:tab w:val="left" w:pos="10200"/>
              </w:tabs>
              <w:ind w:right="22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8AE20C8" w14:textId="77777777" w:rsidR="00EE145F" w:rsidRPr="0043528C" w:rsidRDefault="00EE145F" w:rsidP="00EE145F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A8A42AC" w14:textId="7D9268D6" w:rsidR="00EE145F" w:rsidRDefault="00EE145F" w:rsidP="008A5195">
      <w:pPr>
        <w:tabs>
          <w:tab w:val="left" w:pos="10200"/>
        </w:tabs>
        <w:rPr>
          <w:rFonts w:ascii="Arial" w:eastAsia="Arial" w:hAnsi="Arial" w:cs="Arial"/>
          <w:b/>
          <w:spacing w:val="-5"/>
          <w:position w:val="-1"/>
          <w:sz w:val="24"/>
          <w:szCs w:val="24"/>
        </w:rPr>
      </w:pPr>
    </w:p>
    <w:p w14:paraId="74CCD0E0" w14:textId="70761A62" w:rsidR="0083133D" w:rsidRDefault="0083133D" w:rsidP="008A5195">
      <w:pPr>
        <w:tabs>
          <w:tab w:val="left" w:pos="10200"/>
        </w:tabs>
        <w:rPr>
          <w:rFonts w:ascii="Arial" w:eastAsia="Arial" w:hAnsi="Arial" w:cs="Arial"/>
          <w:b/>
          <w:spacing w:val="-5"/>
          <w:position w:val="-1"/>
          <w:sz w:val="24"/>
          <w:szCs w:val="24"/>
        </w:rPr>
      </w:pPr>
    </w:p>
    <w:p w14:paraId="0B932D15" w14:textId="36612F1B" w:rsidR="00533A43" w:rsidRDefault="00E743AD" w:rsidP="00C6233B">
      <w:pPr>
        <w:tabs>
          <w:tab w:val="left" w:pos="10200"/>
        </w:tabs>
        <w:ind w:left="142"/>
        <w:jc w:val="center"/>
        <w:rPr>
          <w:rFonts w:ascii="Arial" w:eastAsia="Arial" w:hAnsi="Arial" w:cs="Arial"/>
          <w:b/>
          <w:spacing w:val="-5"/>
          <w:position w:val="-1"/>
          <w:sz w:val="24"/>
          <w:szCs w:val="24"/>
        </w:rPr>
      </w:pPr>
      <w:r>
        <w:rPr>
          <w:rFonts w:ascii="Arial" w:eastAsia="Arial" w:hAnsi="Arial" w:cs="Arial"/>
          <w:b/>
          <w:noProof/>
          <w:spacing w:val="-5"/>
          <w:position w:val="-1"/>
          <w:sz w:val="24"/>
          <w:szCs w:val="24"/>
        </w:rPr>
        <w:drawing>
          <wp:inline distT="0" distB="0" distL="0" distR="0" wp14:anchorId="4958E2B2" wp14:editId="41550636">
            <wp:extent cx="6191250" cy="5727065"/>
            <wp:effectExtent l="0" t="0" r="0" b="6985"/>
            <wp:docPr id="19" name="Picture 1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 with medium confidence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t="4861" r="3152" b="34236"/>
                    <a:stretch/>
                  </pic:blipFill>
                  <pic:spPr bwMode="auto">
                    <a:xfrm>
                      <a:off x="0" y="0"/>
                      <a:ext cx="6191250" cy="572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54071" w14:textId="73A5FE2C" w:rsidR="00533A43" w:rsidRDefault="00533A43" w:rsidP="008A5195">
      <w:pPr>
        <w:tabs>
          <w:tab w:val="left" w:pos="10200"/>
        </w:tabs>
        <w:rPr>
          <w:rFonts w:ascii="Arial" w:eastAsia="Arial" w:hAnsi="Arial" w:cs="Arial"/>
          <w:b/>
          <w:spacing w:val="-5"/>
          <w:position w:val="-1"/>
          <w:sz w:val="24"/>
          <w:szCs w:val="24"/>
        </w:rPr>
      </w:pPr>
    </w:p>
    <w:p w14:paraId="64FA2F84" w14:textId="77777777" w:rsidR="00C6233B" w:rsidRPr="00C6233B" w:rsidRDefault="00C6233B" w:rsidP="00C6233B">
      <w:pPr>
        <w:tabs>
          <w:tab w:val="left" w:pos="426"/>
          <w:tab w:val="left" w:pos="10200"/>
        </w:tabs>
        <w:ind w:left="426"/>
        <w:rPr>
          <w:rFonts w:ascii="Arial" w:eastAsia="Arial" w:hAnsi="Arial" w:cs="Arial"/>
          <w:b/>
          <w:spacing w:val="-5"/>
          <w:position w:val="-1"/>
          <w:sz w:val="24"/>
          <w:szCs w:val="24"/>
        </w:rPr>
      </w:pPr>
      <w:r w:rsidRPr="00C6233B">
        <w:rPr>
          <w:rFonts w:ascii="Arial" w:eastAsia="Arial" w:hAnsi="Arial" w:cs="Arial"/>
          <w:b/>
          <w:spacing w:val="-5"/>
          <w:position w:val="-1"/>
          <w:sz w:val="24"/>
          <w:szCs w:val="24"/>
        </w:rPr>
        <w:t xml:space="preserve">Video links: </w:t>
      </w:r>
    </w:p>
    <w:p w14:paraId="5CF39712" w14:textId="602BF427" w:rsidR="00C6233B" w:rsidRPr="00C6233B" w:rsidRDefault="00C6233B" w:rsidP="00C6233B">
      <w:pPr>
        <w:tabs>
          <w:tab w:val="left" w:pos="426"/>
          <w:tab w:val="left" w:pos="10200"/>
        </w:tabs>
        <w:ind w:left="426"/>
        <w:rPr>
          <w:rFonts w:ascii="Arial" w:eastAsia="Arial" w:hAnsi="Arial" w:cs="Arial"/>
          <w:bCs/>
          <w:spacing w:val="-5"/>
          <w:position w:val="-1"/>
          <w:sz w:val="24"/>
          <w:szCs w:val="24"/>
        </w:rPr>
      </w:pPr>
      <w:hyperlink r:id="rId40" w:history="1">
        <w:r w:rsidRPr="003F1FF2">
          <w:rPr>
            <w:rStyle w:val="Hyperlink"/>
            <w:rFonts w:ascii="Arial" w:eastAsia="Arial" w:hAnsi="Arial" w:cs="Arial"/>
            <w:bCs/>
            <w:spacing w:val="-5"/>
            <w:position w:val="-1"/>
            <w:sz w:val="24"/>
            <w:szCs w:val="24"/>
          </w:rPr>
          <w:t>www.youtube.com/watch?v=gTrqehlFz1w&amp;t=6s</w:t>
        </w:r>
      </w:hyperlink>
      <w:r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 </w:t>
      </w:r>
      <w:r w:rsidRPr="00C6233B"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 – A young person’s journey </w:t>
      </w:r>
    </w:p>
    <w:p w14:paraId="07F776AB" w14:textId="77777777" w:rsidR="00C6233B" w:rsidRPr="00C6233B" w:rsidRDefault="00C6233B" w:rsidP="00C6233B">
      <w:pPr>
        <w:tabs>
          <w:tab w:val="left" w:pos="426"/>
          <w:tab w:val="left" w:pos="10200"/>
        </w:tabs>
        <w:ind w:left="426"/>
        <w:rPr>
          <w:rFonts w:ascii="Arial" w:eastAsia="Arial" w:hAnsi="Arial" w:cs="Arial"/>
          <w:bCs/>
          <w:spacing w:val="-5"/>
          <w:position w:val="-1"/>
          <w:sz w:val="24"/>
          <w:szCs w:val="24"/>
        </w:rPr>
      </w:pPr>
    </w:p>
    <w:p w14:paraId="24E2B6BB" w14:textId="7F79E197" w:rsidR="00C6233B" w:rsidRPr="00C6233B" w:rsidRDefault="00C6233B" w:rsidP="00C6233B">
      <w:pPr>
        <w:tabs>
          <w:tab w:val="left" w:pos="426"/>
          <w:tab w:val="left" w:pos="10200"/>
        </w:tabs>
        <w:ind w:left="426"/>
        <w:rPr>
          <w:rFonts w:ascii="Arial" w:eastAsia="Arial" w:hAnsi="Arial" w:cs="Arial"/>
          <w:bCs/>
          <w:spacing w:val="-5"/>
          <w:position w:val="-1"/>
          <w:sz w:val="24"/>
          <w:szCs w:val="24"/>
        </w:rPr>
      </w:pPr>
      <w:hyperlink r:id="rId41" w:history="1">
        <w:r w:rsidRPr="003F1FF2">
          <w:rPr>
            <w:rStyle w:val="Hyperlink"/>
            <w:rFonts w:ascii="Arial" w:eastAsia="Arial" w:hAnsi="Arial" w:cs="Arial"/>
            <w:bCs/>
            <w:spacing w:val="-5"/>
            <w:position w:val="-1"/>
            <w:sz w:val="24"/>
            <w:szCs w:val="24"/>
          </w:rPr>
          <w:t>www.youtube.com/watch?v=b4cPCcJ6o88</w:t>
        </w:r>
      </w:hyperlink>
      <w:r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 </w:t>
      </w:r>
      <w:r w:rsidRPr="00C6233B"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 – A parent’s journey </w:t>
      </w:r>
    </w:p>
    <w:p w14:paraId="2888F1DC" w14:textId="77777777" w:rsidR="00C6233B" w:rsidRPr="00C6233B" w:rsidRDefault="00C6233B" w:rsidP="00C6233B">
      <w:pPr>
        <w:tabs>
          <w:tab w:val="left" w:pos="426"/>
          <w:tab w:val="left" w:pos="10200"/>
        </w:tabs>
        <w:ind w:left="426"/>
        <w:rPr>
          <w:rFonts w:ascii="Arial" w:eastAsia="Arial" w:hAnsi="Arial" w:cs="Arial"/>
          <w:bCs/>
          <w:spacing w:val="-5"/>
          <w:position w:val="-1"/>
          <w:sz w:val="24"/>
          <w:szCs w:val="24"/>
        </w:rPr>
      </w:pPr>
    </w:p>
    <w:p w14:paraId="03BD36B9" w14:textId="7E1EA97E" w:rsidR="00C6233B" w:rsidRPr="00C6233B" w:rsidRDefault="00C6233B" w:rsidP="00C6233B">
      <w:pPr>
        <w:tabs>
          <w:tab w:val="left" w:pos="426"/>
          <w:tab w:val="left" w:pos="10200"/>
        </w:tabs>
        <w:ind w:left="426"/>
        <w:rPr>
          <w:rFonts w:ascii="Arial" w:eastAsia="Arial" w:hAnsi="Arial" w:cs="Arial"/>
          <w:bCs/>
          <w:spacing w:val="-5"/>
          <w:position w:val="-1"/>
          <w:sz w:val="24"/>
          <w:szCs w:val="24"/>
        </w:rPr>
      </w:pPr>
      <w:hyperlink r:id="rId42" w:history="1">
        <w:r w:rsidRPr="003F1FF2">
          <w:rPr>
            <w:rStyle w:val="Hyperlink"/>
            <w:rFonts w:ascii="Arial" w:eastAsia="Arial" w:hAnsi="Arial" w:cs="Arial"/>
            <w:bCs/>
            <w:spacing w:val="-5"/>
            <w:position w:val="-1"/>
            <w:sz w:val="24"/>
            <w:szCs w:val="24"/>
          </w:rPr>
          <w:t>www.youtube.com/watch?v=uKGciUB8OSg</w:t>
        </w:r>
      </w:hyperlink>
      <w:r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 </w:t>
      </w:r>
      <w:r w:rsidRPr="00C6233B"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 – Responding to self-harm </w:t>
      </w:r>
    </w:p>
    <w:p w14:paraId="0CE9103B" w14:textId="77777777" w:rsidR="00C6233B" w:rsidRPr="00C6233B" w:rsidRDefault="00C6233B" w:rsidP="00C6233B">
      <w:pPr>
        <w:tabs>
          <w:tab w:val="left" w:pos="426"/>
          <w:tab w:val="left" w:pos="10200"/>
        </w:tabs>
        <w:ind w:left="426"/>
        <w:rPr>
          <w:rFonts w:ascii="Arial" w:eastAsia="Arial" w:hAnsi="Arial" w:cs="Arial"/>
          <w:bCs/>
          <w:spacing w:val="-5"/>
          <w:position w:val="-1"/>
          <w:sz w:val="24"/>
          <w:szCs w:val="24"/>
        </w:rPr>
      </w:pPr>
    </w:p>
    <w:p w14:paraId="499CBF2F" w14:textId="5DA27CB6" w:rsidR="00C6233B" w:rsidRPr="00C6233B" w:rsidRDefault="00C6233B" w:rsidP="00C6233B">
      <w:pPr>
        <w:tabs>
          <w:tab w:val="left" w:pos="426"/>
          <w:tab w:val="left" w:pos="10200"/>
        </w:tabs>
        <w:ind w:left="426"/>
        <w:rPr>
          <w:rFonts w:ascii="Arial" w:eastAsia="Arial" w:hAnsi="Arial" w:cs="Arial"/>
          <w:bCs/>
          <w:spacing w:val="-5"/>
          <w:position w:val="-1"/>
          <w:sz w:val="24"/>
          <w:szCs w:val="24"/>
        </w:rPr>
      </w:pPr>
      <w:hyperlink r:id="rId43" w:history="1">
        <w:r w:rsidRPr="003F1FF2">
          <w:rPr>
            <w:rStyle w:val="Hyperlink"/>
            <w:rFonts w:ascii="Arial" w:eastAsia="Arial" w:hAnsi="Arial" w:cs="Arial"/>
            <w:bCs/>
            <w:spacing w:val="-5"/>
            <w:position w:val="-1"/>
            <w:sz w:val="24"/>
            <w:szCs w:val="24"/>
          </w:rPr>
          <w:t>www.youtube.com/watch?v=kT5cr-HTTEQ</w:t>
        </w:r>
      </w:hyperlink>
      <w:r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 </w:t>
      </w:r>
      <w:r w:rsidRPr="00C6233B"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 – </w:t>
      </w:r>
      <w:r w:rsidRPr="00C6233B"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>T</w:t>
      </w:r>
      <w:r w:rsidRPr="00C6233B"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hings can change </w:t>
      </w:r>
    </w:p>
    <w:p w14:paraId="1D5F5806" w14:textId="77777777" w:rsidR="00C6233B" w:rsidRPr="00C6233B" w:rsidRDefault="00C6233B" w:rsidP="00C6233B">
      <w:pPr>
        <w:tabs>
          <w:tab w:val="left" w:pos="426"/>
          <w:tab w:val="left" w:pos="10200"/>
        </w:tabs>
        <w:ind w:left="426"/>
        <w:rPr>
          <w:rFonts w:ascii="Arial" w:eastAsia="Arial" w:hAnsi="Arial" w:cs="Arial"/>
          <w:bCs/>
          <w:spacing w:val="-5"/>
          <w:position w:val="-1"/>
          <w:sz w:val="24"/>
          <w:szCs w:val="24"/>
        </w:rPr>
      </w:pPr>
    </w:p>
    <w:p w14:paraId="7BAB9AED" w14:textId="61D05766" w:rsidR="00533A43" w:rsidRPr="00C6233B" w:rsidRDefault="00C6233B" w:rsidP="00C6233B">
      <w:pPr>
        <w:tabs>
          <w:tab w:val="left" w:pos="426"/>
          <w:tab w:val="left" w:pos="10200"/>
        </w:tabs>
        <w:ind w:left="426"/>
        <w:rPr>
          <w:rFonts w:ascii="Arial" w:eastAsia="Arial" w:hAnsi="Arial" w:cs="Arial"/>
          <w:bCs/>
          <w:spacing w:val="-5"/>
          <w:position w:val="-1"/>
          <w:sz w:val="24"/>
          <w:szCs w:val="24"/>
        </w:rPr>
      </w:pPr>
      <w:hyperlink r:id="rId44" w:history="1">
        <w:r w:rsidRPr="003F1FF2">
          <w:rPr>
            <w:rStyle w:val="Hyperlink"/>
            <w:rFonts w:ascii="Arial" w:eastAsia="Arial" w:hAnsi="Arial" w:cs="Arial"/>
            <w:bCs/>
            <w:spacing w:val="-5"/>
            <w:position w:val="-1"/>
            <w:sz w:val="24"/>
            <w:szCs w:val="24"/>
          </w:rPr>
          <w:t>www.youtube.com/watch?v=8U8HyftKH1Q</w:t>
        </w:r>
      </w:hyperlink>
      <w:r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 </w:t>
      </w:r>
      <w:r w:rsidRPr="00C6233B"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 – Russell brand</w:t>
      </w:r>
    </w:p>
    <w:p w14:paraId="5238645E" w14:textId="586F3B4B" w:rsidR="00533A43" w:rsidRDefault="00533A43" w:rsidP="008A5195">
      <w:pPr>
        <w:tabs>
          <w:tab w:val="left" w:pos="10200"/>
        </w:tabs>
        <w:rPr>
          <w:rFonts w:ascii="Arial" w:eastAsia="Arial" w:hAnsi="Arial" w:cs="Arial"/>
          <w:b/>
          <w:spacing w:val="-5"/>
          <w:position w:val="-1"/>
          <w:sz w:val="24"/>
          <w:szCs w:val="24"/>
        </w:rPr>
      </w:pPr>
    </w:p>
    <w:p w14:paraId="404F1DE9" w14:textId="77777777" w:rsidR="00C6233B" w:rsidRPr="00C6233B" w:rsidRDefault="00C6233B" w:rsidP="00C6233B">
      <w:pPr>
        <w:tabs>
          <w:tab w:val="left" w:pos="10200"/>
        </w:tabs>
        <w:ind w:left="426"/>
        <w:rPr>
          <w:rFonts w:ascii="Arial" w:eastAsia="Arial" w:hAnsi="Arial" w:cs="Arial"/>
          <w:b/>
          <w:spacing w:val="-5"/>
          <w:position w:val="-1"/>
          <w:sz w:val="24"/>
          <w:szCs w:val="24"/>
        </w:rPr>
      </w:pPr>
      <w:r w:rsidRPr="00C6233B">
        <w:rPr>
          <w:rFonts w:ascii="Arial" w:eastAsia="Arial" w:hAnsi="Arial" w:cs="Arial"/>
          <w:b/>
          <w:spacing w:val="-5"/>
          <w:position w:val="-1"/>
          <w:sz w:val="24"/>
          <w:szCs w:val="24"/>
        </w:rPr>
        <w:t>Helpful websites:</w:t>
      </w:r>
    </w:p>
    <w:p w14:paraId="363B52CE" w14:textId="5B122154" w:rsidR="00C6233B" w:rsidRPr="00C6233B" w:rsidRDefault="00C6233B" w:rsidP="00C6233B">
      <w:pPr>
        <w:tabs>
          <w:tab w:val="left" w:pos="10200"/>
        </w:tabs>
        <w:ind w:left="426"/>
        <w:rPr>
          <w:rFonts w:ascii="Arial" w:eastAsia="Arial" w:hAnsi="Arial" w:cs="Arial"/>
          <w:bCs/>
          <w:spacing w:val="-5"/>
          <w:position w:val="-1"/>
          <w:sz w:val="24"/>
          <w:szCs w:val="24"/>
        </w:rPr>
      </w:pPr>
      <w:hyperlink r:id="rId45" w:history="1">
        <w:r w:rsidRPr="003F1FF2">
          <w:rPr>
            <w:rStyle w:val="Hyperlink"/>
            <w:rFonts w:ascii="Arial" w:eastAsia="Arial" w:hAnsi="Arial" w:cs="Arial"/>
            <w:bCs/>
            <w:spacing w:val="-5"/>
            <w:position w:val="-1"/>
            <w:sz w:val="24"/>
            <w:szCs w:val="24"/>
          </w:rPr>
          <w:t>www.harmless.org.uk</w:t>
        </w:r>
      </w:hyperlink>
      <w:r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 </w:t>
      </w:r>
      <w:r w:rsidRPr="00C6233B"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 </w:t>
      </w:r>
    </w:p>
    <w:p w14:paraId="1CE4768A" w14:textId="5DE2985A" w:rsidR="00C6233B" w:rsidRPr="00C6233B" w:rsidRDefault="00C6233B" w:rsidP="00C6233B">
      <w:pPr>
        <w:tabs>
          <w:tab w:val="left" w:pos="10200"/>
        </w:tabs>
        <w:ind w:left="426"/>
        <w:rPr>
          <w:rFonts w:ascii="Arial" w:eastAsia="Arial" w:hAnsi="Arial" w:cs="Arial"/>
          <w:bCs/>
          <w:spacing w:val="-5"/>
          <w:position w:val="-1"/>
          <w:sz w:val="24"/>
          <w:szCs w:val="24"/>
        </w:rPr>
      </w:pPr>
    </w:p>
    <w:p w14:paraId="03A44D79" w14:textId="4808AC76" w:rsidR="00C6233B" w:rsidRPr="00C6233B" w:rsidRDefault="00C6233B" w:rsidP="00C6233B">
      <w:pPr>
        <w:tabs>
          <w:tab w:val="left" w:pos="10200"/>
        </w:tabs>
        <w:ind w:left="426"/>
        <w:rPr>
          <w:rFonts w:ascii="Arial" w:eastAsia="Arial" w:hAnsi="Arial" w:cs="Arial"/>
          <w:bCs/>
          <w:spacing w:val="-5"/>
          <w:position w:val="-1"/>
          <w:sz w:val="24"/>
          <w:szCs w:val="24"/>
        </w:rPr>
      </w:pPr>
      <w:hyperlink r:id="rId46" w:history="1">
        <w:r w:rsidRPr="003F1FF2">
          <w:rPr>
            <w:rStyle w:val="Hyperlink"/>
            <w:rFonts w:ascii="Arial" w:eastAsia="Arial" w:hAnsi="Arial" w:cs="Arial"/>
            <w:bCs/>
            <w:spacing w:val="-5"/>
            <w:position w:val="-1"/>
            <w:sz w:val="24"/>
            <w:szCs w:val="24"/>
          </w:rPr>
          <w:t>www.mind.org.uk</w:t>
        </w:r>
      </w:hyperlink>
      <w:r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 </w:t>
      </w:r>
      <w:r w:rsidRPr="00C6233B"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 </w:t>
      </w:r>
    </w:p>
    <w:p w14:paraId="513CDD6B" w14:textId="77777777" w:rsidR="00C6233B" w:rsidRPr="00C6233B" w:rsidRDefault="00C6233B" w:rsidP="00C6233B">
      <w:pPr>
        <w:tabs>
          <w:tab w:val="left" w:pos="10200"/>
        </w:tabs>
        <w:ind w:left="426"/>
        <w:rPr>
          <w:rFonts w:ascii="Arial" w:eastAsia="Arial" w:hAnsi="Arial" w:cs="Arial"/>
          <w:bCs/>
          <w:spacing w:val="-5"/>
          <w:position w:val="-1"/>
          <w:sz w:val="24"/>
          <w:szCs w:val="24"/>
        </w:rPr>
      </w:pPr>
    </w:p>
    <w:p w14:paraId="27073022" w14:textId="776FC00D" w:rsidR="00C6233B" w:rsidRPr="00C6233B" w:rsidRDefault="00C6233B" w:rsidP="00C6233B">
      <w:pPr>
        <w:tabs>
          <w:tab w:val="left" w:pos="10200"/>
        </w:tabs>
        <w:ind w:left="426"/>
        <w:rPr>
          <w:rFonts w:ascii="Arial" w:eastAsia="Arial" w:hAnsi="Arial" w:cs="Arial"/>
          <w:bCs/>
          <w:spacing w:val="-5"/>
          <w:position w:val="-1"/>
          <w:sz w:val="24"/>
          <w:szCs w:val="24"/>
        </w:rPr>
      </w:pPr>
      <w:hyperlink r:id="rId47" w:history="1">
        <w:r w:rsidRPr="003F1FF2">
          <w:rPr>
            <w:rStyle w:val="Hyperlink"/>
            <w:rFonts w:ascii="Arial" w:eastAsia="Arial" w:hAnsi="Arial" w:cs="Arial"/>
            <w:bCs/>
            <w:spacing w:val="-5"/>
            <w:position w:val="-1"/>
            <w:sz w:val="24"/>
            <w:szCs w:val="24"/>
          </w:rPr>
          <w:t>www.selfinjurysupport.org.uk</w:t>
        </w:r>
      </w:hyperlink>
      <w:r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 </w:t>
      </w:r>
    </w:p>
    <w:p w14:paraId="59CE4F28" w14:textId="77777777" w:rsidR="00C6233B" w:rsidRPr="00C6233B" w:rsidRDefault="00C6233B" w:rsidP="00C6233B">
      <w:pPr>
        <w:tabs>
          <w:tab w:val="left" w:pos="10200"/>
        </w:tabs>
        <w:ind w:left="426"/>
        <w:rPr>
          <w:rFonts w:ascii="Arial" w:eastAsia="Arial" w:hAnsi="Arial" w:cs="Arial"/>
          <w:bCs/>
          <w:spacing w:val="-5"/>
          <w:position w:val="-1"/>
          <w:sz w:val="24"/>
          <w:szCs w:val="24"/>
        </w:rPr>
      </w:pPr>
    </w:p>
    <w:p w14:paraId="5ABFA452" w14:textId="673837FE" w:rsidR="00C6233B" w:rsidRPr="00C6233B" w:rsidRDefault="00C6233B" w:rsidP="00C6233B">
      <w:pPr>
        <w:tabs>
          <w:tab w:val="left" w:pos="10200"/>
        </w:tabs>
        <w:ind w:left="426"/>
        <w:rPr>
          <w:rFonts w:ascii="Arial" w:eastAsia="Arial" w:hAnsi="Arial" w:cs="Arial"/>
          <w:bCs/>
          <w:spacing w:val="-5"/>
          <w:position w:val="-1"/>
          <w:sz w:val="24"/>
          <w:szCs w:val="24"/>
        </w:rPr>
      </w:pPr>
      <w:hyperlink r:id="rId48" w:history="1">
        <w:r w:rsidRPr="003F1FF2">
          <w:rPr>
            <w:rStyle w:val="Hyperlink"/>
            <w:rFonts w:ascii="Arial" w:eastAsia="Arial" w:hAnsi="Arial" w:cs="Arial"/>
            <w:bCs/>
            <w:spacing w:val="-5"/>
            <w:position w:val="-1"/>
            <w:sz w:val="24"/>
            <w:szCs w:val="24"/>
          </w:rPr>
          <w:t>www.elefriends.org.uk</w:t>
        </w:r>
      </w:hyperlink>
      <w:r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 </w:t>
      </w:r>
      <w:r w:rsidRPr="00C6233B"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 </w:t>
      </w:r>
    </w:p>
    <w:p w14:paraId="050FC21F" w14:textId="77777777" w:rsidR="00C6233B" w:rsidRPr="00C6233B" w:rsidRDefault="00C6233B" w:rsidP="00C6233B">
      <w:pPr>
        <w:tabs>
          <w:tab w:val="left" w:pos="10200"/>
        </w:tabs>
        <w:rPr>
          <w:rFonts w:ascii="Arial" w:eastAsia="Arial" w:hAnsi="Arial" w:cs="Arial"/>
          <w:bCs/>
          <w:spacing w:val="-5"/>
          <w:position w:val="-1"/>
          <w:sz w:val="24"/>
          <w:szCs w:val="24"/>
        </w:rPr>
      </w:pPr>
    </w:p>
    <w:p w14:paraId="3E42A196" w14:textId="208ADC10" w:rsidR="00533A43" w:rsidRPr="00C6233B" w:rsidRDefault="00C6233B" w:rsidP="00C6233B">
      <w:pPr>
        <w:tabs>
          <w:tab w:val="left" w:pos="10200"/>
        </w:tabs>
        <w:ind w:left="426"/>
        <w:rPr>
          <w:rFonts w:ascii="Arial" w:eastAsia="Arial" w:hAnsi="Arial" w:cs="Arial"/>
          <w:bCs/>
          <w:spacing w:val="-5"/>
          <w:position w:val="-1"/>
          <w:sz w:val="24"/>
          <w:szCs w:val="24"/>
        </w:rPr>
      </w:pPr>
      <w:hyperlink r:id="rId49" w:history="1">
        <w:r w:rsidRPr="00C6233B">
          <w:rPr>
            <w:rStyle w:val="Hyperlink"/>
            <w:rFonts w:ascii="Arial" w:eastAsia="Arial" w:hAnsi="Arial" w:cs="Arial"/>
            <w:bCs/>
            <w:spacing w:val="-5"/>
            <w:position w:val="-1"/>
            <w:sz w:val="24"/>
            <w:szCs w:val="24"/>
          </w:rPr>
          <w:t>www.helpguide.org/articles/anxiety/cutting-and-self-harm.htm</w:t>
        </w:r>
      </w:hyperlink>
      <w:r w:rsidRPr="00C6233B">
        <w:rPr>
          <w:rFonts w:ascii="Arial" w:eastAsia="Arial" w:hAnsi="Arial" w:cs="Arial"/>
          <w:bCs/>
          <w:spacing w:val="-5"/>
          <w:position w:val="-1"/>
          <w:sz w:val="24"/>
          <w:szCs w:val="24"/>
        </w:rPr>
        <w:t xml:space="preserve"> </w:t>
      </w:r>
    </w:p>
    <w:p w14:paraId="50B79B08" w14:textId="4767C0DE" w:rsidR="00D8345E" w:rsidRPr="00C47800" w:rsidRDefault="00372962" w:rsidP="00C47800">
      <w:pPr>
        <w:rPr>
          <w:rFonts w:ascii="Calibri"/>
          <w:color w:val="005E7D"/>
          <w:w w:val="85"/>
        </w:rPr>
      </w:pPr>
      <w:r>
        <w:rPr>
          <w:rFonts w:ascii="Calibri"/>
          <w:noProof/>
          <w:color w:val="005E7D"/>
          <w:w w:val="85"/>
        </w:rPr>
        <w:drawing>
          <wp:inline distT="0" distB="0" distL="0" distR="0" wp14:anchorId="4D462CB8" wp14:editId="3911A4DF">
            <wp:extent cx="7245985" cy="9426009"/>
            <wp:effectExtent l="0" t="0" r="0" b="3810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9"/>
                    <a:stretch/>
                  </pic:blipFill>
                  <pic:spPr bwMode="auto">
                    <a:xfrm>
                      <a:off x="0" y="0"/>
                      <a:ext cx="7249571" cy="9430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CABCF" w14:textId="293FA21E" w:rsidR="00E41E5C" w:rsidRDefault="00E41E5C" w:rsidP="00E41E5C">
      <w:pPr>
        <w:pStyle w:val="BodyText"/>
        <w:spacing w:line="247" w:lineRule="auto"/>
        <w:ind w:right="220"/>
        <w:rPr>
          <w:noProof/>
        </w:rPr>
      </w:pPr>
    </w:p>
    <w:p w14:paraId="3EF869F8" w14:textId="53AFD388" w:rsidR="00430940" w:rsidRPr="008C7944" w:rsidRDefault="00372962" w:rsidP="00430940">
      <w:pPr>
        <w:pStyle w:val="BodyText"/>
        <w:rPr>
          <w:sz w:val="24"/>
          <w:szCs w:val="24"/>
        </w:rPr>
      </w:pPr>
      <w:r>
        <w:rPr>
          <w:rFonts w:ascii="Calibri"/>
          <w:noProof/>
          <w:sz w:val="60"/>
        </w:rPr>
        <w:drawing>
          <wp:inline distT="0" distB="0" distL="0" distR="0" wp14:anchorId="1B52F85A" wp14:editId="7CEF8F9F">
            <wp:extent cx="6982100" cy="9036050"/>
            <wp:effectExtent l="0" t="0" r="9525" b="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2"/>
                    <a:stretch/>
                  </pic:blipFill>
                  <pic:spPr bwMode="auto">
                    <a:xfrm>
                      <a:off x="0" y="0"/>
                      <a:ext cx="6985131" cy="903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517B7" w14:textId="0FA14AF6" w:rsidR="00430940" w:rsidRPr="008C7944" w:rsidRDefault="00430940" w:rsidP="00430940">
      <w:pPr>
        <w:pStyle w:val="BodyText"/>
        <w:rPr>
          <w:sz w:val="24"/>
          <w:szCs w:val="24"/>
        </w:rPr>
      </w:pPr>
    </w:p>
    <w:p w14:paraId="3A8BA105" w14:textId="6E8E328C" w:rsidR="00430940" w:rsidRPr="008C7944" w:rsidRDefault="00430940" w:rsidP="00430940">
      <w:pPr>
        <w:pStyle w:val="BodyText"/>
        <w:spacing w:before="5"/>
        <w:rPr>
          <w:sz w:val="24"/>
          <w:szCs w:val="24"/>
        </w:rPr>
      </w:pPr>
    </w:p>
    <w:p w14:paraId="19AD18FB" w14:textId="1C6D0936" w:rsidR="00430940" w:rsidRDefault="00430940" w:rsidP="00E41E5C">
      <w:pPr>
        <w:pStyle w:val="Heading8"/>
        <w:numPr>
          <w:ilvl w:val="0"/>
          <w:numId w:val="0"/>
        </w:numPr>
        <w:ind w:left="5040" w:right="146"/>
        <w:rPr>
          <w:rFonts w:ascii="Arial" w:hAnsi="Arial" w:cs="Arial"/>
          <w:i w:val="0"/>
          <w:iCs w:val="0"/>
          <w:color w:val="005E7D"/>
          <w:w w:val="85"/>
        </w:rPr>
      </w:pPr>
    </w:p>
    <w:p w14:paraId="748EC34A" w14:textId="5165B175" w:rsidR="00E41E5C" w:rsidRDefault="00E41E5C" w:rsidP="00E41E5C"/>
    <w:p w14:paraId="6D1A95CE" w14:textId="27B04589" w:rsidR="00E41E5C" w:rsidRDefault="00B24B36" w:rsidP="00E41E5C">
      <w:r>
        <w:rPr>
          <w:noProof/>
        </w:rPr>
        <w:drawing>
          <wp:inline distT="0" distB="0" distL="0" distR="0" wp14:anchorId="30685DC8" wp14:editId="1FB1E0C6">
            <wp:extent cx="6687132" cy="8782050"/>
            <wp:effectExtent l="0" t="0" r="0" b="0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1"/>
                    <a:stretch/>
                  </pic:blipFill>
                  <pic:spPr bwMode="auto">
                    <a:xfrm>
                      <a:off x="0" y="0"/>
                      <a:ext cx="6688342" cy="8783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478D3" w14:textId="1E0724B3" w:rsidR="00E41E5C" w:rsidRPr="00E41E5C" w:rsidRDefault="00E41E5C" w:rsidP="00E41E5C"/>
    <w:p w14:paraId="221A2BC6" w14:textId="15ED1B4C" w:rsidR="00E41E5C" w:rsidRPr="00E41E5C" w:rsidRDefault="00E41E5C" w:rsidP="00E41E5C"/>
    <w:p w14:paraId="40181C80" w14:textId="1317B6D4" w:rsidR="00430940" w:rsidRPr="008C7944" w:rsidRDefault="00430940" w:rsidP="00430940">
      <w:pPr>
        <w:pStyle w:val="BodyText"/>
        <w:rPr>
          <w:sz w:val="24"/>
          <w:szCs w:val="24"/>
        </w:rPr>
      </w:pPr>
    </w:p>
    <w:p w14:paraId="780A1F82" w14:textId="3498033E" w:rsidR="00430940" w:rsidRPr="008C7944" w:rsidRDefault="00430940" w:rsidP="00430940">
      <w:pPr>
        <w:pStyle w:val="BodyText"/>
        <w:rPr>
          <w:sz w:val="24"/>
          <w:szCs w:val="24"/>
        </w:rPr>
      </w:pPr>
    </w:p>
    <w:p w14:paraId="3767A33B" w14:textId="4023E100" w:rsidR="00430940" w:rsidRPr="008C7944" w:rsidRDefault="00D41FE8" w:rsidP="00430940">
      <w:pPr>
        <w:pStyle w:val="BodyText"/>
        <w:spacing w:before="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B7B8A2D" wp14:editId="3BEC63BA">
            <wp:extent cx="6857621" cy="8960101"/>
            <wp:effectExtent l="0" t="0" r="635" b="0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3"/>
                    <a:stretch/>
                  </pic:blipFill>
                  <pic:spPr bwMode="auto">
                    <a:xfrm>
                      <a:off x="0" y="0"/>
                      <a:ext cx="6862844" cy="8966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E2A24" w14:textId="6CCA8757" w:rsidR="00430940" w:rsidRPr="008C7944" w:rsidRDefault="00430940" w:rsidP="00430940">
      <w:pPr>
        <w:pStyle w:val="BodyText"/>
        <w:rPr>
          <w:sz w:val="24"/>
          <w:szCs w:val="24"/>
        </w:rPr>
      </w:pPr>
    </w:p>
    <w:p w14:paraId="0853A590" w14:textId="0B10F821" w:rsidR="00430940" w:rsidRPr="008C7944" w:rsidRDefault="00430940" w:rsidP="00430940">
      <w:pPr>
        <w:pStyle w:val="BodyText"/>
        <w:rPr>
          <w:sz w:val="24"/>
          <w:szCs w:val="24"/>
        </w:rPr>
      </w:pPr>
    </w:p>
    <w:p w14:paraId="0C0329CE" w14:textId="08483CB6" w:rsidR="00430940" w:rsidRPr="008C7944" w:rsidRDefault="00430940" w:rsidP="00430940">
      <w:pPr>
        <w:pStyle w:val="BodyText"/>
        <w:rPr>
          <w:sz w:val="24"/>
          <w:szCs w:val="24"/>
        </w:rPr>
      </w:pPr>
    </w:p>
    <w:p w14:paraId="4BE41E37" w14:textId="0EBC423C" w:rsidR="00430940" w:rsidRDefault="00430940" w:rsidP="00430940">
      <w:pPr>
        <w:spacing w:line="230" w:lineRule="auto"/>
        <w:sectPr w:rsidR="00430940" w:rsidSect="0053122C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type w:val="continuous"/>
          <w:pgSz w:w="11910" w:h="16840"/>
          <w:pgMar w:top="720" w:right="720" w:bottom="720" w:left="720" w:header="0" w:footer="0" w:gutter="0"/>
          <w:cols w:space="720"/>
        </w:sectPr>
      </w:pPr>
    </w:p>
    <w:p w14:paraId="657E8AE1" w14:textId="77777777" w:rsidR="0019460C" w:rsidRDefault="0019460C" w:rsidP="008A5195">
      <w:pPr>
        <w:tabs>
          <w:tab w:val="left" w:pos="10200"/>
        </w:tabs>
        <w:ind w:left="118"/>
        <w:rPr>
          <w:rFonts w:ascii="Arial" w:eastAsia="Arial" w:hAnsi="Arial" w:cs="Arial"/>
          <w:b/>
          <w:spacing w:val="-5"/>
          <w:position w:val="-1"/>
          <w:sz w:val="22"/>
          <w:szCs w:val="22"/>
        </w:rPr>
      </w:pPr>
    </w:p>
    <w:p w14:paraId="1209C46E" w14:textId="14D5B49C" w:rsidR="000071A8" w:rsidRPr="0043528C" w:rsidRDefault="00381627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b/>
          <w:spacing w:val="-5"/>
          <w:position w:val="-1"/>
          <w:sz w:val="22"/>
          <w:szCs w:val="22"/>
        </w:rPr>
        <w:t xml:space="preserve">Section </w:t>
      </w:r>
      <w:r w:rsidR="00EE145F">
        <w:rPr>
          <w:rFonts w:ascii="Arial" w:eastAsia="Arial" w:hAnsi="Arial" w:cs="Arial"/>
          <w:b/>
          <w:spacing w:val="-5"/>
          <w:position w:val="-1"/>
          <w:sz w:val="22"/>
          <w:szCs w:val="22"/>
        </w:rPr>
        <w:t>7</w:t>
      </w:r>
      <w:r w:rsidR="00126309" w:rsidRPr="0043528C">
        <w:rPr>
          <w:rFonts w:ascii="Arial" w:eastAsia="Arial" w:hAnsi="Arial" w:cs="Arial"/>
          <w:b/>
          <w:position w:val="-1"/>
          <w:sz w:val="22"/>
          <w:szCs w:val="22"/>
        </w:rPr>
        <w:t xml:space="preserve"> Fa</w:t>
      </w:r>
      <w:r w:rsidR="00126309" w:rsidRPr="0043528C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c</w:t>
      </w:r>
      <w:r w:rsidR="00126309" w:rsidRPr="0043528C">
        <w:rPr>
          <w:rFonts w:ascii="Arial" w:eastAsia="Arial" w:hAnsi="Arial" w:cs="Arial"/>
          <w:b/>
          <w:position w:val="-1"/>
          <w:sz w:val="22"/>
          <w:szCs w:val="22"/>
        </w:rPr>
        <w:t>t sh</w:t>
      </w:r>
      <w:r w:rsidR="00126309" w:rsidRPr="0043528C"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e</w:t>
      </w:r>
      <w:r w:rsidR="00126309" w:rsidRPr="0043528C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e</w:t>
      </w:r>
      <w:r w:rsidR="00126309" w:rsidRPr="0043528C">
        <w:rPr>
          <w:rFonts w:ascii="Arial" w:eastAsia="Arial" w:hAnsi="Arial" w:cs="Arial"/>
          <w:b/>
          <w:position w:val="-1"/>
          <w:sz w:val="22"/>
          <w:szCs w:val="22"/>
        </w:rPr>
        <w:t>t on s</w:t>
      </w:r>
      <w:r w:rsidR="00126309" w:rsidRPr="0043528C"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e</w:t>
      </w:r>
      <w:r w:rsidR="00126309" w:rsidRPr="0043528C">
        <w:rPr>
          <w:rFonts w:ascii="Arial" w:eastAsia="Arial" w:hAnsi="Arial" w:cs="Arial"/>
          <w:b/>
          <w:position w:val="-1"/>
          <w:sz w:val="22"/>
          <w:szCs w:val="22"/>
        </w:rPr>
        <w:t>l</w:t>
      </w:r>
      <w:r w:rsidR="00126309" w:rsidRPr="0043528C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f</w:t>
      </w:r>
      <w:r w:rsidR="00126309" w:rsidRPr="0043528C"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-</w:t>
      </w:r>
      <w:r w:rsidR="00126309" w:rsidRPr="0043528C">
        <w:rPr>
          <w:rFonts w:ascii="Arial" w:eastAsia="Arial" w:hAnsi="Arial" w:cs="Arial"/>
          <w:b/>
          <w:position w:val="-1"/>
          <w:sz w:val="22"/>
          <w:szCs w:val="22"/>
        </w:rPr>
        <w:t>ha</w:t>
      </w:r>
      <w:r w:rsidR="00126309" w:rsidRPr="0043528C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r</w:t>
      </w:r>
      <w:r w:rsidR="00126309" w:rsidRPr="0043528C">
        <w:rPr>
          <w:rFonts w:ascii="Arial" w:eastAsia="Arial" w:hAnsi="Arial" w:cs="Arial"/>
          <w:b/>
          <w:position w:val="-1"/>
          <w:sz w:val="22"/>
          <w:szCs w:val="22"/>
        </w:rPr>
        <w:t>m</w:t>
      </w:r>
      <w:r w:rsidR="00126309" w:rsidRPr="0043528C"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 w:rsidR="00126309" w:rsidRPr="0043528C">
        <w:rPr>
          <w:rFonts w:ascii="Arial" w:eastAsia="Arial" w:hAnsi="Arial" w:cs="Arial"/>
          <w:b/>
          <w:position w:val="-1"/>
          <w:sz w:val="22"/>
          <w:szCs w:val="22"/>
        </w:rPr>
        <w:t>f</w:t>
      </w:r>
      <w:r w:rsidR="00126309" w:rsidRPr="0043528C"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o</w:t>
      </w:r>
      <w:r w:rsidR="00126309" w:rsidRPr="0043528C">
        <w:rPr>
          <w:rFonts w:ascii="Arial" w:eastAsia="Arial" w:hAnsi="Arial" w:cs="Arial"/>
          <w:b/>
          <w:position w:val="-1"/>
          <w:sz w:val="22"/>
          <w:szCs w:val="22"/>
        </w:rPr>
        <w:t>r p</w:t>
      </w:r>
      <w:r w:rsidR="00126309" w:rsidRPr="0043528C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a</w:t>
      </w:r>
      <w:r w:rsidR="00126309" w:rsidRPr="0043528C">
        <w:rPr>
          <w:rFonts w:ascii="Arial" w:eastAsia="Arial" w:hAnsi="Arial" w:cs="Arial"/>
          <w:b/>
          <w:position w:val="-1"/>
          <w:sz w:val="22"/>
          <w:szCs w:val="22"/>
        </w:rPr>
        <w:t>r</w:t>
      </w:r>
      <w:r w:rsidR="00126309" w:rsidRPr="0043528C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e</w:t>
      </w:r>
      <w:r w:rsidR="00126309" w:rsidRPr="0043528C">
        <w:rPr>
          <w:rFonts w:ascii="Arial" w:eastAsia="Arial" w:hAnsi="Arial" w:cs="Arial"/>
          <w:b/>
          <w:position w:val="-1"/>
          <w:sz w:val="22"/>
          <w:szCs w:val="22"/>
        </w:rPr>
        <w:t>n</w:t>
      </w:r>
      <w:r w:rsidR="00126309" w:rsidRPr="0043528C"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 w:rsidR="00126309" w:rsidRPr="0043528C">
        <w:rPr>
          <w:rFonts w:ascii="Arial" w:eastAsia="Arial" w:hAnsi="Arial" w:cs="Arial"/>
          <w:b/>
          <w:position w:val="-1"/>
          <w:sz w:val="22"/>
          <w:szCs w:val="22"/>
        </w:rPr>
        <w:t>/</w:t>
      </w:r>
      <w:proofErr w:type="spellStart"/>
      <w:r w:rsidR="00126309" w:rsidRPr="0043528C"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c</w:t>
      </w:r>
      <w:r w:rsidR="00126309" w:rsidRPr="0043528C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a</w:t>
      </w:r>
      <w:r w:rsidR="00126309" w:rsidRPr="0043528C">
        <w:rPr>
          <w:rFonts w:ascii="Arial" w:eastAsia="Arial" w:hAnsi="Arial" w:cs="Arial"/>
          <w:b/>
          <w:position w:val="-1"/>
          <w:sz w:val="22"/>
          <w:szCs w:val="22"/>
        </w:rPr>
        <w:t>r</w:t>
      </w:r>
      <w:r w:rsidR="00126309" w:rsidRPr="0043528C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e</w:t>
      </w:r>
      <w:r w:rsidR="00126309" w:rsidRPr="0043528C"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r</w:t>
      </w:r>
      <w:r w:rsidR="00126309" w:rsidRPr="0043528C">
        <w:rPr>
          <w:rFonts w:ascii="Arial" w:eastAsia="Arial" w:hAnsi="Arial" w:cs="Arial"/>
          <w:b/>
          <w:position w:val="-1"/>
          <w:sz w:val="22"/>
          <w:szCs w:val="22"/>
        </w:rPr>
        <w:t>s</w:t>
      </w:r>
      <w:proofErr w:type="spellEnd"/>
      <w:r w:rsidR="0019460C" w:rsidRPr="006530BA">
        <w:rPr>
          <w:rFonts w:ascii="Arial" w:hAnsi="Arial" w:cs="Arial"/>
          <w:b/>
          <w:bCs/>
          <w:noProof/>
          <w:sz w:val="22"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3366565E" wp14:editId="1D793A7C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343650" cy="386080"/>
                <wp:effectExtent l="0" t="0" r="19050" b="13970"/>
                <wp:wrapNone/>
                <wp:docPr id="1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650" cy="386080"/>
                          <a:chOff x="959" y="1127"/>
                          <a:chExt cx="9990" cy="348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4" name="Freeform 86"/>
                        <wps:cNvSpPr>
                          <a:spLocks/>
                        </wps:cNvSpPr>
                        <wps:spPr bwMode="auto">
                          <a:xfrm>
                            <a:off x="970" y="1142"/>
                            <a:ext cx="9969" cy="317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69"/>
                              <a:gd name="T2" fmla="+- 0 1459 1142"/>
                              <a:gd name="T3" fmla="*/ 1459 h 317"/>
                              <a:gd name="T4" fmla="+- 0 10939 970"/>
                              <a:gd name="T5" fmla="*/ T4 w 9969"/>
                              <a:gd name="T6" fmla="+- 0 1459 1142"/>
                              <a:gd name="T7" fmla="*/ 1459 h 317"/>
                              <a:gd name="T8" fmla="+- 0 10939 970"/>
                              <a:gd name="T9" fmla="*/ T8 w 9969"/>
                              <a:gd name="T10" fmla="+- 0 1142 1142"/>
                              <a:gd name="T11" fmla="*/ 1142 h 317"/>
                              <a:gd name="T12" fmla="+- 0 970 970"/>
                              <a:gd name="T13" fmla="*/ T12 w 9969"/>
                              <a:gd name="T14" fmla="+- 0 1142 1142"/>
                              <a:gd name="T15" fmla="*/ 1142 h 317"/>
                              <a:gd name="T16" fmla="+- 0 970 970"/>
                              <a:gd name="T17" fmla="*/ T16 w 9969"/>
                              <a:gd name="T18" fmla="+- 0 1459 1142"/>
                              <a:gd name="T19" fmla="*/ 1459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69" h="317">
                                <a:moveTo>
                                  <a:pt x="0" y="317"/>
                                </a:moveTo>
                                <a:lnTo>
                                  <a:pt x="9969" y="317"/>
                                </a:lnTo>
                                <a:lnTo>
                                  <a:pt x="99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5"/>
                        <wps:cNvSpPr>
                          <a:spLocks/>
                        </wps:cNvSpPr>
                        <wps:spPr bwMode="auto">
                          <a:xfrm>
                            <a:off x="970" y="1138"/>
                            <a:ext cx="9969" cy="0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69"/>
                              <a:gd name="T2" fmla="+- 0 10939 970"/>
                              <a:gd name="T3" fmla="*/ T2 w 9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69">
                                <a:moveTo>
                                  <a:pt x="0" y="0"/>
                                </a:moveTo>
                                <a:lnTo>
                                  <a:pt x="9969" y="0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84"/>
                        <wps:cNvSpPr>
                          <a:spLocks/>
                        </wps:cNvSpPr>
                        <wps:spPr bwMode="auto">
                          <a:xfrm>
                            <a:off x="970" y="1464"/>
                            <a:ext cx="9969" cy="0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69"/>
                              <a:gd name="T2" fmla="+- 0 10939 970"/>
                              <a:gd name="T3" fmla="*/ T2 w 9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69">
                                <a:moveTo>
                                  <a:pt x="0" y="0"/>
                                </a:moveTo>
                                <a:lnTo>
                                  <a:pt x="9969" y="0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83"/>
                        <wps:cNvSpPr>
                          <a:spLocks/>
                        </wps:cNvSpPr>
                        <wps:spPr bwMode="auto">
                          <a:xfrm>
                            <a:off x="965" y="1133"/>
                            <a:ext cx="0" cy="336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1133 h 336"/>
                              <a:gd name="T2" fmla="+- 0 1469 1133"/>
                              <a:gd name="T3" fmla="*/ 1469 h 3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6">
                                <a:moveTo>
                                  <a:pt x="0" y="0"/>
                                </a:moveTo>
                                <a:lnTo>
                                  <a:pt x="0" y="336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82"/>
                        <wps:cNvSpPr>
                          <a:spLocks/>
                        </wps:cNvSpPr>
                        <wps:spPr bwMode="auto">
                          <a:xfrm>
                            <a:off x="10944" y="1133"/>
                            <a:ext cx="0" cy="336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1133 h 336"/>
                              <a:gd name="T2" fmla="+- 0 1469 1133"/>
                              <a:gd name="T3" fmla="*/ 1469 h 3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6">
                                <a:moveTo>
                                  <a:pt x="0" y="0"/>
                                </a:moveTo>
                                <a:lnTo>
                                  <a:pt x="0" y="336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97358" id="Group 81" o:spid="_x0000_s1026" style="position:absolute;margin-left:36pt;margin-top:36pt;width:499.5pt;height:30.4pt;z-index:-251598336;mso-position-horizontal-relative:page;mso-position-vertical-relative:page" coordorigin="959,1127" coordsize="9990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">
                <v:shape id="Freeform 86" o:spid="_x0000_s1027" style="position:absolute;left:970;top:1142;width:9969;height:317;visibility:visible;mso-wrap-style:square;v-text-anchor:top" coordsize="996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" path="m,317r9969,l9969,,,,,317xe" filled="f" stroked="f">
                  <v:path arrowok="t" o:connecttype="custom" o:connectlocs="0,1459;9969,1459;9969,1142;0,1142;0,1459" o:connectangles="0,0,0,0,0"/>
                </v:shape>
                <v:shape id="Freeform 85" o:spid="_x0000_s1028" style="position:absolute;left:970;top:1138;width:9969;height:0;visibility:visible;mso-wrap-style:square;v-text-anchor:top" coordsize="9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" path="m,l9969,e" filled="f" strokeweight=".58pt">
                  <v:path arrowok="t" o:connecttype="custom" o:connectlocs="0,0;9969,0" o:connectangles="0,0"/>
                </v:shape>
                <v:shape id="Freeform 84" o:spid="_x0000_s1029" style="position:absolute;left:970;top:1464;width:9969;height:0;visibility:visible;mso-wrap-style:square;v-text-anchor:top" coordsize="9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" path="m,l9969,e" filled="f" strokeweight=".58pt">
                  <v:path arrowok="t" o:connecttype="custom" o:connectlocs="0,0;9969,0" o:connectangles="0,0"/>
                </v:shape>
                <v:shape id="Freeform 83" o:spid="_x0000_s1030" style="position:absolute;left:965;top:1133;width:0;height:336;visibility:visible;mso-wrap-style:square;v-text-anchor:top" coordsize="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" path="m,l,336e" filled="f" strokeweight=".58pt">
                  <v:path arrowok="t" o:connecttype="custom" o:connectlocs="0,1133;0,1469" o:connectangles="0,0"/>
                </v:shape>
                <v:shape id="Freeform 82" o:spid="_x0000_s1031" style="position:absolute;left:10944;top:1133;width:0;height:336;visibility:visible;mso-wrap-style:square;v-text-anchor:top" coordsize="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" path="m,l,336e" filled="f" strokeweight=".58pt">
                  <v:path arrowok="t" o:connecttype="custom" o:connectlocs="0,1133;0,1469" o:connectangles="0,0"/>
                </v:shape>
                <w10:wrap anchorx="page" anchory="page"/>
              </v:group>
            </w:pict>
          </mc:Fallback>
        </mc:AlternateContent>
      </w:r>
    </w:p>
    <w:p w14:paraId="1BC15FEB" w14:textId="77777777" w:rsidR="000071A8" w:rsidRPr="0043528C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142970B6" w14:textId="77777777" w:rsidR="0019460C" w:rsidRDefault="0019460C" w:rsidP="008A5195">
      <w:pPr>
        <w:tabs>
          <w:tab w:val="left" w:pos="10200"/>
        </w:tabs>
        <w:ind w:left="118" w:right="67"/>
        <w:rPr>
          <w:rFonts w:ascii="Arial" w:eastAsia="Arial" w:hAnsi="Arial" w:cs="Arial"/>
          <w:sz w:val="22"/>
          <w:szCs w:val="22"/>
        </w:rPr>
      </w:pPr>
    </w:p>
    <w:p w14:paraId="10F0F343" w14:textId="53A8F770" w:rsidR="000071A8" w:rsidRPr="0043528C" w:rsidRDefault="00126309" w:rsidP="008A5195">
      <w:pPr>
        <w:tabs>
          <w:tab w:val="left" w:pos="10200"/>
        </w:tabs>
        <w:ind w:left="118" w:right="67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sz w:val="22"/>
          <w:szCs w:val="22"/>
        </w:rPr>
        <w:t>As a p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en</w:t>
      </w:r>
      <w:r w:rsidRPr="0043528C">
        <w:rPr>
          <w:rFonts w:ascii="Arial" w:eastAsia="Arial" w:hAnsi="Arial" w:cs="Arial"/>
          <w:sz w:val="22"/>
          <w:szCs w:val="22"/>
        </w:rPr>
        <w:t>t/</w:t>
      </w:r>
      <w:proofErr w:type="spellStart"/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</w:t>
      </w:r>
      <w:proofErr w:type="spellEnd"/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u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ee</w:t>
      </w:r>
      <w:r w:rsidRPr="0043528C">
        <w:rPr>
          <w:rFonts w:ascii="Arial" w:eastAsia="Arial" w:hAnsi="Arial" w:cs="Arial"/>
          <w:sz w:val="22"/>
          <w:szCs w:val="22"/>
        </w:rPr>
        <w:t xml:space="preserve">l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ang</w:t>
      </w:r>
      <w:r w:rsidRPr="0043528C">
        <w:rPr>
          <w:rFonts w:ascii="Arial" w:eastAsia="Arial" w:hAnsi="Arial" w:cs="Arial"/>
          <w:spacing w:val="2"/>
          <w:sz w:val="22"/>
          <w:szCs w:val="22"/>
        </w:rPr>
        <w:t>r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ho</w:t>
      </w:r>
      <w:r w:rsidRPr="0043528C">
        <w:rPr>
          <w:rFonts w:ascii="Arial" w:eastAsia="Arial" w:hAnsi="Arial" w:cs="Arial"/>
          <w:sz w:val="22"/>
          <w:szCs w:val="22"/>
        </w:rPr>
        <w:t>ck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 w:rsidRPr="0043528C">
        <w:rPr>
          <w:rFonts w:ascii="Arial" w:eastAsia="Arial" w:hAnsi="Arial" w:cs="Arial"/>
          <w:spacing w:val="-1"/>
          <w:sz w:val="22"/>
          <w:szCs w:val="22"/>
        </w:rPr>
        <w:t>guil</w:t>
      </w:r>
      <w:r w:rsidRPr="0043528C">
        <w:rPr>
          <w:rFonts w:ascii="Arial" w:eastAsia="Arial" w:hAnsi="Arial" w:cs="Arial"/>
          <w:sz w:val="22"/>
          <w:szCs w:val="22"/>
        </w:rPr>
        <w:t>ty</w:t>
      </w:r>
      <w:proofErr w:type="gramEnd"/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 xml:space="preserve">d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up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t.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he</w:t>
      </w:r>
      <w:r w:rsidRPr="0043528C">
        <w:rPr>
          <w:rFonts w:ascii="Arial" w:eastAsia="Arial" w:hAnsi="Arial" w:cs="Arial"/>
          <w:sz w:val="22"/>
          <w:szCs w:val="22"/>
        </w:rPr>
        <w:t>se 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ea</w:t>
      </w:r>
      <w:r w:rsidRPr="0043528C">
        <w:rPr>
          <w:rFonts w:ascii="Arial" w:eastAsia="Arial" w:hAnsi="Arial" w:cs="Arial"/>
          <w:sz w:val="22"/>
          <w:szCs w:val="22"/>
        </w:rPr>
        <w:t>ct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ion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7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 xml:space="preserve">re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pacing w:val="-3"/>
          <w:sz w:val="22"/>
          <w:szCs w:val="22"/>
        </w:rPr>
        <w:t>l</w:t>
      </w:r>
      <w:r w:rsidRPr="0043528C">
        <w:rPr>
          <w:rFonts w:ascii="Arial" w:eastAsia="Arial" w:hAnsi="Arial" w:cs="Arial"/>
          <w:sz w:val="22"/>
          <w:szCs w:val="22"/>
        </w:rPr>
        <w:t xml:space="preserve">,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bu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6"/>
          <w:sz w:val="22"/>
          <w:szCs w:val="22"/>
        </w:rPr>
        <w:t>w</w:t>
      </w:r>
      <w:r w:rsidRPr="0043528C">
        <w:rPr>
          <w:rFonts w:ascii="Arial" w:eastAsia="Arial" w:hAnsi="Arial" w:cs="Arial"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ou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</w:t>
      </w:r>
      <w:r w:rsidRPr="0043528C">
        <w:rPr>
          <w:rFonts w:ascii="Arial" w:eastAsia="Arial" w:hAnsi="Arial" w:cs="Arial"/>
          <w:spacing w:val="2"/>
          <w:sz w:val="22"/>
          <w:szCs w:val="22"/>
        </w:rPr>
        <w:t>r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u 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 xml:space="preserve">re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ab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eal</w:t>
      </w:r>
      <w:r w:rsidRPr="0043528C">
        <w:rPr>
          <w:rFonts w:ascii="Arial" w:eastAsia="Arial" w:hAnsi="Arial" w:cs="Arial"/>
          <w:spacing w:val="1"/>
          <w:sz w:val="22"/>
          <w:szCs w:val="22"/>
        </w:rPr>
        <w:t>l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ne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uppo</w:t>
      </w:r>
      <w:r w:rsidRPr="0043528C">
        <w:rPr>
          <w:rFonts w:ascii="Arial" w:eastAsia="Arial" w:hAnsi="Arial" w:cs="Arial"/>
          <w:sz w:val="22"/>
          <w:szCs w:val="22"/>
        </w:rPr>
        <w:t>rt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m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>.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oun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1"/>
          <w:sz w:val="22"/>
          <w:szCs w:val="22"/>
        </w:rPr>
        <w:t>p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need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u to st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al</w:t>
      </w:r>
      <w:r w:rsidRPr="0043528C">
        <w:rPr>
          <w:rFonts w:ascii="Arial" w:eastAsia="Arial" w:hAnsi="Arial" w:cs="Arial"/>
          <w:sz w:val="22"/>
          <w:szCs w:val="22"/>
        </w:rPr>
        <w:t>m</w:t>
      </w:r>
      <w:r w:rsidRPr="0043528C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</w:t>
      </w:r>
      <w:r w:rsidRPr="0043528C">
        <w:rPr>
          <w:rFonts w:ascii="Arial" w:eastAsia="Arial" w:hAnsi="Arial" w:cs="Arial"/>
          <w:sz w:val="22"/>
          <w:szCs w:val="22"/>
        </w:rPr>
        <w:t xml:space="preserve">d to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li</w:t>
      </w:r>
      <w:r w:rsidRPr="0043528C">
        <w:rPr>
          <w:rFonts w:ascii="Arial" w:eastAsia="Arial" w:hAnsi="Arial" w:cs="Arial"/>
          <w:sz w:val="22"/>
          <w:szCs w:val="22"/>
        </w:rPr>
        <w:t>st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n to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pacing w:val="-3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m</w:t>
      </w:r>
      <w:r w:rsidRPr="0043528C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 xml:space="preserve">th </w:t>
      </w:r>
      <w:proofErr w:type="gramStart"/>
      <w:r w:rsidRPr="0043528C">
        <w:rPr>
          <w:rFonts w:ascii="Arial" w:eastAsia="Arial" w:hAnsi="Arial" w:cs="Arial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d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ul</w:t>
      </w:r>
      <w:r w:rsidRPr="0043528C">
        <w:rPr>
          <w:rFonts w:ascii="Arial" w:eastAsia="Arial" w:hAnsi="Arial" w:cs="Arial"/>
          <w:sz w:val="22"/>
          <w:szCs w:val="22"/>
        </w:rPr>
        <w:t>t</w:t>
      </w:r>
      <w:proofErr w:type="gramEnd"/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ee</w:t>
      </w:r>
      <w:r w:rsidRPr="0043528C">
        <w:rPr>
          <w:rFonts w:ascii="Arial" w:eastAsia="Arial" w:hAnsi="Arial" w:cs="Arial"/>
          <w:spacing w:val="-3"/>
          <w:sz w:val="22"/>
          <w:szCs w:val="22"/>
        </w:rPr>
        <w:t>l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ing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buil</w:t>
      </w:r>
      <w:r w:rsidRPr="0043528C">
        <w:rPr>
          <w:rFonts w:ascii="Arial" w:eastAsia="Arial" w:hAnsi="Arial" w:cs="Arial"/>
          <w:sz w:val="22"/>
          <w:szCs w:val="22"/>
        </w:rPr>
        <w:t xml:space="preserve">d </w:t>
      </w:r>
      <w:r w:rsidRPr="0043528C">
        <w:rPr>
          <w:rFonts w:ascii="Arial" w:eastAsia="Arial" w:hAnsi="Arial" w:cs="Arial"/>
          <w:spacing w:val="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 xml:space="preserve">p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</w:t>
      </w:r>
      <w:r w:rsidRPr="0043528C">
        <w:rPr>
          <w:rFonts w:ascii="Arial" w:eastAsia="Arial" w:hAnsi="Arial" w:cs="Arial"/>
          <w:sz w:val="22"/>
          <w:szCs w:val="22"/>
        </w:rPr>
        <w:t>d 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anno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2"/>
          <w:sz w:val="22"/>
          <w:szCs w:val="22"/>
        </w:rPr>
        <w:t>x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2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ed</w:t>
      </w:r>
      <w:r w:rsidRPr="0043528C">
        <w:rPr>
          <w:rFonts w:ascii="Arial" w:eastAsia="Arial" w:hAnsi="Arial" w:cs="Arial"/>
          <w:sz w:val="22"/>
          <w:szCs w:val="22"/>
        </w:rPr>
        <w:t>.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nee</w:t>
      </w:r>
      <w:r w:rsidRPr="0043528C">
        <w:rPr>
          <w:rFonts w:ascii="Arial" w:eastAsia="Arial" w:hAnsi="Arial" w:cs="Arial"/>
          <w:sz w:val="22"/>
          <w:szCs w:val="22"/>
        </w:rPr>
        <w:t xml:space="preserve">d to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 xml:space="preserve">d a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le</w:t>
      </w:r>
      <w:r w:rsidRPr="0043528C">
        <w:rPr>
          <w:rFonts w:ascii="Arial" w:eastAsia="Arial" w:hAnsi="Arial" w:cs="Arial"/>
          <w:sz w:val="22"/>
          <w:szCs w:val="22"/>
        </w:rPr>
        <w:t>ss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spacing w:val="2"/>
          <w:sz w:val="22"/>
          <w:szCs w:val="22"/>
        </w:rPr>
        <w:t>m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>l</w:t>
      </w:r>
      <w:r w:rsidRPr="0043528C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oping</w:t>
      </w:r>
      <w:r w:rsidRPr="0043528C">
        <w:rPr>
          <w:rFonts w:ascii="Arial" w:eastAsia="Arial" w:hAnsi="Arial" w:cs="Arial"/>
          <w:sz w:val="22"/>
          <w:szCs w:val="22"/>
        </w:rPr>
        <w:t>.</w:t>
      </w:r>
    </w:p>
    <w:p w14:paraId="06B102CC" w14:textId="77777777" w:rsidR="000071A8" w:rsidRPr="0043528C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2E9C2635" w14:textId="77777777" w:rsidR="000071A8" w:rsidRPr="0043528C" w:rsidRDefault="00126309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b/>
          <w:spacing w:val="1"/>
          <w:sz w:val="22"/>
          <w:szCs w:val="22"/>
        </w:rPr>
        <w:t>Wh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b/>
          <w:sz w:val="22"/>
          <w:szCs w:val="22"/>
        </w:rPr>
        <w:t>t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z w:val="22"/>
          <w:szCs w:val="22"/>
        </w:rPr>
        <w:t xml:space="preserve">is 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se</w:t>
      </w:r>
      <w:r w:rsidRPr="0043528C">
        <w:rPr>
          <w:rFonts w:ascii="Arial" w:eastAsia="Arial" w:hAnsi="Arial" w:cs="Arial"/>
          <w:b/>
          <w:sz w:val="22"/>
          <w:szCs w:val="22"/>
        </w:rPr>
        <w:t>l</w:t>
      </w:r>
      <w:r w:rsidRPr="0043528C">
        <w:rPr>
          <w:rFonts w:ascii="Arial" w:eastAsia="Arial" w:hAnsi="Arial" w:cs="Arial"/>
          <w:b/>
          <w:spacing w:val="2"/>
          <w:sz w:val="22"/>
          <w:szCs w:val="22"/>
        </w:rPr>
        <w:t>f</w:t>
      </w:r>
      <w:r w:rsidRPr="0043528C">
        <w:rPr>
          <w:rFonts w:ascii="Arial" w:eastAsia="Arial" w:hAnsi="Arial" w:cs="Arial"/>
          <w:b/>
          <w:sz w:val="22"/>
          <w:szCs w:val="22"/>
        </w:rPr>
        <w:t>-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arm</w:t>
      </w:r>
      <w:r w:rsidRPr="0043528C">
        <w:rPr>
          <w:rFonts w:ascii="Arial" w:eastAsia="Arial" w:hAnsi="Arial" w:cs="Arial"/>
          <w:b/>
          <w:sz w:val="22"/>
          <w:szCs w:val="22"/>
        </w:rPr>
        <w:t>?</w:t>
      </w:r>
    </w:p>
    <w:p w14:paraId="37729D5D" w14:textId="1CF015A1" w:rsidR="000071A8" w:rsidRPr="0043528C" w:rsidRDefault="00126309" w:rsidP="008A5195">
      <w:pPr>
        <w:tabs>
          <w:tab w:val="left" w:pos="10200"/>
        </w:tabs>
        <w:ind w:left="118" w:right="333"/>
        <w:jc w:val="both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4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sz w:val="22"/>
          <w:szCs w:val="22"/>
        </w:rPr>
        <w:t>m</w:t>
      </w:r>
      <w:r w:rsidRPr="0043528C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proofErr w:type="spellStart"/>
      <w:r w:rsidRPr="0043528C">
        <w:rPr>
          <w:rFonts w:ascii="Arial" w:eastAsia="Arial" w:hAnsi="Arial" w:cs="Arial"/>
          <w:spacing w:val="-1"/>
          <w:sz w:val="22"/>
          <w:szCs w:val="22"/>
        </w:rPr>
        <w:t>beh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1"/>
          <w:sz w:val="22"/>
          <w:szCs w:val="22"/>
        </w:rPr>
        <w:t>i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ou</w:t>
      </w:r>
      <w:r w:rsidRPr="0043528C">
        <w:rPr>
          <w:rFonts w:ascii="Arial" w:eastAsia="Arial" w:hAnsi="Arial" w:cs="Arial"/>
          <w:sz w:val="22"/>
          <w:szCs w:val="22"/>
        </w:rPr>
        <w:t>r</w:t>
      </w:r>
      <w:proofErr w:type="spellEnd"/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 xml:space="preserve">ch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6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-c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>tt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ing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2"/>
          <w:sz w:val="22"/>
          <w:szCs w:val="22"/>
        </w:rPr>
        <w:t>s</w:t>
      </w:r>
      <w:r w:rsidRPr="0043528C">
        <w:rPr>
          <w:rFonts w:ascii="Arial" w:eastAsia="Arial" w:hAnsi="Arial" w:cs="Arial"/>
          <w:spacing w:val="-6"/>
          <w:sz w:val="22"/>
          <w:szCs w:val="22"/>
        </w:rPr>
        <w:t>w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pacing w:val="1"/>
          <w:sz w:val="22"/>
          <w:szCs w:val="22"/>
        </w:rPr>
        <w:t>l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1"/>
          <w:sz w:val="22"/>
          <w:szCs w:val="22"/>
        </w:rPr>
        <w:t>i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ob</w:t>
      </w:r>
      <w:r w:rsidRPr="0043528C">
        <w:rPr>
          <w:rFonts w:ascii="Arial" w:eastAsia="Arial" w:hAnsi="Arial" w:cs="Arial"/>
          <w:spacing w:val="1"/>
          <w:sz w:val="22"/>
          <w:szCs w:val="22"/>
        </w:rPr>
        <w:t>j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cts,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k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>d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-str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angula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n,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unni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on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a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949EB" w:rsidRPr="0043528C">
        <w:rPr>
          <w:rFonts w:ascii="Arial" w:eastAsia="Arial" w:hAnsi="Arial" w:cs="Arial"/>
          <w:sz w:val="22"/>
          <w:szCs w:val="22"/>
        </w:rPr>
        <w:t>risk</w:t>
      </w:r>
      <w:r w:rsidR="001949EB">
        <w:rPr>
          <w:rFonts w:ascii="Arial" w:eastAsia="Arial" w:hAnsi="Arial" w:cs="Arial"/>
          <w:spacing w:val="-2"/>
          <w:sz w:val="22"/>
          <w:szCs w:val="22"/>
        </w:rPr>
        <w:t>-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k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proofErr w:type="spellStart"/>
      <w:r w:rsidRPr="0043528C">
        <w:rPr>
          <w:rFonts w:ascii="Arial" w:eastAsia="Arial" w:hAnsi="Arial" w:cs="Arial"/>
          <w:spacing w:val="-1"/>
          <w:sz w:val="22"/>
          <w:szCs w:val="22"/>
        </w:rPr>
        <w:t>be</w:t>
      </w:r>
      <w:r w:rsidRPr="0043528C">
        <w:rPr>
          <w:rFonts w:ascii="Arial" w:eastAsia="Arial" w:hAnsi="Arial" w:cs="Arial"/>
          <w:spacing w:val="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>r</w:t>
      </w:r>
      <w:proofErr w:type="spellEnd"/>
      <w:r w:rsidR="001949EB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.</w:t>
      </w:r>
      <w:r w:rsidRPr="0043528C">
        <w:rPr>
          <w:rFonts w:ascii="Arial" w:eastAsia="Arial" w:hAnsi="Arial" w:cs="Arial"/>
          <w:spacing w:val="-1"/>
          <w:sz w:val="22"/>
          <w:szCs w:val="22"/>
        </w:rPr>
        <w:t>g</w:t>
      </w:r>
      <w:r w:rsidRPr="0043528C">
        <w:rPr>
          <w:rFonts w:ascii="Arial" w:eastAsia="Arial" w:hAnsi="Arial" w:cs="Arial"/>
          <w:sz w:val="22"/>
          <w:szCs w:val="22"/>
        </w:rPr>
        <w:t>.</w:t>
      </w:r>
      <w:proofErr w:type="gramEnd"/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al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 xml:space="preserve">l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2"/>
          <w:sz w:val="22"/>
          <w:szCs w:val="22"/>
        </w:rPr>
        <w:t>x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6"/>
          <w:sz w:val="22"/>
          <w:szCs w:val="22"/>
        </w:rPr>
        <w:t>w</w:t>
      </w:r>
      <w:r w:rsidRPr="0043528C">
        <w:rPr>
          <w:rFonts w:ascii="Arial" w:eastAsia="Arial" w:hAnsi="Arial" w:cs="Arial"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re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en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 xml:space="preserve">to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delibe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2"/>
          <w:sz w:val="22"/>
          <w:szCs w:val="22"/>
        </w:rPr>
        <w:t>a</w:t>
      </w:r>
      <w:r w:rsidRPr="0043528C">
        <w:rPr>
          <w:rFonts w:ascii="Arial" w:eastAsia="Arial" w:hAnsi="Arial" w:cs="Arial"/>
          <w:spacing w:val="3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1"/>
          <w:sz w:val="22"/>
          <w:szCs w:val="22"/>
        </w:rPr>
        <w:t>l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au</w:t>
      </w:r>
      <w:r w:rsidRPr="0043528C">
        <w:rPr>
          <w:rFonts w:ascii="Arial" w:eastAsia="Arial" w:hAnsi="Arial" w:cs="Arial"/>
          <w:sz w:val="22"/>
          <w:szCs w:val="22"/>
        </w:rPr>
        <w:t xml:space="preserve">se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>rm</w:t>
      </w:r>
      <w:r w:rsidRPr="0043528C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 xml:space="preserve">to </w:t>
      </w:r>
      <w:r w:rsidR="00EC7039">
        <w:rPr>
          <w:rFonts w:ascii="Arial" w:eastAsia="Arial" w:hAnsi="Arial" w:cs="Arial"/>
          <w:sz w:val="22"/>
          <w:szCs w:val="22"/>
        </w:rPr>
        <w:t>them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3"/>
          <w:sz w:val="22"/>
          <w:szCs w:val="22"/>
        </w:rPr>
        <w:t>l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.</w:t>
      </w:r>
    </w:p>
    <w:p w14:paraId="7DCAD4A0" w14:textId="77777777" w:rsidR="000071A8" w:rsidRPr="0043528C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94BE752" w14:textId="77777777" w:rsidR="000071A8" w:rsidRPr="0043528C" w:rsidRDefault="00126309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b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o</w:t>
      </w:r>
      <w:r w:rsidRPr="0043528C">
        <w:rPr>
          <w:rFonts w:ascii="Arial" w:eastAsia="Arial" w:hAnsi="Arial" w:cs="Arial"/>
          <w:b/>
          <w:sz w:val="22"/>
          <w:szCs w:val="22"/>
        </w:rPr>
        <w:t>w</w:t>
      </w:r>
      <w:r w:rsidRPr="0043528C"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c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mm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o</w:t>
      </w:r>
      <w:r w:rsidRPr="0043528C">
        <w:rPr>
          <w:rFonts w:ascii="Arial" w:eastAsia="Arial" w:hAnsi="Arial" w:cs="Arial"/>
          <w:b/>
          <w:sz w:val="22"/>
          <w:szCs w:val="22"/>
        </w:rPr>
        <w:t>n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z w:val="22"/>
          <w:szCs w:val="22"/>
        </w:rPr>
        <w:t>is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se</w:t>
      </w:r>
      <w:r w:rsidRPr="0043528C">
        <w:rPr>
          <w:rFonts w:ascii="Arial" w:eastAsia="Arial" w:hAnsi="Arial" w:cs="Arial"/>
          <w:b/>
          <w:sz w:val="22"/>
          <w:szCs w:val="22"/>
        </w:rPr>
        <w:t>l</w:t>
      </w:r>
      <w:r w:rsidRPr="0043528C">
        <w:rPr>
          <w:rFonts w:ascii="Arial" w:eastAsia="Arial" w:hAnsi="Arial" w:cs="Arial"/>
          <w:b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b/>
          <w:sz w:val="22"/>
          <w:szCs w:val="22"/>
        </w:rPr>
        <w:t>-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h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arm</w:t>
      </w:r>
      <w:r w:rsidRPr="0043528C">
        <w:rPr>
          <w:rFonts w:ascii="Arial" w:eastAsia="Arial" w:hAnsi="Arial" w:cs="Arial"/>
          <w:b/>
          <w:sz w:val="22"/>
          <w:szCs w:val="22"/>
        </w:rPr>
        <w:t>?</w:t>
      </w:r>
    </w:p>
    <w:p w14:paraId="1FF635E5" w14:textId="77777777" w:rsidR="000071A8" w:rsidRPr="0043528C" w:rsidRDefault="00126309" w:rsidP="008A5195">
      <w:pPr>
        <w:tabs>
          <w:tab w:val="left" w:pos="10200"/>
        </w:tabs>
        <w:ind w:left="118" w:right="451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sz w:val="22"/>
          <w:szCs w:val="22"/>
        </w:rPr>
        <w:t>O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pa</w:t>
      </w:r>
      <w:r w:rsidRPr="0043528C">
        <w:rPr>
          <w:rFonts w:ascii="Arial" w:eastAsia="Arial" w:hAnsi="Arial" w:cs="Arial"/>
          <w:sz w:val="22"/>
          <w:szCs w:val="22"/>
        </w:rPr>
        <w:t>st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4</w:t>
      </w:r>
      <w:r w:rsidRPr="0043528C">
        <w:rPr>
          <w:rFonts w:ascii="Arial" w:eastAsia="Arial" w:hAnsi="Arial" w:cs="Arial"/>
          <w:sz w:val="22"/>
          <w:szCs w:val="22"/>
        </w:rPr>
        <w:t xml:space="preserve">0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rs,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he</w:t>
      </w:r>
      <w:r w:rsidRPr="0043528C">
        <w:rPr>
          <w:rFonts w:ascii="Arial" w:eastAsia="Arial" w:hAnsi="Arial" w:cs="Arial"/>
          <w:sz w:val="22"/>
          <w:szCs w:val="22"/>
        </w:rPr>
        <w:t xml:space="preserve">re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bee</w:t>
      </w:r>
      <w:r w:rsidRPr="0043528C">
        <w:rPr>
          <w:rFonts w:ascii="Arial" w:eastAsia="Arial" w:hAnsi="Arial" w:cs="Arial"/>
          <w:sz w:val="22"/>
          <w:szCs w:val="22"/>
        </w:rPr>
        <w:t xml:space="preserve">n a </w:t>
      </w:r>
      <w:r w:rsidRPr="0043528C">
        <w:rPr>
          <w:rFonts w:ascii="Arial" w:eastAsia="Arial" w:hAnsi="Arial" w:cs="Arial"/>
          <w:spacing w:val="1"/>
          <w:sz w:val="22"/>
          <w:szCs w:val="22"/>
        </w:rPr>
        <w:t>l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g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1"/>
          <w:sz w:val="22"/>
          <w:szCs w:val="22"/>
        </w:rPr>
        <w:t>i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>cr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ea</w:t>
      </w:r>
      <w:r w:rsidRPr="0043528C">
        <w:rPr>
          <w:rFonts w:ascii="Arial" w:eastAsia="Arial" w:hAnsi="Arial" w:cs="Arial"/>
          <w:sz w:val="22"/>
          <w:szCs w:val="22"/>
        </w:rPr>
        <w:t xml:space="preserve">se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n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nu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o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oun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pl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 xml:space="preserve">o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sz w:val="22"/>
          <w:szCs w:val="22"/>
        </w:rPr>
        <w:t>m</w:t>
      </w:r>
      <w:r w:rsidRPr="0043528C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pacing w:val="-3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>m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s.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A l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g</w:t>
      </w:r>
      <w:r w:rsidRPr="0043528C">
        <w:rPr>
          <w:rFonts w:ascii="Arial" w:eastAsia="Arial" w:hAnsi="Arial" w:cs="Arial"/>
          <w:sz w:val="22"/>
          <w:szCs w:val="22"/>
        </w:rPr>
        <w:t>e c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pacing w:val="2"/>
          <w:sz w:val="22"/>
          <w:szCs w:val="22"/>
        </w:rPr>
        <w:t>mm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uni</w:t>
      </w:r>
      <w:r w:rsidRPr="0043528C">
        <w:rPr>
          <w:rFonts w:ascii="Arial" w:eastAsia="Arial" w:hAnsi="Arial" w:cs="Arial"/>
          <w:sz w:val="22"/>
          <w:szCs w:val="22"/>
        </w:rPr>
        <w:t>ty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ud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oun</w:t>
      </w:r>
      <w:r w:rsidRPr="0043528C">
        <w:rPr>
          <w:rFonts w:ascii="Arial" w:eastAsia="Arial" w:hAnsi="Arial" w:cs="Arial"/>
          <w:sz w:val="22"/>
          <w:szCs w:val="22"/>
        </w:rPr>
        <w:t>d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a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1</w:t>
      </w:r>
      <w:r w:rsidRPr="0043528C">
        <w:rPr>
          <w:rFonts w:ascii="Arial" w:eastAsia="Arial" w:hAnsi="Arial" w:cs="Arial"/>
          <w:spacing w:val="6"/>
          <w:sz w:val="22"/>
          <w:szCs w:val="22"/>
        </w:rPr>
        <w:t>5</w:t>
      </w:r>
      <w:r w:rsidRPr="0043528C">
        <w:rPr>
          <w:rFonts w:ascii="Arial" w:eastAsia="Arial" w:hAnsi="Arial" w:cs="Arial"/>
          <w:sz w:val="22"/>
          <w:szCs w:val="22"/>
        </w:rPr>
        <w:t>-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 xml:space="preserve">to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1</w:t>
      </w:r>
      <w:r w:rsidRPr="0043528C">
        <w:rPr>
          <w:rFonts w:ascii="Arial" w:eastAsia="Arial" w:hAnsi="Arial" w:cs="Arial"/>
          <w:sz w:val="22"/>
          <w:szCs w:val="22"/>
        </w:rPr>
        <w:t>6-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ea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3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old</w:t>
      </w:r>
      <w:r w:rsidRPr="0043528C">
        <w:rPr>
          <w:rFonts w:ascii="Arial" w:eastAsia="Arial" w:hAnsi="Arial" w:cs="Arial"/>
          <w:sz w:val="22"/>
          <w:szCs w:val="22"/>
        </w:rPr>
        <w:t xml:space="preserve">s,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app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2"/>
          <w:sz w:val="22"/>
          <w:szCs w:val="22"/>
        </w:rPr>
        <w:t>x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 xml:space="preserve">7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>d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6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d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n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1"/>
          <w:sz w:val="22"/>
          <w:szCs w:val="22"/>
        </w:rPr>
        <w:t>i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ou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ea</w:t>
      </w:r>
      <w:r w:rsidRPr="0043528C">
        <w:rPr>
          <w:rFonts w:ascii="Arial" w:eastAsia="Arial" w:hAnsi="Arial" w:cs="Arial"/>
          <w:sz w:val="22"/>
          <w:szCs w:val="22"/>
        </w:rPr>
        <w:t>r.</w:t>
      </w:r>
    </w:p>
    <w:p w14:paraId="437E4465" w14:textId="77777777" w:rsidR="000071A8" w:rsidRPr="0043528C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5F1DC7F" w14:textId="77777777" w:rsidR="000071A8" w:rsidRPr="0043528C" w:rsidRDefault="00126309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b/>
          <w:sz w:val="22"/>
          <w:szCs w:val="22"/>
        </w:rPr>
        <w:t>Is it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j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u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s</w:t>
      </w:r>
      <w:r w:rsidRPr="0043528C">
        <w:rPr>
          <w:rFonts w:ascii="Arial" w:eastAsia="Arial" w:hAnsi="Arial" w:cs="Arial"/>
          <w:b/>
          <w:sz w:val="22"/>
          <w:szCs w:val="22"/>
        </w:rPr>
        <w:t>t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b/>
          <w:sz w:val="22"/>
          <w:szCs w:val="22"/>
        </w:rPr>
        <w:t>tt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t</w:t>
      </w:r>
      <w:r w:rsidRPr="0043528C">
        <w:rPr>
          <w:rFonts w:ascii="Arial" w:eastAsia="Arial" w:hAnsi="Arial" w:cs="Arial"/>
          <w:b/>
          <w:sz w:val="22"/>
          <w:szCs w:val="22"/>
        </w:rPr>
        <w:t>i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o</w:t>
      </w:r>
      <w:r w:rsidRPr="0043528C">
        <w:rPr>
          <w:rFonts w:ascii="Arial" w:eastAsia="Arial" w:hAnsi="Arial" w:cs="Arial"/>
          <w:b/>
          <w:spacing w:val="3"/>
          <w:sz w:val="22"/>
          <w:szCs w:val="22"/>
        </w:rPr>
        <w:t>n</w:t>
      </w:r>
      <w:r w:rsidRPr="0043528C">
        <w:rPr>
          <w:rFonts w:ascii="Arial" w:eastAsia="Arial" w:hAnsi="Arial" w:cs="Arial"/>
          <w:b/>
          <w:sz w:val="22"/>
          <w:szCs w:val="22"/>
        </w:rPr>
        <w:t>-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seek</w:t>
      </w:r>
      <w:r w:rsidRPr="0043528C">
        <w:rPr>
          <w:rFonts w:ascii="Arial" w:eastAsia="Arial" w:hAnsi="Arial" w:cs="Arial"/>
          <w:b/>
          <w:sz w:val="22"/>
          <w:szCs w:val="22"/>
        </w:rPr>
        <w:t>i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ng</w:t>
      </w:r>
      <w:r w:rsidRPr="0043528C">
        <w:rPr>
          <w:rFonts w:ascii="Arial" w:eastAsia="Arial" w:hAnsi="Arial" w:cs="Arial"/>
          <w:b/>
          <w:sz w:val="22"/>
          <w:szCs w:val="22"/>
        </w:rPr>
        <w:t>?</w:t>
      </w:r>
    </w:p>
    <w:p w14:paraId="0ADB96E8" w14:textId="59C06B99" w:rsidR="000071A8" w:rsidRPr="0043528C" w:rsidRDefault="00126309" w:rsidP="008A5195">
      <w:pPr>
        <w:tabs>
          <w:tab w:val="left" w:pos="10200"/>
        </w:tabs>
        <w:ind w:left="118" w:right="64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peopl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>o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5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sz w:val="22"/>
          <w:szCs w:val="22"/>
        </w:rPr>
        <w:t>m</w:t>
      </w:r>
      <w:r w:rsidRPr="0043528C"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gramStart"/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z w:val="22"/>
          <w:szCs w:val="22"/>
        </w:rPr>
        <w:t xml:space="preserve">e a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de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re</w:t>
      </w:r>
      <w:proofErr w:type="gramEnd"/>
      <w:r w:rsidRPr="0043528C">
        <w:rPr>
          <w:rFonts w:ascii="Arial" w:eastAsia="Arial" w:hAnsi="Arial" w:cs="Arial"/>
          <w:sz w:val="22"/>
          <w:szCs w:val="22"/>
        </w:rPr>
        <w:t xml:space="preserve"> to k</w:t>
      </w:r>
      <w:r w:rsidRPr="0043528C">
        <w:rPr>
          <w:rFonts w:ascii="Arial" w:eastAsia="Arial" w:hAnsi="Arial" w:cs="Arial"/>
          <w:spacing w:val="1"/>
          <w:sz w:val="22"/>
          <w:szCs w:val="22"/>
        </w:rPr>
        <w:t>i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</w:t>
      </w:r>
      <w:r w:rsidRPr="0043528C">
        <w:rPr>
          <w:rFonts w:ascii="Arial" w:eastAsia="Arial" w:hAnsi="Arial" w:cs="Arial"/>
          <w:sz w:val="22"/>
          <w:szCs w:val="22"/>
        </w:rPr>
        <w:t>l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pacing w:val="-3"/>
          <w:sz w:val="22"/>
          <w:szCs w:val="22"/>
        </w:rPr>
        <w:t>e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s.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r,</w:t>
      </w:r>
      <w:r w:rsidRPr="0043528C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he</w:t>
      </w:r>
      <w:r w:rsidRPr="0043528C">
        <w:rPr>
          <w:rFonts w:ascii="Arial" w:eastAsia="Arial" w:hAnsi="Arial" w:cs="Arial"/>
          <w:sz w:val="22"/>
          <w:szCs w:val="22"/>
        </w:rPr>
        <w:t xml:space="preserve">re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re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he</w:t>
      </w:r>
      <w:r w:rsidRPr="0043528C">
        <w:rPr>
          <w:rFonts w:ascii="Arial" w:eastAsia="Arial" w:hAnsi="Arial" w:cs="Arial"/>
          <w:sz w:val="22"/>
          <w:szCs w:val="22"/>
        </w:rPr>
        <w:t xml:space="preserve">r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c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lea</w:t>
      </w:r>
      <w:r w:rsidRPr="0043528C">
        <w:rPr>
          <w:rFonts w:ascii="Arial" w:eastAsia="Arial" w:hAnsi="Arial" w:cs="Arial"/>
          <w:sz w:val="22"/>
          <w:szCs w:val="22"/>
        </w:rPr>
        <w:t xml:space="preserve">d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peopl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to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7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spacing w:val="2"/>
          <w:sz w:val="22"/>
          <w:szCs w:val="22"/>
        </w:rPr>
        <w:t>m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in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ludi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 xml:space="preserve">g a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de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 xml:space="preserve">re to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ape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to 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edu</w:t>
      </w:r>
      <w:r w:rsidRPr="0043528C">
        <w:rPr>
          <w:rFonts w:ascii="Arial" w:eastAsia="Arial" w:hAnsi="Arial" w:cs="Arial"/>
          <w:sz w:val="22"/>
          <w:szCs w:val="22"/>
        </w:rPr>
        <w:t>ce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en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 xml:space="preserve">to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2"/>
          <w:sz w:val="22"/>
          <w:szCs w:val="22"/>
        </w:rPr>
        <w:t>x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>s</w:t>
      </w:r>
      <w:r w:rsidRPr="0043528C">
        <w:rPr>
          <w:rFonts w:ascii="Arial" w:eastAsia="Arial" w:hAnsi="Arial" w:cs="Arial"/>
          <w:sz w:val="22"/>
          <w:szCs w:val="22"/>
        </w:rPr>
        <w:t xml:space="preserve">s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ho</w:t>
      </w:r>
      <w:r w:rsidRPr="0043528C">
        <w:rPr>
          <w:rFonts w:ascii="Arial" w:eastAsia="Arial" w:hAnsi="Arial" w:cs="Arial"/>
          <w:sz w:val="22"/>
          <w:szCs w:val="22"/>
        </w:rPr>
        <w:t>st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ili</w:t>
      </w:r>
      <w:r w:rsidRPr="0043528C">
        <w:rPr>
          <w:rFonts w:ascii="Arial" w:eastAsia="Arial" w:hAnsi="Arial" w:cs="Arial"/>
          <w:spacing w:val="3"/>
          <w:sz w:val="22"/>
          <w:szCs w:val="22"/>
        </w:rPr>
        <w:t>t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to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3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ke s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3"/>
          <w:sz w:val="22"/>
          <w:szCs w:val="22"/>
        </w:rPr>
        <w:t>e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on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ee</w:t>
      </w:r>
      <w:r w:rsidRPr="0043528C">
        <w:rPr>
          <w:rFonts w:ascii="Arial" w:eastAsia="Arial" w:hAnsi="Arial" w:cs="Arial"/>
          <w:sz w:val="22"/>
          <w:szCs w:val="22"/>
        </w:rPr>
        <w:t xml:space="preserve">l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guil</w:t>
      </w:r>
      <w:r w:rsidRPr="0043528C">
        <w:rPr>
          <w:rFonts w:ascii="Arial" w:eastAsia="Arial" w:hAnsi="Arial" w:cs="Arial"/>
          <w:sz w:val="22"/>
          <w:szCs w:val="22"/>
        </w:rPr>
        <w:t>ty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 xml:space="preserve">to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2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ea</w:t>
      </w:r>
      <w:r w:rsidRPr="0043528C">
        <w:rPr>
          <w:rFonts w:ascii="Arial" w:eastAsia="Arial" w:hAnsi="Arial" w:cs="Arial"/>
          <w:sz w:val="22"/>
          <w:szCs w:val="22"/>
        </w:rPr>
        <w:t>se 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ri</w:t>
      </w:r>
      <w:r w:rsidRPr="0043528C">
        <w:rPr>
          <w:rFonts w:ascii="Arial" w:eastAsia="Arial" w:hAnsi="Arial" w:cs="Arial"/>
          <w:spacing w:val="-2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m</w:t>
      </w:r>
      <w:r w:rsidRPr="0043528C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he</w:t>
      </w:r>
      <w:r w:rsidRPr="0043528C">
        <w:rPr>
          <w:rFonts w:ascii="Arial" w:eastAsia="Arial" w:hAnsi="Arial" w:cs="Arial"/>
          <w:sz w:val="22"/>
          <w:szCs w:val="22"/>
        </w:rPr>
        <w:t>rs.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-3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oun</w:t>
      </w:r>
      <w:r w:rsidRPr="0043528C">
        <w:rPr>
          <w:rFonts w:ascii="Arial" w:eastAsia="Arial" w:hAnsi="Arial" w:cs="Arial"/>
          <w:sz w:val="22"/>
          <w:szCs w:val="22"/>
        </w:rPr>
        <w:t>g</w:t>
      </w:r>
      <w:r w:rsidR="00444125" w:rsidRPr="0043528C">
        <w:rPr>
          <w:rFonts w:ascii="Arial" w:eastAsia="Arial" w:hAnsi="Arial" w:cs="Arial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</w:t>
      </w:r>
      <w:r w:rsidRPr="0043528C">
        <w:rPr>
          <w:rFonts w:ascii="Arial" w:eastAsia="Arial" w:hAnsi="Arial" w:cs="Arial"/>
          <w:sz w:val="22"/>
          <w:szCs w:val="22"/>
        </w:rPr>
        <w:t>rs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no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en</w:t>
      </w:r>
      <w:r w:rsidRPr="0043528C">
        <w:rPr>
          <w:rFonts w:ascii="Arial" w:eastAsia="Arial" w:hAnsi="Arial" w:cs="Arial"/>
          <w:sz w:val="22"/>
          <w:szCs w:val="22"/>
        </w:rPr>
        <w:t>d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to c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m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3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ui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ide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8"/>
          <w:sz w:val="22"/>
          <w:szCs w:val="22"/>
        </w:rPr>
        <w:t>f</w:t>
      </w:r>
      <w:r w:rsidRPr="0043528C">
        <w:rPr>
          <w:rFonts w:ascii="Arial" w:eastAsia="Arial" w:hAnsi="Arial" w:cs="Arial"/>
          <w:spacing w:val="-2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proofErr w:type="spellStart"/>
      <w:r w:rsidRPr="0043528C">
        <w:rPr>
          <w:rFonts w:ascii="Arial" w:eastAsia="Arial" w:hAnsi="Arial" w:cs="Arial"/>
          <w:spacing w:val="-1"/>
          <w:sz w:val="22"/>
          <w:szCs w:val="22"/>
        </w:rPr>
        <w:t>beh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1"/>
          <w:sz w:val="22"/>
          <w:szCs w:val="22"/>
        </w:rPr>
        <w:t>i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ou</w:t>
      </w:r>
      <w:r w:rsidRPr="0043528C">
        <w:rPr>
          <w:rFonts w:ascii="Arial" w:eastAsia="Arial" w:hAnsi="Arial" w:cs="Arial"/>
          <w:sz w:val="22"/>
          <w:szCs w:val="22"/>
        </w:rPr>
        <w:t>r</w:t>
      </w:r>
      <w:proofErr w:type="spellEnd"/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2"/>
          <w:sz w:val="22"/>
          <w:szCs w:val="22"/>
        </w:rPr>
        <w:t>x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a str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on</w:t>
      </w:r>
      <w:r w:rsidRPr="0043528C">
        <w:rPr>
          <w:rFonts w:ascii="Arial" w:eastAsia="Arial" w:hAnsi="Arial" w:cs="Arial"/>
          <w:sz w:val="22"/>
          <w:szCs w:val="22"/>
        </w:rPr>
        <w:t>g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en</w:t>
      </w:r>
      <w:r w:rsidRPr="0043528C">
        <w:rPr>
          <w:rFonts w:ascii="Arial" w:eastAsia="Arial" w:hAnsi="Arial" w:cs="Arial"/>
          <w:spacing w:val="2"/>
          <w:sz w:val="22"/>
          <w:szCs w:val="22"/>
        </w:rPr>
        <w:t>s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de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pai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</w:t>
      </w:r>
      <w:r w:rsidRPr="0043528C">
        <w:rPr>
          <w:rFonts w:ascii="Arial" w:eastAsia="Arial" w:hAnsi="Arial" w:cs="Arial"/>
          <w:sz w:val="22"/>
          <w:szCs w:val="22"/>
        </w:rPr>
        <w:t xml:space="preserve">d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need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to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</w:t>
      </w:r>
      <w:r w:rsidRPr="0043528C">
        <w:rPr>
          <w:rFonts w:ascii="Arial" w:eastAsia="Arial" w:hAnsi="Arial" w:cs="Arial"/>
          <w:sz w:val="22"/>
          <w:szCs w:val="22"/>
        </w:rPr>
        <w:t>e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k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n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ri</w:t>
      </w:r>
      <w:r w:rsidRPr="0043528C">
        <w:rPr>
          <w:rFonts w:ascii="Arial" w:eastAsia="Arial" w:hAnsi="Arial" w:cs="Arial"/>
          <w:spacing w:val="-2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>l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z w:val="22"/>
          <w:szCs w:val="22"/>
        </w:rPr>
        <w:t>.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It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no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>st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a</w:t>
      </w:r>
      <w:r w:rsidRPr="0043528C">
        <w:rPr>
          <w:rFonts w:ascii="Arial" w:eastAsia="Arial" w:hAnsi="Arial" w:cs="Arial"/>
          <w:sz w:val="22"/>
          <w:szCs w:val="22"/>
        </w:rPr>
        <w:t>tt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en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io</w:t>
      </w:r>
      <w:r w:rsidRPr="0043528C">
        <w:rPr>
          <w:rFonts w:ascii="Arial" w:eastAsia="Arial" w:hAnsi="Arial" w:cs="Arial"/>
          <w:spacing w:val="7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>-s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ee</w:t>
      </w:r>
      <w:r w:rsidRPr="0043528C">
        <w:rPr>
          <w:rFonts w:ascii="Arial" w:eastAsia="Arial" w:hAnsi="Arial" w:cs="Arial"/>
          <w:sz w:val="22"/>
          <w:szCs w:val="22"/>
        </w:rPr>
        <w:t>k</w:t>
      </w:r>
      <w:r w:rsidRPr="0043528C">
        <w:rPr>
          <w:rFonts w:ascii="Arial" w:eastAsia="Arial" w:hAnsi="Arial" w:cs="Arial"/>
          <w:spacing w:val="1"/>
          <w:sz w:val="22"/>
          <w:szCs w:val="22"/>
        </w:rPr>
        <w:t>i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proofErr w:type="spellStart"/>
      <w:r w:rsidRPr="0043528C">
        <w:rPr>
          <w:rFonts w:ascii="Arial" w:eastAsia="Arial" w:hAnsi="Arial" w:cs="Arial"/>
          <w:spacing w:val="-1"/>
          <w:sz w:val="22"/>
          <w:szCs w:val="22"/>
        </w:rPr>
        <w:t>beh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iou</w:t>
      </w:r>
      <w:r w:rsidRPr="0043528C">
        <w:rPr>
          <w:rFonts w:ascii="Arial" w:eastAsia="Arial" w:hAnsi="Arial" w:cs="Arial"/>
          <w:sz w:val="22"/>
          <w:szCs w:val="22"/>
        </w:rPr>
        <w:t>r</w:t>
      </w:r>
      <w:proofErr w:type="spellEnd"/>
      <w:r w:rsidRPr="0043528C">
        <w:rPr>
          <w:rFonts w:ascii="Arial" w:eastAsia="Arial" w:hAnsi="Arial" w:cs="Arial"/>
          <w:sz w:val="22"/>
          <w:szCs w:val="22"/>
        </w:rPr>
        <w:t>.</w:t>
      </w:r>
    </w:p>
    <w:p w14:paraId="3A849A68" w14:textId="77777777" w:rsidR="000071A8" w:rsidRPr="0043528C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C244D18" w14:textId="77777777" w:rsidR="000071A8" w:rsidRPr="0043528C" w:rsidRDefault="00126309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b/>
          <w:spacing w:val="1"/>
          <w:sz w:val="22"/>
          <w:szCs w:val="22"/>
        </w:rPr>
        <w:t>Wh</w:t>
      </w:r>
      <w:r w:rsidRPr="0043528C">
        <w:rPr>
          <w:rFonts w:ascii="Arial" w:eastAsia="Arial" w:hAnsi="Arial" w:cs="Arial"/>
          <w:b/>
          <w:sz w:val="22"/>
          <w:szCs w:val="22"/>
        </w:rPr>
        <w:t>y</w:t>
      </w:r>
      <w:r w:rsidRPr="0043528C">
        <w:rPr>
          <w:rFonts w:ascii="Arial" w:eastAsia="Arial" w:hAnsi="Arial" w:cs="Arial"/>
          <w:b/>
          <w:spacing w:val="-5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d</w:t>
      </w:r>
      <w:r w:rsidRPr="0043528C">
        <w:rPr>
          <w:rFonts w:ascii="Arial" w:eastAsia="Arial" w:hAnsi="Arial" w:cs="Arial"/>
          <w:b/>
          <w:sz w:val="22"/>
          <w:szCs w:val="22"/>
        </w:rPr>
        <w:t>o</w:t>
      </w:r>
      <w:r w:rsidRPr="0043528C"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-6"/>
          <w:sz w:val="22"/>
          <w:szCs w:val="22"/>
        </w:rPr>
        <w:t>y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oun</w:t>
      </w:r>
      <w:r w:rsidRPr="0043528C">
        <w:rPr>
          <w:rFonts w:ascii="Arial" w:eastAsia="Arial" w:hAnsi="Arial" w:cs="Arial"/>
          <w:b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p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p</w:t>
      </w:r>
      <w:r w:rsidRPr="0043528C">
        <w:rPr>
          <w:rFonts w:ascii="Arial" w:eastAsia="Arial" w:hAnsi="Arial" w:cs="Arial"/>
          <w:b/>
          <w:sz w:val="22"/>
          <w:szCs w:val="22"/>
        </w:rPr>
        <w:t>le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ar</w:t>
      </w:r>
      <w:r w:rsidRPr="0043528C">
        <w:rPr>
          <w:rFonts w:ascii="Arial" w:eastAsia="Arial" w:hAnsi="Arial" w:cs="Arial"/>
          <w:b/>
          <w:sz w:val="22"/>
          <w:szCs w:val="22"/>
        </w:rPr>
        <w:t>m t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emse</w:t>
      </w:r>
      <w:r w:rsidRPr="0043528C">
        <w:rPr>
          <w:rFonts w:ascii="Arial" w:eastAsia="Arial" w:hAnsi="Arial" w:cs="Arial"/>
          <w:b/>
          <w:spacing w:val="3"/>
          <w:sz w:val="22"/>
          <w:szCs w:val="22"/>
        </w:rPr>
        <w:t>l</w:t>
      </w:r>
      <w:r w:rsidRPr="0043528C">
        <w:rPr>
          <w:rFonts w:ascii="Arial" w:eastAsia="Arial" w:hAnsi="Arial" w:cs="Arial"/>
          <w:b/>
          <w:spacing w:val="-3"/>
          <w:sz w:val="22"/>
          <w:szCs w:val="22"/>
        </w:rPr>
        <w:t>v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es</w:t>
      </w:r>
      <w:r w:rsidRPr="0043528C">
        <w:rPr>
          <w:rFonts w:ascii="Arial" w:eastAsia="Arial" w:hAnsi="Arial" w:cs="Arial"/>
          <w:b/>
          <w:sz w:val="22"/>
          <w:szCs w:val="22"/>
        </w:rPr>
        <w:t>?</w:t>
      </w:r>
    </w:p>
    <w:p w14:paraId="67AE45DE" w14:textId="51BEE13F" w:rsidR="000071A8" w:rsidRPr="0043528C" w:rsidRDefault="00126309" w:rsidP="008A5195">
      <w:pPr>
        <w:tabs>
          <w:tab w:val="left" w:pos="10200"/>
        </w:tabs>
        <w:ind w:left="118" w:right="116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sz w:val="22"/>
          <w:szCs w:val="22"/>
        </w:rPr>
        <w:t>A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</w:t>
      </w:r>
      <w:r w:rsidRPr="0043528C">
        <w:rPr>
          <w:rFonts w:ascii="Arial" w:eastAsia="Arial" w:hAnsi="Arial" w:cs="Arial"/>
          <w:sz w:val="22"/>
          <w:szCs w:val="22"/>
        </w:rPr>
        <w:t>l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>t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up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tt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en</w:t>
      </w:r>
      <w:r w:rsidRPr="0043528C">
        <w:rPr>
          <w:rFonts w:ascii="Arial" w:eastAsia="Arial" w:hAnsi="Arial" w:cs="Arial"/>
          <w:sz w:val="22"/>
          <w:szCs w:val="22"/>
        </w:rPr>
        <w:t>ts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n tri</w:t>
      </w:r>
      <w:r w:rsidRPr="0043528C">
        <w:rPr>
          <w:rFonts w:ascii="Arial" w:eastAsia="Arial" w:hAnsi="Arial" w:cs="Arial"/>
          <w:spacing w:val="-2"/>
          <w:sz w:val="22"/>
          <w:szCs w:val="22"/>
        </w:rPr>
        <w:t>g</w:t>
      </w:r>
      <w:r w:rsidRPr="0043528C">
        <w:rPr>
          <w:rFonts w:ascii="Arial" w:eastAsia="Arial" w:hAnsi="Arial" w:cs="Arial"/>
          <w:spacing w:val="-1"/>
          <w:sz w:val="22"/>
          <w:szCs w:val="22"/>
        </w:rPr>
        <w:t>ge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8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2"/>
          <w:sz w:val="22"/>
          <w:szCs w:val="22"/>
        </w:rPr>
        <w:t>m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 xml:space="preserve">ch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g</w:t>
      </w:r>
      <w:r w:rsidRPr="0043528C">
        <w:rPr>
          <w:rFonts w:ascii="Arial" w:eastAsia="Arial" w:hAnsi="Arial" w:cs="Arial"/>
          <w:spacing w:val="-3"/>
          <w:sz w:val="22"/>
          <w:szCs w:val="22"/>
        </w:rPr>
        <w:t>u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en</w:t>
      </w:r>
      <w:r w:rsidRPr="0043528C">
        <w:rPr>
          <w:rFonts w:ascii="Arial" w:eastAsia="Arial" w:hAnsi="Arial" w:cs="Arial"/>
          <w:sz w:val="22"/>
          <w:szCs w:val="22"/>
        </w:rPr>
        <w:t>ts</w:t>
      </w:r>
      <w:r w:rsidRPr="0043528C"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 xml:space="preserve">th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3"/>
          <w:sz w:val="22"/>
          <w:szCs w:val="22"/>
        </w:rPr>
        <w:t>a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il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1949EB">
        <w:rPr>
          <w:rFonts w:ascii="Arial" w:eastAsia="Arial" w:hAnsi="Arial" w:cs="Arial"/>
          <w:spacing w:val="1"/>
          <w:sz w:val="22"/>
          <w:szCs w:val="22"/>
        </w:rPr>
        <w:t xml:space="preserve">the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ea</w:t>
      </w:r>
      <w:r w:rsidRPr="0043528C">
        <w:rPr>
          <w:rFonts w:ascii="Arial" w:eastAsia="Arial" w:hAnsi="Arial" w:cs="Arial"/>
          <w:sz w:val="22"/>
          <w:szCs w:val="22"/>
        </w:rPr>
        <w:t>k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 xml:space="preserve">p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a 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ion</w:t>
      </w:r>
      <w:r w:rsidRPr="0043528C">
        <w:rPr>
          <w:rFonts w:ascii="Arial" w:eastAsia="Arial" w:hAnsi="Arial" w:cs="Arial"/>
          <w:spacing w:val="2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hip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ailu</w:t>
      </w:r>
      <w:r w:rsidRPr="0043528C">
        <w:rPr>
          <w:rFonts w:ascii="Arial" w:eastAsia="Arial" w:hAnsi="Arial" w:cs="Arial"/>
          <w:sz w:val="22"/>
          <w:szCs w:val="22"/>
        </w:rPr>
        <w:t xml:space="preserve">re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2"/>
          <w:sz w:val="22"/>
          <w:szCs w:val="22"/>
        </w:rPr>
        <w:t>x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</w:t>
      </w:r>
      <w:r w:rsidRPr="0043528C">
        <w:rPr>
          <w:rFonts w:ascii="Arial" w:eastAsia="Arial" w:hAnsi="Arial" w:cs="Arial"/>
          <w:sz w:val="22"/>
          <w:szCs w:val="22"/>
        </w:rPr>
        <w:t xml:space="preserve">d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bull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hool</w:t>
      </w:r>
      <w:r w:rsidRPr="0043528C">
        <w:rPr>
          <w:rFonts w:ascii="Arial" w:eastAsia="Arial" w:hAnsi="Arial" w:cs="Arial"/>
          <w:sz w:val="22"/>
          <w:szCs w:val="22"/>
        </w:rPr>
        <w:t>.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3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3"/>
          <w:sz w:val="22"/>
          <w:szCs w:val="22"/>
        </w:rPr>
        <w:t>i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l str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cc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a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ho</w:t>
      </w:r>
      <w:r w:rsidRPr="0043528C">
        <w:rPr>
          <w:rFonts w:ascii="Arial" w:eastAsia="Arial" w:hAnsi="Arial" w:cs="Arial"/>
          <w:sz w:val="22"/>
          <w:szCs w:val="22"/>
        </w:rPr>
        <w:t>rt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</w:t>
      </w:r>
      <w:r w:rsidRPr="0043528C">
        <w:rPr>
          <w:rFonts w:ascii="Arial" w:eastAsia="Arial" w:hAnsi="Arial" w:cs="Arial"/>
          <w:sz w:val="22"/>
          <w:szCs w:val="22"/>
        </w:rPr>
        <w:t>ri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 xml:space="preserve">d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3"/>
          <w:sz w:val="22"/>
          <w:szCs w:val="22"/>
        </w:rPr>
        <w:t>i</w:t>
      </w:r>
      <w:r w:rsidRPr="0043528C">
        <w:rPr>
          <w:rFonts w:ascii="Arial" w:eastAsia="Arial" w:hAnsi="Arial" w:cs="Arial"/>
          <w:spacing w:val="2"/>
          <w:sz w:val="22"/>
          <w:szCs w:val="22"/>
        </w:rPr>
        <w:t>m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="001949EB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</w:t>
      </w:r>
      <w:r w:rsidRPr="0043528C">
        <w:rPr>
          <w:rFonts w:ascii="Arial" w:eastAsia="Arial" w:hAnsi="Arial" w:cs="Arial"/>
          <w:sz w:val="22"/>
          <w:szCs w:val="22"/>
        </w:rPr>
        <w:t xml:space="preserve">d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on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 xml:space="preserve">re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iden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ina</w:t>
      </w:r>
      <w:r w:rsidRPr="0043528C">
        <w:rPr>
          <w:rFonts w:ascii="Arial" w:eastAsia="Arial" w:hAnsi="Arial" w:cs="Arial"/>
          <w:sz w:val="22"/>
          <w:szCs w:val="22"/>
        </w:rPr>
        <w:t>l str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pacing w:val="-6"/>
          <w:sz w:val="22"/>
          <w:szCs w:val="22"/>
        </w:rPr>
        <w:t>w</w:t>
      </w:r>
      <w:r w:rsidRPr="0043528C">
        <w:rPr>
          <w:rFonts w:ascii="Arial" w:eastAsia="Arial" w:hAnsi="Arial" w:cs="Arial"/>
          <w:sz w:val="22"/>
          <w:szCs w:val="22"/>
        </w:rPr>
        <w:t>.</w:t>
      </w:r>
      <w:r w:rsidRPr="0043528C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ou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opl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 xml:space="preserve">o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iona</w:t>
      </w:r>
      <w:r w:rsidRPr="0043528C">
        <w:rPr>
          <w:rFonts w:ascii="Arial" w:eastAsia="Arial" w:hAnsi="Arial" w:cs="Arial"/>
          <w:sz w:val="22"/>
          <w:szCs w:val="22"/>
        </w:rPr>
        <w:t xml:space="preserve">l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spellStart"/>
      <w:r w:rsidRPr="0043528C">
        <w:rPr>
          <w:rFonts w:ascii="Arial" w:eastAsia="Arial" w:hAnsi="Arial" w:cs="Arial"/>
          <w:spacing w:val="-1"/>
          <w:sz w:val="22"/>
          <w:szCs w:val="22"/>
        </w:rPr>
        <w:t>beh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1"/>
          <w:sz w:val="22"/>
          <w:szCs w:val="22"/>
        </w:rPr>
        <w:t>i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ou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l</w:t>
      </w:r>
      <w:proofErr w:type="spellEnd"/>
      <w:r w:rsidRPr="0043528C">
        <w:rPr>
          <w:rFonts w:ascii="Arial" w:eastAsia="Arial" w:hAnsi="Arial" w:cs="Arial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</w:t>
      </w:r>
      <w:r w:rsidRPr="0043528C">
        <w:rPr>
          <w:rFonts w:ascii="Arial" w:eastAsia="Arial" w:hAnsi="Arial" w:cs="Arial"/>
          <w:spacing w:val="2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oble</w:t>
      </w:r>
      <w:r w:rsidRPr="0043528C">
        <w:rPr>
          <w:rFonts w:ascii="Arial" w:eastAsia="Arial" w:hAnsi="Arial" w:cs="Arial"/>
          <w:spacing w:val="2"/>
          <w:sz w:val="22"/>
          <w:szCs w:val="22"/>
        </w:rPr>
        <w:t>m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w</w:t>
      </w:r>
      <w:r w:rsidRPr="0043528C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6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3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m</w:t>
      </w:r>
      <w:r w:rsidRPr="0043528C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3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pa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ula</w:t>
      </w:r>
      <w:r w:rsidRPr="0043528C">
        <w:rPr>
          <w:rFonts w:ascii="Arial" w:eastAsia="Arial" w:hAnsi="Arial" w:cs="Arial"/>
          <w:spacing w:val="2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>l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risk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fr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m</w:t>
      </w:r>
      <w:r w:rsidRPr="0043528C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3"/>
          <w:sz w:val="22"/>
          <w:szCs w:val="22"/>
        </w:rPr>
        <w:t>l</w:t>
      </w:r>
      <w:r w:rsidRPr="0043528C">
        <w:rPr>
          <w:rFonts w:ascii="Arial" w:eastAsia="Arial" w:hAnsi="Arial" w:cs="Arial"/>
          <w:spacing w:val="8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spacing w:val="2"/>
          <w:sz w:val="22"/>
          <w:szCs w:val="22"/>
        </w:rPr>
        <w:t>m</w:t>
      </w:r>
      <w:r w:rsidRPr="0043528C">
        <w:rPr>
          <w:rFonts w:ascii="Arial" w:eastAsia="Arial" w:hAnsi="Arial" w:cs="Arial"/>
          <w:sz w:val="22"/>
          <w:szCs w:val="22"/>
        </w:rPr>
        <w:t>.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3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ri</w:t>
      </w:r>
      <w:r w:rsidRPr="0043528C">
        <w:rPr>
          <w:rFonts w:ascii="Arial" w:eastAsia="Arial" w:hAnsi="Arial" w:cs="Arial"/>
          <w:spacing w:val="-2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 xml:space="preserve">g a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en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ri</w:t>
      </w:r>
      <w:r w:rsidRPr="0043528C">
        <w:rPr>
          <w:rFonts w:ascii="Arial" w:eastAsia="Arial" w:hAnsi="Arial" w:cs="Arial"/>
          <w:spacing w:val="-2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1"/>
          <w:sz w:val="22"/>
          <w:szCs w:val="22"/>
        </w:rPr>
        <w:t>j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ct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io</w:t>
      </w:r>
      <w:r w:rsidRPr="0043528C">
        <w:rPr>
          <w:rFonts w:ascii="Arial" w:eastAsia="Arial" w:hAnsi="Arial" w:cs="Arial"/>
          <w:sz w:val="22"/>
          <w:szCs w:val="22"/>
        </w:rPr>
        <w:t>n 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al</w:t>
      </w:r>
      <w:r w:rsidRPr="0043528C">
        <w:rPr>
          <w:rFonts w:ascii="Arial" w:eastAsia="Arial" w:hAnsi="Arial" w:cs="Arial"/>
          <w:sz w:val="22"/>
          <w:szCs w:val="22"/>
        </w:rPr>
        <w:t xml:space="preserve">so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pacing w:val="2"/>
          <w:sz w:val="22"/>
          <w:szCs w:val="22"/>
        </w:rPr>
        <w:t>c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ea</w:t>
      </w:r>
      <w:r w:rsidRPr="0043528C">
        <w:rPr>
          <w:rFonts w:ascii="Arial" w:eastAsia="Arial" w:hAnsi="Arial" w:cs="Arial"/>
          <w:sz w:val="22"/>
          <w:szCs w:val="22"/>
        </w:rPr>
        <w:t>se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>e risk.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3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s,</w:t>
      </w:r>
      <w:r w:rsidRPr="0043528C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ou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peo</w:t>
      </w:r>
      <w:r w:rsidRPr="0043528C">
        <w:rPr>
          <w:rFonts w:ascii="Arial" w:eastAsia="Arial" w:hAnsi="Arial" w:cs="Arial"/>
          <w:spacing w:val="1"/>
          <w:sz w:val="22"/>
          <w:szCs w:val="22"/>
        </w:rPr>
        <w:t>p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</w:t>
      </w:r>
      <w:r w:rsidRPr="0043528C">
        <w:rPr>
          <w:rFonts w:ascii="Arial" w:eastAsia="Arial" w:hAnsi="Arial" w:cs="Arial"/>
          <w:sz w:val="22"/>
          <w:szCs w:val="22"/>
        </w:rPr>
        <w:t>e try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 xml:space="preserve">to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ap</w:t>
      </w:r>
      <w:r w:rsidRPr="0043528C">
        <w:rPr>
          <w:rFonts w:ascii="Arial" w:eastAsia="Arial" w:hAnsi="Arial" w:cs="Arial"/>
          <w:sz w:val="22"/>
          <w:szCs w:val="22"/>
        </w:rPr>
        <w:t>e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hei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ble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b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k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>u</w:t>
      </w:r>
      <w:r w:rsidRPr="0043528C">
        <w:rPr>
          <w:rFonts w:ascii="Arial" w:eastAsia="Arial" w:hAnsi="Arial" w:cs="Arial"/>
          <w:spacing w:val="-1"/>
          <w:sz w:val="22"/>
          <w:szCs w:val="22"/>
        </w:rPr>
        <w:t>g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al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pacing w:val="1"/>
          <w:sz w:val="22"/>
          <w:szCs w:val="22"/>
        </w:rPr>
        <w:t>ho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</w:t>
      </w:r>
      <w:r w:rsidRPr="0043528C">
        <w:rPr>
          <w:rFonts w:ascii="Arial" w:eastAsia="Arial" w:hAnsi="Arial" w:cs="Arial"/>
          <w:sz w:val="22"/>
          <w:szCs w:val="22"/>
        </w:rPr>
        <w:t>.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hi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onl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k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>e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io</w:t>
      </w:r>
      <w:r w:rsidRPr="0043528C">
        <w:rPr>
          <w:rFonts w:ascii="Arial" w:eastAsia="Arial" w:hAnsi="Arial" w:cs="Arial"/>
          <w:sz w:val="22"/>
          <w:szCs w:val="22"/>
        </w:rPr>
        <w:t>n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.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 s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people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5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sz w:val="22"/>
          <w:szCs w:val="22"/>
        </w:rPr>
        <w:t>m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 xml:space="preserve">a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de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 xml:space="preserve">te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tt</w:t>
      </w:r>
      <w:r w:rsidRPr="0043528C">
        <w:rPr>
          <w:rFonts w:ascii="Arial" w:eastAsia="Arial" w:hAnsi="Arial" w:cs="Arial"/>
          <w:spacing w:val="-3"/>
          <w:sz w:val="22"/>
          <w:szCs w:val="22"/>
        </w:rPr>
        <w:t>e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to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w</w:t>
      </w:r>
      <w:r w:rsidRPr="0043528C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he</w:t>
      </w:r>
      <w:r w:rsidRPr="0043528C">
        <w:rPr>
          <w:rFonts w:ascii="Arial" w:eastAsia="Arial" w:hAnsi="Arial" w:cs="Arial"/>
          <w:sz w:val="22"/>
          <w:szCs w:val="22"/>
        </w:rPr>
        <w:t>rs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pacing w:val="2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hin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n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hei</w:t>
      </w:r>
      <w:r w:rsidRPr="0043528C">
        <w:rPr>
          <w:rFonts w:ascii="Arial" w:eastAsia="Arial" w:hAnsi="Arial" w:cs="Arial"/>
          <w:sz w:val="22"/>
          <w:szCs w:val="22"/>
        </w:rPr>
        <w:t xml:space="preserve">r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</w:t>
      </w:r>
      <w:r w:rsidRPr="0043528C">
        <w:rPr>
          <w:rFonts w:ascii="Arial" w:eastAsia="Arial" w:hAnsi="Arial" w:cs="Arial"/>
          <w:spacing w:val="1"/>
          <w:sz w:val="22"/>
          <w:szCs w:val="22"/>
        </w:rPr>
        <w:t>i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s.</w:t>
      </w:r>
    </w:p>
    <w:p w14:paraId="23BB3FAD" w14:textId="77777777" w:rsidR="000071A8" w:rsidRPr="0043528C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E597CD8" w14:textId="0F1AF11A" w:rsidR="000071A8" w:rsidRDefault="00126309" w:rsidP="008A5195">
      <w:pPr>
        <w:tabs>
          <w:tab w:val="left" w:pos="10200"/>
        </w:tabs>
        <w:ind w:left="118"/>
        <w:rPr>
          <w:rFonts w:ascii="Arial" w:eastAsia="Arial" w:hAnsi="Arial" w:cs="Arial"/>
          <w:b/>
          <w:sz w:val="22"/>
          <w:szCs w:val="22"/>
        </w:rPr>
      </w:pPr>
      <w:r w:rsidRPr="0043528C">
        <w:rPr>
          <w:rFonts w:ascii="Arial" w:eastAsia="Arial" w:hAnsi="Arial" w:cs="Arial"/>
          <w:b/>
          <w:spacing w:val="1"/>
          <w:sz w:val="22"/>
          <w:szCs w:val="22"/>
        </w:rPr>
        <w:t>Wh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b/>
          <w:sz w:val="22"/>
          <w:szCs w:val="22"/>
        </w:rPr>
        <w:t>t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-6"/>
          <w:sz w:val="22"/>
          <w:szCs w:val="22"/>
        </w:rPr>
        <w:t>y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b/>
          <w:sz w:val="22"/>
          <w:szCs w:val="22"/>
        </w:rPr>
        <w:t>u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ca</w:t>
      </w:r>
      <w:r w:rsidRPr="0043528C">
        <w:rPr>
          <w:rFonts w:ascii="Arial" w:eastAsia="Arial" w:hAnsi="Arial" w:cs="Arial"/>
          <w:b/>
          <w:sz w:val="22"/>
          <w:szCs w:val="22"/>
        </w:rPr>
        <w:t>n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d</w:t>
      </w:r>
      <w:r w:rsidRPr="0043528C">
        <w:rPr>
          <w:rFonts w:ascii="Arial" w:eastAsia="Arial" w:hAnsi="Arial" w:cs="Arial"/>
          <w:b/>
          <w:sz w:val="22"/>
          <w:szCs w:val="22"/>
        </w:rPr>
        <w:t>o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z w:val="22"/>
          <w:szCs w:val="22"/>
        </w:rPr>
        <w:t>to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b/>
          <w:spacing w:val="-3"/>
          <w:sz w:val="22"/>
          <w:szCs w:val="22"/>
        </w:rPr>
        <w:t>e</w:t>
      </w:r>
      <w:r w:rsidRPr="0043528C">
        <w:rPr>
          <w:rFonts w:ascii="Arial" w:eastAsia="Arial" w:hAnsi="Arial" w:cs="Arial"/>
          <w:b/>
          <w:sz w:val="22"/>
          <w:szCs w:val="22"/>
        </w:rPr>
        <w:t>lp</w:t>
      </w:r>
    </w:p>
    <w:p w14:paraId="17A01A89" w14:textId="7426B410" w:rsidR="00B80E60" w:rsidRDefault="00B80E60" w:rsidP="008A5195">
      <w:pPr>
        <w:tabs>
          <w:tab w:val="left" w:pos="10200"/>
        </w:tabs>
        <w:ind w:left="118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Ind w:w="1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977"/>
        <w:gridCol w:w="7346"/>
      </w:tblGrid>
      <w:tr w:rsidR="00B80E60" w14:paraId="6D1C8635" w14:textId="77777777" w:rsidTr="00602794">
        <w:tc>
          <w:tcPr>
            <w:tcW w:w="2977" w:type="dxa"/>
            <w:shd w:val="clear" w:color="auto" w:fill="DBE5F1" w:themeFill="accent1" w:themeFillTint="33"/>
          </w:tcPr>
          <w:p w14:paraId="237D0D76" w14:textId="7FB023BA" w:rsidR="00B80E60" w:rsidRDefault="00B80E60" w:rsidP="00B80E60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p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nd</w:t>
            </w:r>
            <w:r w:rsidR="00D34965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388DD745" w14:textId="0FD96ED1" w:rsidR="00B80E60" w:rsidRDefault="00B80E60" w:rsidP="00B80E60">
            <w:pPr>
              <w:tabs>
                <w:tab w:val="left" w:pos="10200"/>
              </w:tabs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</w:pPr>
          </w:p>
        </w:tc>
        <w:tc>
          <w:tcPr>
            <w:tcW w:w="7346" w:type="dxa"/>
            <w:shd w:val="clear" w:color="auto" w:fill="DBE5F1" w:themeFill="accent1" w:themeFillTint="33"/>
          </w:tcPr>
          <w:p w14:paraId="34885473" w14:textId="7A53E61F" w:rsidR="00B80E60" w:rsidRDefault="00B80E60" w:rsidP="00B80E60">
            <w:pPr>
              <w:tabs>
                <w:tab w:val="left" w:pos="10200"/>
              </w:tabs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Hel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p t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in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di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en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4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opin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g</w:t>
            </w:r>
            <w:r w:rsidR="00D34965"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</w:tc>
      </w:tr>
      <w:tr w:rsidR="00B80E60" w14:paraId="7EC7671D" w14:textId="77777777" w:rsidTr="00602794">
        <w:tc>
          <w:tcPr>
            <w:tcW w:w="2977" w:type="dxa"/>
            <w:shd w:val="clear" w:color="auto" w:fill="DBE5F1" w:themeFill="accent1" w:themeFillTint="33"/>
          </w:tcPr>
          <w:p w14:paraId="7A559590" w14:textId="23578923" w:rsidR="00B80E60" w:rsidRDefault="00B80E60" w:rsidP="00B80E60">
            <w:pPr>
              <w:tabs>
                <w:tab w:val="left" w:pos="10200"/>
              </w:tabs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ke t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e t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5"/>
                <w:position w:val="1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to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li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st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n</w:t>
            </w:r>
            <w:r w:rsidR="00D34965"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</w:tc>
        <w:tc>
          <w:tcPr>
            <w:tcW w:w="7346" w:type="dxa"/>
            <w:shd w:val="clear" w:color="auto" w:fill="DBE5F1" w:themeFill="accent1" w:themeFillTint="33"/>
          </w:tcPr>
          <w:p w14:paraId="3AA8A9BA" w14:textId="418C12F9" w:rsidR="00B80E60" w:rsidRDefault="00B80E60" w:rsidP="00B80E60">
            <w:pPr>
              <w:tabs>
                <w:tab w:val="left" w:pos="10200"/>
              </w:tabs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Go</w:t>
            </w:r>
            <w:r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6"/>
                <w:position w:val="1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th t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to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ge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e ri</w:t>
            </w:r>
            <w:r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>g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k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in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4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hel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p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qu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ck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po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ss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ble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5"/>
                <w:position w:val="1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peo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p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e y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u c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help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ad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d 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up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your </w:t>
            </w:r>
            <w:r w:rsidRPr="0043528C">
              <w:rPr>
                <w:rFonts w:ascii="Arial" w:eastAsia="Arial" w:hAnsi="Arial" w:cs="Arial"/>
                <w:spacing w:val="3"/>
                <w:position w:val="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3"/>
                <w:position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5"/>
                <w:position w:val="1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il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do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ct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,</w:t>
            </w:r>
            <w:r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sc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hoo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l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heal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 xml:space="preserve">th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nu</w:t>
            </w:r>
            <w:r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se</w:t>
            </w:r>
            <w:r w:rsidRPr="0043528C">
              <w:rPr>
                <w:rFonts w:ascii="Arial" w:eastAsia="Arial" w:hAnsi="Arial" w:cs="Arial"/>
                <w:spacing w:val="2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position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heal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th v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position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1"/>
                <w:sz w:val="22"/>
                <w:szCs w:val="22"/>
              </w:rPr>
              <w:t>r</w:t>
            </w:r>
            <w:r w:rsidR="00622956">
              <w:rPr>
                <w:rFonts w:ascii="Arial" w:eastAsia="Arial" w:hAnsi="Arial" w:cs="Arial"/>
                <w:position w:val="1"/>
                <w:sz w:val="22"/>
                <w:szCs w:val="22"/>
              </w:rPr>
              <w:t>.</w:t>
            </w:r>
          </w:p>
          <w:p w14:paraId="4057AE52" w14:textId="29F5180E" w:rsidR="00B80E60" w:rsidRDefault="00B80E60" w:rsidP="00B80E60">
            <w:pPr>
              <w:tabs>
                <w:tab w:val="left" w:pos="10200"/>
              </w:tabs>
              <w:rPr>
                <w:rFonts w:ascii="Arial" w:eastAsia="Arial" w:hAnsi="Arial" w:cs="Arial"/>
                <w:spacing w:val="-2"/>
                <w:position w:val="1"/>
                <w:sz w:val="22"/>
                <w:szCs w:val="22"/>
              </w:rPr>
            </w:pPr>
          </w:p>
        </w:tc>
      </w:tr>
    </w:tbl>
    <w:p w14:paraId="65487D2C" w14:textId="77777777" w:rsidR="00B80E60" w:rsidRDefault="00B80E60" w:rsidP="008A5195">
      <w:pPr>
        <w:tabs>
          <w:tab w:val="left" w:pos="10200"/>
        </w:tabs>
        <w:ind w:left="118"/>
        <w:rPr>
          <w:rFonts w:ascii="Arial" w:hAnsi="Arial" w:cs="Arial"/>
          <w:b/>
          <w:bCs/>
          <w:noProof/>
          <w:sz w:val="22"/>
          <w:szCs w:val="22"/>
          <w:lang w:val="en-GB" w:eastAsia="en-GB"/>
        </w:rPr>
      </w:pPr>
    </w:p>
    <w:p w14:paraId="2A86C406" w14:textId="389CDC1D" w:rsidR="00B80E60" w:rsidRDefault="00B80E60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85E5318" w14:textId="35A69BE2" w:rsidR="001565FC" w:rsidRDefault="001565FC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3B6F09C" w14:textId="7C2F25B6" w:rsidR="001565FC" w:rsidRDefault="001565FC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7C6BE10" w14:textId="5FC5CC2F" w:rsidR="0083133D" w:rsidRDefault="0083133D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2371B24" w14:textId="57190C6B" w:rsidR="0083133D" w:rsidRDefault="0083133D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76FE44A0" w14:textId="39EFB287" w:rsidR="0083133D" w:rsidRDefault="0083133D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BA0C254" w14:textId="214BEFD4" w:rsidR="0083133D" w:rsidRDefault="0083133D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793C4D49" w14:textId="77777777" w:rsidR="0083133D" w:rsidRDefault="0083133D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580A9AE" w14:textId="23FA49E3" w:rsidR="001565FC" w:rsidRDefault="001565FC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3F13C7D" w14:textId="68AA7BFF" w:rsidR="001565FC" w:rsidRDefault="001565FC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F63D7C0" w14:textId="6458D317" w:rsidR="001565FC" w:rsidRDefault="001565FC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EA6FA63" w14:textId="26E08A6C" w:rsidR="001565FC" w:rsidRDefault="001565FC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F2B1EA3" w14:textId="04431F0C" w:rsidR="001565FC" w:rsidRDefault="001565FC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1E0ABBF2" w14:textId="1CD8E951" w:rsidR="001565FC" w:rsidRDefault="001565FC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87B76F5" w14:textId="438F6720" w:rsidR="001565FC" w:rsidRDefault="001565FC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F741375" w14:textId="5E6A856E" w:rsidR="001565FC" w:rsidRDefault="001565FC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EE6E115" w14:textId="1961FF19" w:rsidR="001565FC" w:rsidRPr="0043528C" w:rsidRDefault="00AC596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  <w:r w:rsidRPr="0043528C">
        <w:rPr>
          <w:rFonts w:ascii="Arial" w:hAnsi="Arial" w:cs="Arial"/>
          <w:noProof/>
          <w:sz w:val="22"/>
          <w:szCs w:val="22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81952" behindDoc="1" locked="0" layoutInCell="1" allowOverlap="1" wp14:anchorId="641CB8D9" wp14:editId="4BF1735E">
                <wp:simplePos x="0" y="0"/>
                <wp:positionH relativeFrom="margin">
                  <wp:posOffset>-12700</wp:posOffset>
                </wp:positionH>
                <wp:positionV relativeFrom="page">
                  <wp:posOffset>533400</wp:posOffset>
                </wp:positionV>
                <wp:extent cx="6635750" cy="438150"/>
                <wp:effectExtent l="0" t="0" r="12700" b="19050"/>
                <wp:wrapNone/>
                <wp:docPr id="3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438150"/>
                          <a:chOff x="959" y="1127"/>
                          <a:chExt cx="9990" cy="348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34" name="Freeform 14"/>
                        <wps:cNvSpPr>
                          <a:spLocks/>
                        </wps:cNvSpPr>
                        <wps:spPr bwMode="auto">
                          <a:xfrm>
                            <a:off x="970" y="1142"/>
                            <a:ext cx="9969" cy="317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69"/>
                              <a:gd name="T2" fmla="+- 0 1459 1142"/>
                              <a:gd name="T3" fmla="*/ 1459 h 317"/>
                              <a:gd name="T4" fmla="+- 0 10939 970"/>
                              <a:gd name="T5" fmla="*/ T4 w 9969"/>
                              <a:gd name="T6" fmla="+- 0 1459 1142"/>
                              <a:gd name="T7" fmla="*/ 1459 h 317"/>
                              <a:gd name="T8" fmla="+- 0 10939 970"/>
                              <a:gd name="T9" fmla="*/ T8 w 9969"/>
                              <a:gd name="T10" fmla="+- 0 1142 1142"/>
                              <a:gd name="T11" fmla="*/ 1142 h 317"/>
                              <a:gd name="T12" fmla="+- 0 970 970"/>
                              <a:gd name="T13" fmla="*/ T12 w 9969"/>
                              <a:gd name="T14" fmla="+- 0 1142 1142"/>
                              <a:gd name="T15" fmla="*/ 1142 h 317"/>
                              <a:gd name="T16" fmla="+- 0 970 970"/>
                              <a:gd name="T17" fmla="*/ T16 w 9969"/>
                              <a:gd name="T18" fmla="+- 0 1459 1142"/>
                              <a:gd name="T19" fmla="*/ 1459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69" h="317">
                                <a:moveTo>
                                  <a:pt x="0" y="317"/>
                                </a:moveTo>
                                <a:lnTo>
                                  <a:pt x="9969" y="317"/>
                                </a:lnTo>
                                <a:lnTo>
                                  <a:pt x="99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3"/>
                        <wps:cNvSpPr>
                          <a:spLocks/>
                        </wps:cNvSpPr>
                        <wps:spPr bwMode="auto">
                          <a:xfrm>
                            <a:off x="970" y="1138"/>
                            <a:ext cx="9969" cy="0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69"/>
                              <a:gd name="T2" fmla="+- 0 10939 970"/>
                              <a:gd name="T3" fmla="*/ T2 w 9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69">
                                <a:moveTo>
                                  <a:pt x="0" y="0"/>
                                </a:moveTo>
                                <a:lnTo>
                                  <a:pt x="9969" y="0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2"/>
                        <wps:cNvSpPr>
                          <a:spLocks/>
                        </wps:cNvSpPr>
                        <wps:spPr bwMode="auto">
                          <a:xfrm>
                            <a:off x="970" y="1464"/>
                            <a:ext cx="9969" cy="0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69"/>
                              <a:gd name="T2" fmla="+- 0 10939 970"/>
                              <a:gd name="T3" fmla="*/ T2 w 9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69">
                                <a:moveTo>
                                  <a:pt x="0" y="0"/>
                                </a:moveTo>
                                <a:lnTo>
                                  <a:pt x="9969" y="0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1"/>
                        <wps:cNvSpPr>
                          <a:spLocks/>
                        </wps:cNvSpPr>
                        <wps:spPr bwMode="auto">
                          <a:xfrm>
                            <a:off x="965" y="1133"/>
                            <a:ext cx="0" cy="336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1133 h 336"/>
                              <a:gd name="T2" fmla="+- 0 1469 1133"/>
                              <a:gd name="T3" fmla="*/ 1469 h 3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6">
                                <a:moveTo>
                                  <a:pt x="0" y="0"/>
                                </a:moveTo>
                                <a:lnTo>
                                  <a:pt x="0" y="336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0"/>
                        <wps:cNvSpPr>
                          <a:spLocks/>
                        </wps:cNvSpPr>
                        <wps:spPr bwMode="auto">
                          <a:xfrm>
                            <a:off x="10944" y="1133"/>
                            <a:ext cx="0" cy="336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1133 h 336"/>
                              <a:gd name="T2" fmla="+- 0 1469 1133"/>
                              <a:gd name="T3" fmla="*/ 1469 h 3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6">
                                <a:moveTo>
                                  <a:pt x="0" y="0"/>
                                </a:moveTo>
                                <a:lnTo>
                                  <a:pt x="0" y="336"/>
                                </a:lnTo>
                              </a:path>
                            </a:pathLst>
                          </a:custGeom>
                          <a:grp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0D8B2" id="Group 9" o:spid="_x0000_s1026" style="position:absolute;margin-left:-1pt;margin-top:42pt;width:522.5pt;height:34.5pt;z-index:-251734528;mso-position-horizontal-relative:margin;mso-position-vertical-relative:page" coordorigin="959,1127" coordsize="9990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">
                <v:shape id="Freeform 14" o:spid="_x0000_s1027" style="position:absolute;left:970;top:1142;width:9969;height:317;visibility:visible;mso-wrap-style:square;v-text-anchor:top" coordsize="996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" path="m,317r9969,l9969,,,,,317xe" filled="f" stroked="f">
                  <v:path arrowok="t" o:connecttype="custom" o:connectlocs="0,1459;9969,1459;9969,1142;0,1142;0,1459" o:connectangles="0,0,0,0,0"/>
                </v:shape>
                <v:shape id="Freeform 13" o:spid="_x0000_s1028" style="position:absolute;left:970;top:1138;width:9969;height:0;visibility:visible;mso-wrap-style:square;v-text-anchor:top" coordsize="9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" path="m,l9969,e" filled="f" strokeweight=".58pt">
                  <v:path arrowok="t" o:connecttype="custom" o:connectlocs="0,0;9969,0" o:connectangles="0,0"/>
                </v:shape>
                <v:shape id="Freeform 12" o:spid="_x0000_s1029" style="position:absolute;left:970;top:1464;width:9969;height:0;visibility:visible;mso-wrap-style:square;v-text-anchor:top" coordsize="9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" path="m,l9969,e" filled="f" strokeweight=".58pt">
                  <v:path arrowok="t" o:connecttype="custom" o:connectlocs="0,0;9969,0" o:connectangles="0,0"/>
                </v:shape>
                <v:shape id="Freeform 11" o:spid="_x0000_s1030" style="position:absolute;left:965;top:1133;width:0;height:336;visibility:visible;mso-wrap-style:square;v-text-anchor:top" coordsize="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" path="m,l,336e" filled="f" strokeweight=".58pt">
                  <v:path arrowok="t" o:connecttype="custom" o:connectlocs="0,1133;0,1469" o:connectangles="0,0"/>
                </v:shape>
                <v:shape id="Freeform 10" o:spid="_x0000_s1031" style="position:absolute;left:10944;top:1133;width:0;height:336;visibility:visible;mso-wrap-style:square;v-text-anchor:top" coordsize="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" path="m,l,336e" filled="f" strokeweight=".58pt">
                  <v:path arrowok="t" o:connecttype="custom" o:connectlocs="0,1133;0,1469" o:connectangles="0,0"/>
                </v:shape>
                <w10:wrap anchorx="margin" anchory="page"/>
              </v:group>
            </w:pict>
          </mc:Fallback>
        </mc:AlternateContent>
      </w:r>
    </w:p>
    <w:p w14:paraId="3768BC59" w14:textId="1D073BBC" w:rsidR="000071A8" w:rsidRPr="0043528C" w:rsidRDefault="00AC5964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5"/>
          <w:position w:val="-1"/>
          <w:sz w:val="22"/>
          <w:szCs w:val="22"/>
        </w:rPr>
        <w:t xml:space="preserve">Section </w:t>
      </w:r>
      <w:r w:rsidR="00EE145F">
        <w:rPr>
          <w:rFonts w:ascii="Arial" w:eastAsia="Arial" w:hAnsi="Arial" w:cs="Arial"/>
          <w:b/>
          <w:spacing w:val="3"/>
          <w:position w:val="-1"/>
          <w:sz w:val="22"/>
          <w:szCs w:val="22"/>
        </w:rPr>
        <w:t>8 Local &amp;</w:t>
      </w:r>
      <w:r w:rsidR="00126309" w:rsidRPr="0043528C">
        <w:rPr>
          <w:rFonts w:ascii="Arial" w:eastAsia="Arial" w:hAnsi="Arial" w:cs="Arial"/>
          <w:b/>
          <w:spacing w:val="14"/>
          <w:position w:val="-1"/>
          <w:sz w:val="22"/>
          <w:szCs w:val="22"/>
        </w:rPr>
        <w:t xml:space="preserve"> </w:t>
      </w:r>
      <w:r w:rsidR="00126309" w:rsidRPr="0043528C">
        <w:rPr>
          <w:rFonts w:ascii="Arial" w:eastAsia="Arial" w:hAnsi="Arial" w:cs="Arial"/>
          <w:b/>
          <w:position w:val="-1"/>
          <w:sz w:val="22"/>
          <w:szCs w:val="22"/>
        </w:rPr>
        <w:t>National</w:t>
      </w:r>
      <w:r w:rsidR="00126309" w:rsidRPr="0043528C">
        <w:rPr>
          <w:rFonts w:ascii="Arial" w:eastAsia="Arial" w:hAnsi="Arial" w:cs="Arial"/>
          <w:b/>
          <w:spacing w:val="3"/>
          <w:position w:val="-1"/>
          <w:sz w:val="22"/>
          <w:szCs w:val="22"/>
        </w:rPr>
        <w:t xml:space="preserve"> </w:t>
      </w:r>
      <w:r w:rsidR="00126309" w:rsidRPr="0043528C">
        <w:rPr>
          <w:rFonts w:ascii="Arial" w:eastAsia="Arial" w:hAnsi="Arial" w:cs="Arial"/>
          <w:b/>
          <w:spacing w:val="-5"/>
          <w:position w:val="-1"/>
          <w:sz w:val="22"/>
          <w:szCs w:val="22"/>
        </w:rPr>
        <w:t>A</w:t>
      </w:r>
      <w:r w:rsidR="00126309" w:rsidRPr="0043528C">
        <w:rPr>
          <w:rFonts w:ascii="Arial" w:eastAsia="Arial" w:hAnsi="Arial" w:cs="Arial"/>
          <w:b/>
          <w:spacing w:val="2"/>
          <w:position w:val="-1"/>
          <w:sz w:val="22"/>
          <w:szCs w:val="22"/>
        </w:rPr>
        <w:t>d</w:t>
      </w:r>
      <w:r w:rsidR="00126309" w:rsidRPr="0043528C"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v</w:t>
      </w:r>
      <w:r w:rsidR="00126309" w:rsidRPr="0043528C">
        <w:rPr>
          <w:rFonts w:ascii="Arial" w:eastAsia="Arial" w:hAnsi="Arial" w:cs="Arial"/>
          <w:b/>
          <w:position w:val="-1"/>
          <w:sz w:val="22"/>
          <w:szCs w:val="22"/>
        </w:rPr>
        <w:t>i</w:t>
      </w:r>
      <w:r w:rsidR="00126309" w:rsidRPr="0043528C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c</w:t>
      </w:r>
      <w:r w:rsidR="00126309" w:rsidRPr="0043528C">
        <w:rPr>
          <w:rFonts w:ascii="Arial" w:eastAsia="Arial" w:hAnsi="Arial" w:cs="Arial"/>
          <w:b/>
          <w:position w:val="-1"/>
          <w:sz w:val="22"/>
          <w:szCs w:val="22"/>
        </w:rPr>
        <w:t>e</w:t>
      </w:r>
      <w:r w:rsidR="00126309" w:rsidRPr="0043528C">
        <w:rPr>
          <w:rFonts w:ascii="Arial" w:eastAsia="Arial" w:hAnsi="Arial" w:cs="Arial"/>
          <w:b/>
          <w:spacing w:val="3"/>
          <w:position w:val="-1"/>
          <w:sz w:val="22"/>
          <w:szCs w:val="22"/>
        </w:rPr>
        <w:t xml:space="preserve"> </w:t>
      </w:r>
      <w:r w:rsidR="00126309" w:rsidRPr="0043528C">
        <w:rPr>
          <w:rFonts w:ascii="Arial" w:eastAsia="Arial" w:hAnsi="Arial" w:cs="Arial"/>
          <w:b/>
          <w:position w:val="-1"/>
          <w:sz w:val="22"/>
          <w:szCs w:val="22"/>
        </w:rPr>
        <w:t>&amp; He</w:t>
      </w:r>
      <w:r w:rsidR="00126309" w:rsidRPr="0043528C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l</w:t>
      </w:r>
      <w:r w:rsidR="00126309" w:rsidRPr="0043528C">
        <w:rPr>
          <w:rFonts w:ascii="Arial" w:eastAsia="Arial" w:hAnsi="Arial" w:cs="Arial"/>
          <w:b/>
          <w:position w:val="-1"/>
          <w:sz w:val="22"/>
          <w:szCs w:val="22"/>
        </w:rPr>
        <w:t>plin</w:t>
      </w:r>
      <w:r w:rsidR="00126309" w:rsidRPr="0043528C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e</w:t>
      </w:r>
      <w:r w:rsidR="00126309" w:rsidRPr="0043528C">
        <w:rPr>
          <w:rFonts w:ascii="Arial" w:eastAsia="Arial" w:hAnsi="Arial" w:cs="Arial"/>
          <w:b/>
          <w:position w:val="-1"/>
          <w:sz w:val="22"/>
          <w:szCs w:val="22"/>
        </w:rPr>
        <w:t xml:space="preserve">s </w:t>
      </w:r>
    </w:p>
    <w:p w14:paraId="480E7BA5" w14:textId="77777777" w:rsidR="000071A8" w:rsidRPr="0043528C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EAA568F" w14:textId="08FED861" w:rsidR="000071A8" w:rsidRPr="0043528C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tbl>
      <w:tblPr>
        <w:tblStyle w:val="TableGrid"/>
        <w:tblW w:w="10495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8"/>
        <w:gridCol w:w="6227"/>
      </w:tblGrid>
      <w:tr w:rsidR="00472F1A" w:rsidRPr="00AB3154" w14:paraId="0586536F" w14:textId="77777777" w:rsidTr="00AB3154">
        <w:tc>
          <w:tcPr>
            <w:tcW w:w="4268" w:type="dxa"/>
          </w:tcPr>
          <w:p w14:paraId="2321F45C" w14:textId="77777777" w:rsidR="00472F1A" w:rsidRPr="00AB3154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AB3154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SCHOOL/ AEP/ ORGANISATION SAFEGUARDING LEAD</w:t>
            </w:r>
          </w:p>
          <w:p w14:paraId="68A84071" w14:textId="77777777" w:rsidR="00472F1A" w:rsidRPr="00AB3154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19BD12C8" w14:textId="77777777" w:rsidR="00472F1A" w:rsidRPr="00C70FDD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C70FDD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Please update with local numbers here</w:t>
            </w:r>
          </w:p>
        </w:tc>
      </w:tr>
      <w:tr w:rsidR="00472F1A" w:rsidRPr="00AB3154" w14:paraId="0BA93AE7" w14:textId="77777777" w:rsidTr="00AB3154">
        <w:tc>
          <w:tcPr>
            <w:tcW w:w="4268" w:type="dxa"/>
          </w:tcPr>
          <w:p w14:paraId="0D3B7576" w14:textId="77777777" w:rsidR="00472F1A" w:rsidRPr="00AB3154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AB3154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School nurse (usually contactable</w:t>
            </w:r>
          </w:p>
          <w:p w14:paraId="3D15E2D2" w14:textId="77777777" w:rsidR="00472F1A" w:rsidRPr="00AB3154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AB3154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through school or college)</w:t>
            </w:r>
          </w:p>
          <w:p w14:paraId="0BAB598D" w14:textId="77777777" w:rsidR="00472F1A" w:rsidRPr="00AB3154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47971FBC" w14:textId="77777777" w:rsidR="00472F1A" w:rsidRPr="00C70FDD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</w:p>
        </w:tc>
      </w:tr>
      <w:tr w:rsidR="00472F1A" w:rsidRPr="00AB3154" w14:paraId="4AD47AD5" w14:textId="77777777" w:rsidTr="00AB3154">
        <w:tc>
          <w:tcPr>
            <w:tcW w:w="4268" w:type="dxa"/>
          </w:tcPr>
          <w:p w14:paraId="76456DF5" w14:textId="77777777" w:rsidR="00472F1A" w:rsidRPr="00AB3154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AB3154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Education Mental Health Team (schools only)</w:t>
            </w:r>
          </w:p>
        </w:tc>
        <w:tc>
          <w:tcPr>
            <w:tcW w:w="6227" w:type="dxa"/>
          </w:tcPr>
          <w:p w14:paraId="60983920" w14:textId="68C06B7C" w:rsidR="00472F1A" w:rsidRPr="00C70FDD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C70FDD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Contact YPAS clinical admin 0151 707 1025, or you can contact your MHST Lead/EMHP (primary schools)/</w:t>
            </w:r>
            <w:r w:rsidR="00AB3154" w:rsidRPr="00C70FDD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 xml:space="preserve"> </w:t>
            </w:r>
            <w:r w:rsidRPr="00C70FDD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Wellbeing clinic practitioner (secondary schools) directly</w:t>
            </w:r>
          </w:p>
        </w:tc>
      </w:tr>
      <w:tr w:rsidR="00472F1A" w:rsidRPr="00AB3154" w14:paraId="09E37A43" w14:textId="77777777" w:rsidTr="00AB3154">
        <w:tc>
          <w:tcPr>
            <w:tcW w:w="4268" w:type="dxa"/>
          </w:tcPr>
          <w:p w14:paraId="54792108" w14:textId="77777777" w:rsidR="00472F1A" w:rsidRPr="00AB3154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AB3154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CAMHS Single Point of Access/24/7 Crisis Line</w:t>
            </w:r>
          </w:p>
          <w:p w14:paraId="45F52013" w14:textId="77777777" w:rsidR="00472F1A" w:rsidRPr="00AB3154" w:rsidRDefault="00472F1A" w:rsidP="002360FA">
            <w:pPr>
              <w:pStyle w:val="ListParagraph"/>
              <w:tabs>
                <w:tab w:val="left" w:pos="10200"/>
              </w:tabs>
              <w:ind w:left="663"/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67DC4F84" w14:textId="4506887B" w:rsidR="00472F1A" w:rsidRPr="00C70FDD" w:rsidRDefault="00AB3154" w:rsidP="002360FA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C70FDD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Freephone 08081 963 550 or 0151 293 3577</w:t>
            </w:r>
          </w:p>
        </w:tc>
      </w:tr>
      <w:tr w:rsidR="00472F1A" w:rsidRPr="00AB3154" w14:paraId="6DE2B8F9" w14:textId="77777777" w:rsidTr="00AB3154">
        <w:tc>
          <w:tcPr>
            <w:tcW w:w="4268" w:type="dxa"/>
          </w:tcPr>
          <w:p w14:paraId="67972776" w14:textId="3C5A7017" w:rsidR="00472F1A" w:rsidRPr="00AB3154" w:rsidRDefault="00472F1A" w:rsidP="00E43848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AB3154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 xml:space="preserve">Mersey Care </w:t>
            </w:r>
            <w:r w:rsidR="00AB3154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 xml:space="preserve">24/7 </w:t>
            </w:r>
            <w:r w:rsidRPr="00AB3154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Crisis Line</w:t>
            </w:r>
          </w:p>
          <w:p w14:paraId="7FE2FB24" w14:textId="4E748821" w:rsidR="00472F1A" w:rsidRPr="00AB3154" w:rsidRDefault="00472F1A" w:rsidP="00E43848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41C99840" w14:textId="01868894" w:rsidR="00472F1A" w:rsidRPr="00C70FDD" w:rsidRDefault="00AB3154" w:rsidP="00AB3154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C70FDD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Freephone 0800 145 6570</w:t>
            </w:r>
          </w:p>
        </w:tc>
      </w:tr>
      <w:tr w:rsidR="00472F1A" w:rsidRPr="00AB3154" w14:paraId="30A8C372" w14:textId="77777777" w:rsidTr="00AB3154">
        <w:tc>
          <w:tcPr>
            <w:tcW w:w="4268" w:type="dxa"/>
          </w:tcPr>
          <w:p w14:paraId="1B5608C8" w14:textId="77777777" w:rsidR="00472F1A" w:rsidRPr="00AB3154" w:rsidRDefault="00472F1A" w:rsidP="00E43848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AB3154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Young Persons Advisory Service YPAS</w:t>
            </w:r>
          </w:p>
          <w:p w14:paraId="4E9BAFA1" w14:textId="77777777" w:rsidR="00472F1A" w:rsidRPr="00AB3154" w:rsidRDefault="00472F1A" w:rsidP="00E43848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45AD9E90" w14:textId="77777777" w:rsidR="00472F1A" w:rsidRPr="00C70FDD" w:rsidRDefault="00472F1A" w:rsidP="00E43848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C70FDD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0151 707 1025</w:t>
            </w:r>
          </w:p>
        </w:tc>
      </w:tr>
      <w:tr w:rsidR="00472F1A" w:rsidRPr="00AB3154" w14:paraId="62FE35A7" w14:textId="77777777" w:rsidTr="00AB3154">
        <w:tc>
          <w:tcPr>
            <w:tcW w:w="4268" w:type="dxa"/>
          </w:tcPr>
          <w:p w14:paraId="7A11A00C" w14:textId="77777777" w:rsidR="00472F1A" w:rsidRPr="00AB3154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AB3154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 xml:space="preserve">Gay Youth Project GYRO </w:t>
            </w:r>
          </w:p>
          <w:p w14:paraId="1135DD81" w14:textId="77777777" w:rsidR="00472F1A" w:rsidRPr="00AB3154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5A7F5C21" w14:textId="77777777" w:rsidR="00472F1A" w:rsidRPr="00C70FDD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C70FDD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0151 707 1025</w:t>
            </w:r>
          </w:p>
        </w:tc>
      </w:tr>
      <w:tr w:rsidR="00472F1A" w:rsidRPr="00AB3154" w14:paraId="3E9DC913" w14:textId="77777777" w:rsidTr="00AB3154">
        <w:tc>
          <w:tcPr>
            <w:tcW w:w="4268" w:type="dxa"/>
          </w:tcPr>
          <w:p w14:paraId="4D5D3570" w14:textId="77777777" w:rsidR="00472F1A" w:rsidRPr="00AB3154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AB3154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Careline Children’s Services</w:t>
            </w:r>
          </w:p>
          <w:p w14:paraId="0BD7E780" w14:textId="77777777" w:rsidR="00472F1A" w:rsidRPr="00AB3154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74D8DCDC" w14:textId="77777777" w:rsidR="00472F1A" w:rsidRPr="00C70FDD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C70FDD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0151 233 3700</w:t>
            </w:r>
          </w:p>
        </w:tc>
      </w:tr>
      <w:tr w:rsidR="00472F1A" w:rsidRPr="00AB3154" w14:paraId="17C1DD6D" w14:textId="77777777" w:rsidTr="00AB3154">
        <w:tc>
          <w:tcPr>
            <w:tcW w:w="4268" w:type="dxa"/>
          </w:tcPr>
          <w:p w14:paraId="4637C022" w14:textId="77777777" w:rsidR="00472F1A" w:rsidRPr="00AB3154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AB3154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Merseyside Police</w:t>
            </w:r>
          </w:p>
          <w:p w14:paraId="63D2B735" w14:textId="77777777" w:rsidR="00472F1A" w:rsidRPr="00AB3154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25CB6ACF" w14:textId="4D0D06C3" w:rsidR="00472F1A" w:rsidRPr="00C70FDD" w:rsidRDefault="004528B0" w:rsidP="002360FA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C70FDD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Non</w:t>
            </w:r>
            <w:r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-</w:t>
            </w:r>
            <w:r w:rsidR="00472F1A" w:rsidRPr="00C70FDD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urgent 101</w:t>
            </w:r>
          </w:p>
          <w:p w14:paraId="07CD5906" w14:textId="77777777" w:rsidR="00472F1A" w:rsidRPr="00C70FDD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C70FDD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Emergency 999</w:t>
            </w:r>
          </w:p>
          <w:p w14:paraId="6BDCFC24" w14:textId="77777777" w:rsidR="00472F1A" w:rsidRPr="00C70FDD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</w:p>
        </w:tc>
      </w:tr>
      <w:tr w:rsidR="00472F1A" w:rsidRPr="00AB3154" w14:paraId="2B728111" w14:textId="77777777" w:rsidTr="00AB3154">
        <w:tc>
          <w:tcPr>
            <w:tcW w:w="4268" w:type="dxa"/>
          </w:tcPr>
          <w:p w14:paraId="03586B41" w14:textId="77777777" w:rsidR="00472F1A" w:rsidRPr="00AB3154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AB3154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Health</w:t>
            </w:r>
          </w:p>
        </w:tc>
        <w:tc>
          <w:tcPr>
            <w:tcW w:w="6227" w:type="dxa"/>
          </w:tcPr>
          <w:p w14:paraId="7217491E" w14:textId="07C9337F" w:rsidR="00472F1A" w:rsidRPr="00C70FDD" w:rsidRDefault="004528B0" w:rsidP="002360FA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C70FDD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Non</w:t>
            </w:r>
            <w:r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-</w:t>
            </w:r>
            <w:r w:rsidR="00472F1A" w:rsidRPr="00C70FDD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urgent 111</w:t>
            </w:r>
          </w:p>
          <w:p w14:paraId="025D000F" w14:textId="77777777" w:rsidR="00472F1A" w:rsidRPr="00C70FDD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C70FDD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Emergency 999</w:t>
            </w:r>
          </w:p>
          <w:p w14:paraId="44D7F22D" w14:textId="77777777" w:rsidR="00472F1A" w:rsidRPr="00C70FDD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</w:p>
        </w:tc>
      </w:tr>
      <w:tr w:rsidR="00472F1A" w:rsidRPr="00AB3154" w14:paraId="7323B8E4" w14:textId="77777777" w:rsidTr="00AB3154">
        <w:tc>
          <w:tcPr>
            <w:tcW w:w="4268" w:type="dxa"/>
          </w:tcPr>
          <w:p w14:paraId="62CE360D" w14:textId="77777777" w:rsidR="00472F1A" w:rsidRPr="00AB3154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AB3154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Liverpool Safeguarding Children Partnership (LSCP)</w:t>
            </w:r>
          </w:p>
          <w:p w14:paraId="1BFC7880" w14:textId="77777777" w:rsidR="00472F1A" w:rsidRPr="00AB3154" w:rsidRDefault="00B049E8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hyperlink r:id="rId60" w:history="1">
              <w:r w:rsidR="00472F1A" w:rsidRPr="00AB3154">
                <w:rPr>
                  <w:rStyle w:val="Hyperlink"/>
                  <w:rFonts w:ascii="Arial" w:eastAsia="Arial" w:hAnsi="Arial" w:cs="Arial"/>
                  <w:b/>
                  <w:position w:val="-1"/>
                  <w:sz w:val="22"/>
                  <w:szCs w:val="22"/>
                </w:rPr>
                <w:t>https://liverpoolscp.org.uk/scp</w:t>
              </w:r>
            </w:hyperlink>
          </w:p>
          <w:p w14:paraId="3FA78FEE" w14:textId="77777777" w:rsidR="00472F1A" w:rsidRPr="00AB3154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1A49779A" w14:textId="15235D89" w:rsidR="00472F1A" w:rsidRPr="004528B0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4528B0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Local procedures</w:t>
            </w:r>
            <w:r w:rsidR="004528B0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,</w:t>
            </w:r>
            <w:r w:rsidRPr="004528B0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 xml:space="preserve"> including:</w:t>
            </w:r>
          </w:p>
          <w:p w14:paraId="0F7E1621" w14:textId="77777777" w:rsidR="00472F1A" w:rsidRPr="00C70FDD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Responding to Need Guidance and Multi-Agency referral Form MARF</w:t>
            </w:r>
          </w:p>
        </w:tc>
      </w:tr>
      <w:tr w:rsidR="00472F1A" w:rsidRPr="0043528C" w14:paraId="55866D7D" w14:textId="77777777" w:rsidTr="00AB3154">
        <w:tc>
          <w:tcPr>
            <w:tcW w:w="4268" w:type="dxa"/>
          </w:tcPr>
          <w:p w14:paraId="3C78F8EA" w14:textId="77777777" w:rsidR="00472F1A" w:rsidRPr="0043528C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AB3154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Own agency useful contacts:</w:t>
            </w:r>
          </w:p>
          <w:p w14:paraId="07F20D0A" w14:textId="77777777" w:rsidR="00472F1A" w:rsidRPr="0043528C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6BEAFEEA" w14:textId="77777777" w:rsidR="00472F1A" w:rsidRPr="0043528C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31423F62" w14:textId="77777777" w:rsidR="00472F1A" w:rsidRPr="00C70FDD" w:rsidRDefault="00472F1A" w:rsidP="002360FA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</w:p>
        </w:tc>
      </w:tr>
    </w:tbl>
    <w:p w14:paraId="5AEF2316" w14:textId="77777777" w:rsidR="00472F1A" w:rsidRDefault="00472F1A" w:rsidP="008A5195">
      <w:pPr>
        <w:tabs>
          <w:tab w:val="left" w:pos="10200"/>
        </w:tabs>
        <w:rPr>
          <w:rFonts w:ascii="Arial" w:hAnsi="Arial" w:cs="Arial"/>
          <w:sz w:val="22"/>
          <w:szCs w:val="22"/>
          <w:highlight w:val="yellow"/>
        </w:rPr>
      </w:pPr>
    </w:p>
    <w:p w14:paraId="21DCBCD4" w14:textId="244929CE" w:rsidR="0053122C" w:rsidRDefault="00EC7039" w:rsidP="0053122C">
      <w:pPr>
        <w:tabs>
          <w:tab w:val="left" w:pos="10200"/>
        </w:tabs>
        <w:rPr>
          <w:rFonts w:ascii="Arial" w:hAnsi="Arial" w:cs="Arial"/>
          <w:sz w:val="22"/>
          <w:szCs w:val="22"/>
        </w:rPr>
      </w:pPr>
      <w:hyperlink r:id="rId61" w:history="1">
        <w:r w:rsidRPr="003F1FF2">
          <w:rPr>
            <w:rStyle w:val="Hyperlink"/>
            <w:rFonts w:ascii="Arial" w:hAnsi="Arial" w:cs="Arial"/>
            <w:sz w:val="22"/>
            <w:szCs w:val="22"/>
          </w:rPr>
          <w:t>www.childline.org.uk/info-advice/your-feelings/self-harm/self-harm-coping-techniques/</w:t>
        </w:r>
      </w:hyperlink>
    </w:p>
    <w:p w14:paraId="623281B5" w14:textId="77777777" w:rsidR="0053122C" w:rsidRPr="0053122C" w:rsidRDefault="0053122C" w:rsidP="0053122C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6CB1514" w14:textId="27893213" w:rsidR="0053122C" w:rsidRDefault="00EC7039" w:rsidP="0053122C">
      <w:pPr>
        <w:tabs>
          <w:tab w:val="left" w:pos="10200"/>
        </w:tabs>
        <w:rPr>
          <w:rFonts w:ascii="Arial" w:hAnsi="Arial" w:cs="Arial"/>
          <w:sz w:val="22"/>
          <w:szCs w:val="22"/>
        </w:rPr>
      </w:pPr>
      <w:hyperlink r:id="rId62" w:history="1">
        <w:r w:rsidRPr="003F1FF2">
          <w:rPr>
            <w:rStyle w:val="Hyperlink"/>
            <w:rFonts w:ascii="Arial" w:hAnsi="Arial" w:cs="Arial"/>
            <w:sz w:val="22"/>
            <w:szCs w:val="22"/>
          </w:rPr>
          <w:t>www.</w:t>
        </w:r>
        <w:r w:rsidRPr="003F1FF2">
          <w:rPr>
            <w:rStyle w:val="Hyperlink"/>
            <w:rFonts w:ascii="Arial" w:hAnsi="Arial" w:cs="Arial"/>
            <w:sz w:val="22"/>
            <w:szCs w:val="22"/>
          </w:rPr>
          <w:t>youngminds.org.uk/find-help/feelings-and-symptoms/self-harm/</w:t>
        </w:r>
      </w:hyperlink>
    </w:p>
    <w:p w14:paraId="16C95E65" w14:textId="77777777" w:rsidR="0053122C" w:rsidRPr="0053122C" w:rsidRDefault="0053122C" w:rsidP="0053122C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1D35FEDB" w14:textId="51565E21" w:rsidR="0053122C" w:rsidRDefault="0053122C" w:rsidP="0053122C">
      <w:pPr>
        <w:tabs>
          <w:tab w:val="left" w:pos="10200"/>
        </w:tabs>
        <w:rPr>
          <w:rFonts w:ascii="Arial" w:hAnsi="Arial" w:cs="Arial"/>
          <w:sz w:val="22"/>
          <w:szCs w:val="22"/>
        </w:rPr>
      </w:pPr>
      <w:r w:rsidRPr="0053122C">
        <w:rPr>
          <w:rFonts w:ascii="Arial" w:hAnsi="Arial" w:cs="Arial"/>
          <w:sz w:val="22"/>
          <w:szCs w:val="22"/>
        </w:rPr>
        <w:t xml:space="preserve">Lesson plans - </w:t>
      </w:r>
      <w:hyperlink r:id="rId63" w:history="1">
        <w:r w:rsidR="00EC7039" w:rsidRPr="003F1FF2">
          <w:rPr>
            <w:rStyle w:val="Hyperlink"/>
            <w:rFonts w:ascii="Arial" w:hAnsi="Arial" w:cs="Arial"/>
            <w:sz w:val="22"/>
            <w:szCs w:val="22"/>
          </w:rPr>
          <w:t>www.seemescotland.org/young-people/resources/partner-resources/</w:t>
        </w:r>
      </w:hyperlink>
    </w:p>
    <w:p w14:paraId="0578A6B9" w14:textId="77777777" w:rsidR="0053122C" w:rsidRPr="0053122C" w:rsidRDefault="0053122C" w:rsidP="0053122C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DAF825F" w14:textId="0BA5BBA6" w:rsidR="0053122C" w:rsidRDefault="0053122C" w:rsidP="0053122C">
      <w:pPr>
        <w:tabs>
          <w:tab w:val="left" w:pos="10200"/>
        </w:tabs>
        <w:rPr>
          <w:rFonts w:ascii="Arial" w:hAnsi="Arial" w:cs="Arial"/>
          <w:sz w:val="22"/>
          <w:szCs w:val="22"/>
        </w:rPr>
      </w:pPr>
      <w:r w:rsidRPr="0053122C">
        <w:rPr>
          <w:rFonts w:ascii="Arial" w:hAnsi="Arial" w:cs="Arial"/>
          <w:sz w:val="22"/>
          <w:szCs w:val="22"/>
        </w:rPr>
        <w:t xml:space="preserve">Alumina </w:t>
      </w:r>
      <w:r w:rsidR="00EC7039">
        <w:rPr>
          <w:rFonts w:ascii="Arial" w:hAnsi="Arial" w:cs="Arial"/>
          <w:sz w:val="22"/>
          <w:szCs w:val="22"/>
        </w:rPr>
        <w:t>–</w:t>
      </w:r>
      <w:r w:rsidRPr="0053122C">
        <w:rPr>
          <w:rFonts w:ascii="Arial" w:hAnsi="Arial" w:cs="Arial"/>
          <w:sz w:val="22"/>
          <w:szCs w:val="22"/>
        </w:rPr>
        <w:t xml:space="preserve"> </w:t>
      </w:r>
      <w:hyperlink r:id="rId64" w:history="1">
        <w:r w:rsidR="00EC7039" w:rsidRPr="003F1FF2">
          <w:rPr>
            <w:rStyle w:val="Hyperlink"/>
            <w:rFonts w:ascii="Arial" w:hAnsi="Arial" w:cs="Arial"/>
            <w:sz w:val="22"/>
            <w:szCs w:val="22"/>
          </w:rPr>
          <w:t>www.</w:t>
        </w:r>
        <w:r w:rsidR="00EC7039" w:rsidRPr="003F1FF2">
          <w:rPr>
            <w:rStyle w:val="Hyperlink"/>
            <w:rFonts w:ascii="Arial" w:hAnsi="Arial" w:cs="Arial"/>
            <w:sz w:val="22"/>
            <w:szCs w:val="22"/>
          </w:rPr>
          <w:t>selfharm.co.uk</w:t>
        </w:r>
      </w:hyperlink>
    </w:p>
    <w:p w14:paraId="6C44DD3E" w14:textId="77777777" w:rsidR="0053122C" w:rsidRPr="0053122C" w:rsidRDefault="0053122C" w:rsidP="0053122C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867017D" w14:textId="22224A2A" w:rsidR="0053122C" w:rsidRDefault="00EC7039" w:rsidP="0053122C">
      <w:pPr>
        <w:tabs>
          <w:tab w:val="left" w:pos="10200"/>
        </w:tabs>
        <w:rPr>
          <w:rStyle w:val="Hyperlink"/>
          <w:rFonts w:ascii="Arial" w:hAnsi="Arial" w:cs="Arial"/>
          <w:sz w:val="22"/>
          <w:szCs w:val="22"/>
        </w:rPr>
      </w:pPr>
      <w:hyperlink r:id="rId65" w:history="1">
        <w:r w:rsidRPr="003F1FF2">
          <w:rPr>
            <w:rStyle w:val="Hyperlink"/>
            <w:rFonts w:ascii="Arial" w:hAnsi="Arial" w:cs="Arial"/>
            <w:sz w:val="22"/>
            <w:szCs w:val="22"/>
          </w:rPr>
          <w:t>www.kapowprimary.com/subjects/wellbeing/teacher-skills/self-harm-coping-strategies/</w:t>
        </w:r>
      </w:hyperlink>
    </w:p>
    <w:p w14:paraId="5F97E910" w14:textId="61D504A5" w:rsidR="00472F1A" w:rsidRDefault="00472F1A" w:rsidP="0053122C">
      <w:pPr>
        <w:tabs>
          <w:tab w:val="left" w:pos="10200"/>
        </w:tabs>
        <w:rPr>
          <w:rStyle w:val="Hyperlink"/>
          <w:rFonts w:ascii="Arial" w:hAnsi="Arial" w:cs="Arial"/>
          <w:sz w:val="22"/>
          <w:szCs w:val="22"/>
        </w:rPr>
      </w:pPr>
    </w:p>
    <w:p w14:paraId="4420151E" w14:textId="315AF149" w:rsidR="00472F1A" w:rsidRDefault="00082625" w:rsidP="0053122C">
      <w:pPr>
        <w:tabs>
          <w:tab w:val="left" w:pos="10200"/>
        </w:tabs>
        <w:rPr>
          <w:rStyle w:val="Hyperlink"/>
          <w:rFonts w:ascii="Arial" w:hAnsi="Arial" w:cs="Arial"/>
          <w:sz w:val="22"/>
          <w:szCs w:val="22"/>
        </w:rPr>
      </w:pPr>
      <w:r>
        <w:rPr>
          <w:rStyle w:val="Hyperlink"/>
          <w:rFonts w:ascii="Arial" w:hAnsi="Arial" w:cs="Arial"/>
          <w:sz w:val="22"/>
          <w:szCs w:val="22"/>
        </w:rPr>
        <w:t xml:space="preserve">Harmless - </w:t>
      </w:r>
      <w:r w:rsidRPr="00082625">
        <w:rPr>
          <w:rStyle w:val="Hyperlink"/>
          <w:rFonts w:ascii="Arial" w:hAnsi="Arial" w:cs="Arial"/>
          <w:sz w:val="22"/>
          <w:szCs w:val="22"/>
        </w:rPr>
        <w:t>www.harmless.nhs.uk/</w:t>
      </w:r>
    </w:p>
    <w:p w14:paraId="5BE6F171" w14:textId="45C96699" w:rsidR="00472F1A" w:rsidRDefault="00472F1A" w:rsidP="0053122C">
      <w:pPr>
        <w:tabs>
          <w:tab w:val="left" w:pos="10200"/>
        </w:tabs>
        <w:rPr>
          <w:rStyle w:val="Hyperlink"/>
          <w:rFonts w:ascii="Arial" w:hAnsi="Arial" w:cs="Arial"/>
          <w:sz w:val="22"/>
          <w:szCs w:val="22"/>
        </w:rPr>
      </w:pPr>
    </w:p>
    <w:p w14:paraId="5A71E0A9" w14:textId="705CEE4E" w:rsidR="00472F1A" w:rsidRDefault="00082625" w:rsidP="0053122C">
      <w:pPr>
        <w:tabs>
          <w:tab w:val="left" w:pos="102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Calm app - </w:t>
      </w:r>
      <w:hyperlink r:id="rId66" w:history="1">
        <w:r w:rsidR="00EC7039" w:rsidRPr="003F1FF2">
          <w:rPr>
            <w:rStyle w:val="Hyperlink"/>
            <w:rFonts w:ascii="Arial" w:hAnsi="Arial" w:cs="Arial"/>
            <w:sz w:val="22"/>
            <w:szCs w:val="22"/>
          </w:rPr>
          <w:t>www.calm.com/</w:t>
        </w:r>
      </w:hyperlink>
      <w:r w:rsidR="00EC7039">
        <w:rPr>
          <w:rFonts w:ascii="Arial" w:hAnsi="Arial" w:cs="Arial"/>
          <w:sz w:val="22"/>
          <w:szCs w:val="22"/>
        </w:rPr>
        <w:t xml:space="preserve"> </w:t>
      </w:r>
    </w:p>
    <w:p w14:paraId="48FD0AB0" w14:textId="77777777" w:rsidR="0053122C" w:rsidRDefault="0053122C" w:rsidP="0053122C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92D9437" w14:textId="77777777" w:rsidR="0053122C" w:rsidRPr="0043528C" w:rsidRDefault="0053122C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78CA6370" w14:textId="3C5790A0" w:rsidR="0039614F" w:rsidRDefault="0039614F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654307B" w14:textId="66D496CE" w:rsidR="00082625" w:rsidRDefault="00082625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4AA388D" w14:textId="6C6BF0D7" w:rsidR="00082625" w:rsidRDefault="00082625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4035F78" w14:textId="77777777" w:rsidR="00602794" w:rsidRDefault="00602794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7EE87B59" w14:textId="77777777" w:rsidR="00C3256A" w:rsidRPr="0043528C" w:rsidRDefault="00C3256A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60A5D730" w14:textId="77777777" w:rsidR="000071A8" w:rsidRPr="0043528C" w:rsidRDefault="00126309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lastRenderedPageBreak/>
        <w:t>National</w:t>
      </w:r>
      <w:r w:rsidRPr="0043528C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</w:rPr>
        <w:t xml:space="preserve"> a</w:t>
      </w:r>
      <w:r w:rsidRPr="0043528C"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>d</w:t>
      </w:r>
      <w:r w:rsidRPr="0043528C">
        <w:rPr>
          <w:rFonts w:ascii="Arial" w:eastAsia="Arial" w:hAnsi="Arial" w:cs="Arial"/>
          <w:b/>
          <w:spacing w:val="-4"/>
          <w:position w:val="-1"/>
          <w:sz w:val="22"/>
          <w:szCs w:val="22"/>
          <w:u w:val="thick" w:color="000000"/>
        </w:rPr>
        <w:t>v</w:t>
      </w:r>
      <w:r w:rsidRPr="0043528C"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>i</w:t>
      </w:r>
      <w:r w:rsidRPr="0043528C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</w:rPr>
        <w:t>c</w:t>
      </w:r>
      <w:r w:rsidRPr="0043528C"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>e</w:t>
      </w:r>
      <w:r w:rsidRPr="0043528C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</w:rPr>
        <w:t xml:space="preserve"> a</w:t>
      </w:r>
      <w:r w:rsidRPr="0043528C"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>nd</w:t>
      </w:r>
      <w:r w:rsidRPr="0043528C">
        <w:rPr>
          <w:rFonts w:ascii="Arial" w:eastAsia="Arial" w:hAnsi="Arial" w:cs="Arial"/>
          <w:b/>
          <w:spacing w:val="-2"/>
          <w:position w:val="-1"/>
          <w:sz w:val="22"/>
          <w:szCs w:val="22"/>
          <w:u w:val="thick" w:color="000000"/>
        </w:rPr>
        <w:t xml:space="preserve"> </w:t>
      </w:r>
      <w:r w:rsidRPr="0043528C"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>he</w:t>
      </w:r>
      <w:r w:rsidRPr="0043528C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</w:rPr>
        <w:t>l</w:t>
      </w:r>
      <w:r w:rsidRPr="0043528C"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>plin</w:t>
      </w:r>
      <w:r w:rsidRPr="0043528C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</w:rPr>
        <w:t>e</w:t>
      </w:r>
      <w:r w:rsidRPr="0043528C"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>s</w:t>
      </w:r>
    </w:p>
    <w:p w14:paraId="14E6DFC7" w14:textId="77777777" w:rsidR="00D102A9" w:rsidRDefault="00D102A9" w:rsidP="008A5195">
      <w:pPr>
        <w:tabs>
          <w:tab w:val="left" w:pos="10200"/>
        </w:tabs>
        <w:ind w:left="118" w:right="6273"/>
        <w:jc w:val="both"/>
        <w:rPr>
          <w:rFonts w:ascii="Arial" w:eastAsia="Arial" w:hAnsi="Arial" w:cs="Arial"/>
          <w:b/>
          <w:spacing w:val="-1"/>
          <w:sz w:val="22"/>
          <w:szCs w:val="22"/>
        </w:rPr>
      </w:pPr>
    </w:p>
    <w:tbl>
      <w:tblPr>
        <w:tblStyle w:val="TableGrid"/>
        <w:tblW w:w="10362" w:type="dxa"/>
        <w:tblInd w:w="1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8"/>
        <w:gridCol w:w="7234"/>
      </w:tblGrid>
      <w:tr w:rsidR="001565FC" w:rsidRPr="00335E13" w14:paraId="7769BE74" w14:textId="77777777" w:rsidTr="00335E13">
        <w:tc>
          <w:tcPr>
            <w:tcW w:w="3128" w:type="dxa"/>
            <w:tcBorders>
              <w:top w:val="single" w:sz="12" w:space="0" w:color="auto"/>
              <w:bottom w:val="nil"/>
            </w:tcBorders>
          </w:tcPr>
          <w:p w14:paraId="2F007529" w14:textId="77777777" w:rsidR="001565FC" w:rsidRPr="00335E13" w:rsidRDefault="001565FC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Bea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 xml:space="preserve">– 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Bea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in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 xml:space="preserve">g 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er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7234" w:type="dxa"/>
            <w:tcBorders>
              <w:top w:val="single" w:sz="12" w:space="0" w:color="auto"/>
              <w:bottom w:val="nil"/>
            </w:tcBorders>
          </w:tcPr>
          <w:p w14:paraId="1A84E59F" w14:textId="34B82F24" w:rsidR="001565FC" w:rsidRPr="00335E13" w:rsidRDefault="001565FC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z w:val="22"/>
                <w:szCs w:val="22"/>
              </w:rPr>
              <w:t>B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ide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lpl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s,</w:t>
            </w:r>
            <w:r w:rsidRPr="00335E13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onlin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proofErr w:type="gramStart"/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ppo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rt</w:t>
            </w:r>
            <w:proofErr w:type="gramEnd"/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d a 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6"/>
                <w:sz w:val="22"/>
                <w:szCs w:val="22"/>
              </w:rPr>
              <w:t>w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rk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K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-</w:t>
            </w:r>
            <w:r w:rsidRPr="00335E13">
              <w:rPr>
                <w:rFonts w:ascii="Arial" w:eastAsia="Arial" w:hAnsi="Arial" w:cs="Arial"/>
                <w:spacing w:val="-6"/>
                <w:sz w:val="22"/>
                <w:szCs w:val="22"/>
              </w:rPr>
              <w:t>w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e 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-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hel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p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up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to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hel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p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adul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ts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op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y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de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6"/>
                <w:sz w:val="22"/>
                <w:szCs w:val="22"/>
              </w:rPr>
              <w:t>w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th 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ood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335E13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ei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g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hei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 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hape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540BE6" w:rsidRPr="00335E13" w14:paraId="25F28BDE" w14:textId="77777777" w:rsidTr="00335E13">
        <w:tc>
          <w:tcPr>
            <w:tcW w:w="3128" w:type="dxa"/>
            <w:tcBorders>
              <w:top w:val="nil"/>
              <w:bottom w:val="single" w:sz="12" w:space="0" w:color="auto"/>
            </w:tcBorders>
          </w:tcPr>
          <w:p w14:paraId="110937B5" w14:textId="77777777" w:rsidR="0043059E" w:rsidRPr="00335E13" w:rsidRDefault="0043059E" w:rsidP="0043059E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Help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in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0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34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5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3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6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41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4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1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4</w:t>
            </w:r>
          </w:p>
          <w:p w14:paraId="7D7F393A" w14:textId="3587BD8F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  <w:tc>
          <w:tcPr>
            <w:tcW w:w="7234" w:type="dxa"/>
            <w:tcBorders>
              <w:top w:val="nil"/>
              <w:bottom w:val="single" w:sz="12" w:space="0" w:color="auto"/>
            </w:tcBorders>
          </w:tcPr>
          <w:p w14:paraId="390DDF5C" w14:textId="77777777" w:rsidR="00540BE6" w:rsidRPr="00335E13" w:rsidRDefault="00B049E8" w:rsidP="00540BE6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hyperlink r:id="rId67" w:history="1"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sz w:val="22"/>
                  <w:szCs w:val="22"/>
                </w:rPr>
                <w:t>ww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3"/>
                  <w:sz w:val="22"/>
                  <w:szCs w:val="22"/>
                </w:rPr>
                <w:t>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3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sz w:val="22"/>
                  <w:szCs w:val="22"/>
                </w:rPr>
                <w:t>b</w:t>
              </w:r>
              <w:r w:rsidR="00540BE6" w:rsidRPr="00335E13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-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sz w:val="22"/>
                  <w:szCs w:val="22"/>
                </w:rPr>
                <w:t>ea</w:t>
              </w:r>
              <w:r w:rsidR="00540BE6" w:rsidRPr="00335E13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t.c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sz w:val="22"/>
                  <w:szCs w:val="22"/>
                </w:rPr>
                <w:t>o</w:t>
              </w:r>
              <w:r w:rsidR="00540BE6" w:rsidRPr="00335E13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sz w:val="22"/>
                  <w:szCs w:val="22"/>
                </w:rPr>
                <w:t>u</w:t>
              </w:r>
              <w:r w:rsidR="00540BE6" w:rsidRPr="00335E13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k</w:t>
              </w:r>
            </w:hyperlink>
          </w:p>
          <w:p w14:paraId="14BC5A5D" w14:textId="77777777" w:rsidR="00540BE6" w:rsidRDefault="0043059E" w:rsidP="0043059E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335E13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u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hli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proofErr w:type="spellEnd"/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0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3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4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5 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6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3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4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7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65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0</w:t>
            </w:r>
            <w:r w:rsidRPr="00335E13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(</w:t>
            </w:r>
            <w:r w:rsidRPr="00335E13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Mon 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to 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ri </w:t>
            </w:r>
            <w:r w:rsidRPr="00335E13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4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.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30</w:t>
            </w:r>
            <w:r w:rsidRPr="00335E13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to</w:t>
            </w:r>
            <w:r w:rsidRPr="00335E13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8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.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30p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an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d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1p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4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3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0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  <w:p w14:paraId="14C35DCF" w14:textId="58000B3F" w:rsidR="00335E13" w:rsidRPr="00335E13" w:rsidRDefault="00335E13" w:rsidP="0043059E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1565FC" w:rsidRPr="00335E13" w14:paraId="27FF1B3D" w14:textId="77777777" w:rsidTr="00335E13">
        <w:tc>
          <w:tcPr>
            <w:tcW w:w="3128" w:type="dxa"/>
            <w:tcBorders>
              <w:top w:val="single" w:sz="12" w:space="0" w:color="auto"/>
              <w:bottom w:val="nil"/>
            </w:tcBorders>
          </w:tcPr>
          <w:p w14:paraId="1AA278F2" w14:textId="673CD9B4" w:rsidR="001565FC" w:rsidRPr="00335E13" w:rsidRDefault="001565FC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h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il</w:t>
            </w:r>
            <w:r w:rsidRPr="00335E13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7234" w:type="dxa"/>
            <w:tcBorders>
              <w:top w:val="single" w:sz="12" w:space="0" w:color="auto"/>
              <w:bottom w:val="nil"/>
            </w:tcBorders>
          </w:tcPr>
          <w:p w14:paraId="6606A544" w14:textId="06112530" w:rsidR="001565FC" w:rsidRPr="00335E13" w:rsidRDefault="0043059E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The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’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1565FC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>fr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1565FC"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>SP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1565FC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24h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 xml:space="preserve">rs 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help</w:t>
            </w:r>
            <w:r w:rsidR="001565FC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>e,</w:t>
            </w:r>
            <w:r w:rsidR="001565FC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1565FC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lin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>e c</w:t>
            </w:r>
            <w:r w:rsidR="001565FC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1565FC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1565FC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1565FC"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>ss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ag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boa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1565FC" w:rsidRPr="00335E13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1565FC"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1565FC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1565FC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hild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1565FC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1565FC"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1565FC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1565FC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="001565FC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op</w:t>
            </w:r>
            <w:r w:rsidR="001565FC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unde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1565FC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1565FC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18</w:t>
            </w:r>
            <w:r w:rsidR="001565FC" w:rsidRPr="00335E13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1565FC" w:rsidRPr="00335E13" w14:paraId="7CE3BA63" w14:textId="77777777" w:rsidTr="00335E13">
        <w:tc>
          <w:tcPr>
            <w:tcW w:w="3128" w:type="dxa"/>
            <w:tcBorders>
              <w:top w:val="nil"/>
              <w:bottom w:val="single" w:sz="12" w:space="0" w:color="auto"/>
            </w:tcBorders>
          </w:tcPr>
          <w:p w14:paraId="19508105" w14:textId="0B6A29C4" w:rsidR="00540BE6" w:rsidRPr="00335E13" w:rsidRDefault="001565FC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eepho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080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0 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1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11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234" w:type="dxa"/>
            <w:tcBorders>
              <w:top w:val="nil"/>
              <w:bottom w:val="single" w:sz="12" w:space="0" w:color="auto"/>
            </w:tcBorders>
          </w:tcPr>
          <w:p w14:paraId="64EE95A3" w14:textId="77777777" w:rsidR="001565FC" w:rsidRDefault="00B049E8" w:rsidP="00540BE6">
            <w:pPr>
              <w:tabs>
                <w:tab w:val="left" w:pos="10200"/>
              </w:tabs>
              <w:rPr>
                <w:rStyle w:val="Hyperlink"/>
                <w:rFonts w:ascii="Arial" w:eastAsia="Arial" w:hAnsi="Arial" w:cs="Arial"/>
                <w:position w:val="-1"/>
                <w:sz w:val="22"/>
                <w:szCs w:val="22"/>
              </w:rPr>
            </w:pPr>
            <w:hyperlink r:id="rId68" w:history="1">
              <w:r w:rsidR="001565FC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ww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-3"/>
                  <w:position w:val="-1"/>
                  <w:sz w:val="22"/>
                  <w:szCs w:val="22"/>
                </w:rPr>
                <w:t>w</w:t>
              </w:r>
              <w:r w:rsidR="001565FC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.c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1"/>
                  <w:position w:val="-1"/>
                  <w:sz w:val="22"/>
                  <w:szCs w:val="22"/>
                </w:rPr>
                <w:t>h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il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1"/>
                  <w:position w:val="-1"/>
                  <w:sz w:val="22"/>
                  <w:szCs w:val="22"/>
                </w:rPr>
                <w:t>d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li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1"/>
                  <w:position w:val="-1"/>
                  <w:sz w:val="22"/>
                  <w:szCs w:val="22"/>
                </w:rPr>
                <w:t>n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e</w:t>
              </w:r>
              <w:r w:rsidR="001565FC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o</w:t>
              </w:r>
              <w:r w:rsidR="001565FC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g</w:t>
              </w:r>
              <w:r w:rsidR="001565FC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u</w:t>
              </w:r>
              <w:r w:rsidR="001565FC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k</w:t>
              </w:r>
            </w:hyperlink>
          </w:p>
          <w:p w14:paraId="407252EA" w14:textId="18E35989" w:rsidR="00335E13" w:rsidRPr="00335E13" w:rsidRDefault="00335E13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1565FC" w:rsidRPr="00335E13" w14:paraId="54722017" w14:textId="77777777" w:rsidTr="00335E13">
        <w:tc>
          <w:tcPr>
            <w:tcW w:w="3128" w:type="dxa"/>
            <w:tcBorders>
              <w:top w:val="single" w:sz="12" w:space="0" w:color="auto"/>
              <w:bottom w:val="nil"/>
            </w:tcBorders>
          </w:tcPr>
          <w:p w14:paraId="033870EE" w14:textId="480CC695" w:rsidR="001565FC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h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il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re</w:t>
            </w:r>
            <w:r w:rsidRPr="00335E13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 xml:space="preserve">'s 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g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Ce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(CO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7234" w:type="dxa"/>
            <w:tcBorders>
              <w:top w:val="single" w:sz="12" w:space="0" w:color="auto"/>
              <w:bottom w:val="nil"/>
            </w:tcBorders>
          </w:tcPr>
          <w:p w14:paraId="4196E23D" w14:textId="6D1F9722" w:rsidR="001565FC" w:rsidRPr="00335E13" w:rsidRDefault="0043059E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 c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rity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540BE6"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hild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en'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ri</w:t>
            </w:r>
            <w:r w:rsidR="00540BE6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g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ts</w:t>
            </w:r>
            <w:r w:rsidR="00540BE6"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="00540BE6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le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g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="00540BE6"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="00540BE6"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ion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540BE6"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ad</w:t>
            </w:r>
            <w:r w:rsidR="00540BE6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ce 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540BE6"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ep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n to c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hild</w:t>
            </w:r>
            <w:r w:rsidR="00540BE6"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540BE6"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pe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pl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e</w:t>
            </w:r>
          </w:p>
        </w:tc>
      </w:tr>
      <w:tr w:rsidR="001565FC" w:rsidRPr="00335E13" w14:paraId="3CD89B80" w14:textId="77777777" w:rsidTr="00335E13">
        <w:tc>
          <w:tcPr>
            <w:tcW w:w="3128" w:type="dxa"/>
            <w:tcBorders>
              <w:top w:val="nil"/>
              <w:bottom w:val="single" w:sz="12" w:space="0" w:color="auto"/>
            </w:tcBorders>
          </w:tcPr>
          <w:p w14:paraId="5F7ACAE1" w14:textId="02D0ED31" w:rsidR="001565FC" w:rsidRPr="00335E13" w:rsidRDefault="001565FC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Chil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La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w</w:t>
            </w:r>
            <w:r w:rsidRPr="00335E13">
              <w:rPr>
                <w:rFonts w:ascii="Arial" w:eastAsia="Arial" w:hAnsi="Arial" w:cs="Arial"/>
                <w:spacing w:val="-5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ce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ic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030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0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3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3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054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8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7234" w:type="dxa"/>
            <w:tcBorders>
              <w:top w:val="nil"/>
              <w:bottom w:val="single" w:sz="12" w:space="0" w:color="auto"/>
            </w:tcBorders>
          </w:tcPr>
          <w:p w14:paraId="714918D5" w14:textId="77777777" w:rsidR="001565FC" w:rsidRPr="00335E13" w:rsidRDefault="00B049E8" w:rsidP="00540BE6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hyperlink r:id="rId69">
              <w:r w:rsidR="001565FC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ww</w:t>
              </w:r>
              <w:r w:rsidR="001565FC" w:rsidRPr="00335E13">
                <w:rPr>
                  <w:rFonts w:ascii="Arial" w:eastAsia="Arial" w:hAnsi="Arial" w:cs="Arial"/>
                  <w:color w:val="0000FF"/>
                  <w:spacing w:val="-3"/>
                  <w:position w:val="-1"/>
                  <w:sz w:val="22"/>
                  <w:szCs w:val="22"/>
                  <w:u w:val="single" w:color="0000FF"/>
                </w:rPr>
                <w:t>w</w:t>
              </w:r>
              <w:r w:rsidR="001565FC"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.c</w:t>
              </w:r>
              <w:r w:rsidR="001565FC" w:rsidRPr="00335E13">
                <w:rPr>
                  <w:rFonts w:ascii="Arial" w:eastAsia="Arial" w:hAnsi="Arial" w:cs="Arial"/>
                  <w:color w:val="0000FF"/>
                  <w:spacing w:val="1"/>
                  <w:position w:val="-1"/>
                  <w:sz w:val="22"/>
                  <w:szCs w:val="22"/>
                  <w:u w:val="single" w:color="0000FF"/>
                </w:rPr>
                <w:t>h</w:t>
              </w:r>
              <w:r w:rsidR="001565FC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ild</w:t>
              </w:r>
              <w:r w:rsidR="001565FC" w:rsidRPr="00335E13">
                <w:rPr>
                  <w:rFonts w:ascii="Arial" w:eastAsia="Arial" w:hAnsi="Arial" w:cs="Arial"/>
                  <w:color w:val="0000FF"/>
                  <w:spacing w:val="2"/>
                  <w:position w:val="-1"/>
                  <w:sz w:val="22"/>
                  <w:szCs w:val="22"/>
                  <w:u w:val="single" w:color="0000FF"/>
                </w:rPr>
                <w:t>r</w:t>
              </w:r>
              <w:r w:rsidR="001565FC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en</w:t>
              </w:r>
              <w:r w:rsidR="001565FC"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s</w:t>
              </w:r>
              <w:r w:rsidR="001565FC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l</w:t>
              </w:r>
              <w:r w:rsidR="001565FC" w:rsidRPr="00335E13">
                <w:rPr>
                  <w:rFonts w:ascii="Arial" w:eastAsia="Arial" w:hAnsi="Arial" w:cs="Arial"/>
                  <w:color w:val="0000FF"/>
                  <w:spacing w:val="1"/>
                  <w:position w:val="-1"/>
                  <w:sz w:val="22"/>
                  <w:szCs w:val="22"/>
                  <w:u w:val="single" w:color="0000FF"/>
                </w:rPr>
                <w:t>e</w:t>
              </w:r>
              <w:r w:rsidR="001565FC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gal</w:t>
              </w:r>
              <w:r w:rsidR="001565FC" w:rsidRPr="00335E13">
                <w:rPr>
                  <w:rFonts w:ascii="Arial" w:eastAsia="Arial" w:hAnsi="Arial" w:cs="Arial"/>
                  <w:color w:val="0000FF"/>
                  <w:spacing w:val="2"/>
                  <w:position w:val="-1"/>
                  <w:sz w:val="22"/>
                  <w:szCs w:val="22"/>
                  <w:u w:val="single" w:color="0000FF"/>
                </w:rPr>
                <w:t>c</w:t>
              </w:r>
              <w:r w:rsidR="001565FC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en</w:t>
              </w:r>
              <w:r w:rsidR="001565FC"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tr</w:t>
              </w:r>
              <w:r w:rsidR="001565FC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e</w:t>
              </w:r>
              <w:r w:rsidR="001565FC"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.c</w:t>
              </w:r>
              <w:r w:rsidR="001565FC" w:rsidRPr="00335E13">
                <w:rPr>
                  <w:rFonts w:ascii="Arial" w:eastAsia="Arial" w:hAnsi="Arial" w:cs="Arial"/>
                  <w:color w:val="0000FF"/>
                  <w:spacing w:val="-3"/>
                  <w:position w:val="-1"/>
                  <w:sz w:val="22"/>
                  <w:szCs w:val="22"/>
                  <w:u w:val="single" w:color="0000FF"/>
                </w:rPr>
                <w:t>o</w:t>
              </w:r>
              <w:r w:rsidR="001565FC"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m</w:t>
              </w:r>
            </w:hyperlink>
          </w:p>
          <w:p w14:paraId="04C60C75" w14:textId="77777777" w:rsidR="001565FC" w:rsidRPr="00335E13" w:rsidRDefault="001565FC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1565FC" w:rsidRPr="00335E13" w14:paraId="5AEFE1B6" w14:textId="77777777" w:rsidTr="00335E13">
        <w:tc>
          <w:tcPr>
            <w:tcW w:w="3128" w:type="dxa"/>
            <w:tcBorders>
              <w:top w:val="single" w:sz="12" w:space="0" w:color="auto"/>
            </w:tcBorders>
          </w:tcPr>
          <w:p w14:paraId="6CA23398" w14:textId="4AF5E8CC" w:rsidR="001565FC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proofErr w:type="spellStart"/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FamilyLives</w:t>
            </w:r>
            <w:proofErr w:type="spellEnd"/>
          </w:p>
        </w:tc>
        <w:tc>
          <w:tcPr>
            <w:tcW w:w="7234" w:type="dxa"/>
            <w:tcBorders>
              <w:top w:val="single" w:sz="12" w:space="0" w:color="auto"/>
            </w:tcBorders>
          </w:tcPr>
          <w:p w14:paraId="25A2359F" w14:textId="0C708EC8" w:rsidR="001565FC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z w:val="22"/>
                <w:szCs w:val="22"/>
              </w:rPr>
              <w:t>Pr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de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ion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g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uid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335E13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proofErr w:type="gramStart"/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ce</w:t>
            </w:r>
            <w:proofErr w:type="gramEnd"/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d 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uppo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rt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cts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ludin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bul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g.</w:t>
            </w:r>
          </w:p>
        </w:tc>
      </w:tr>
      <w:tr w:rsidR="001565FC" w:rsidRPr="00335E13" w14:paraId="11C1C05F" w14:textId="77777777" w:rsidTr="00335E13">
        <w:trPr>
          <w:trHeight w:val="260"/>
        </w:trPr>
        <w:tc>
          <w:tcPr>
            <w:tcW w:w="3128" w:type="dxa"/>
            <w:tcBorders>
              <w:bottom w:val="single" w:sz="12" w:space="0" w:color="auto"/>
            </w:tcBorders>
          </w:tcPr>
          <w:p w14:paraId="2BE14EA7" w14:textId="7651653E" w:rsidR="001565FC" w:rsidRPr="00335E13" w:rsidRDefault="001565FC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Help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e 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080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8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8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0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0</w:t>
            </w:r>
            <w:r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2222</w:t>
            </w:r>
          </w:p>
        </w:tc>
        <w:tc>
          <w:tcPr>
            <w:tcW w:w="7234" w:type="dxa"/>
            <w:tcBorders>
              <w:bottom w:val="single" w:sz="12" w:space="0" w:color="auto"/>
            </w:tcBorders>
          </w:tcPr>
          <w:p w14:paraId="7D932A11" w14:textId="60A68A8E" w:rsidR="001565FC" w:rsidRPr="00335E13" w:rsidRDefault="00B049E8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hyperlink r:id="rId70" w:history="1">
              <w:r w:rsidR="001565FC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ww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-3"/>
                  <w:position w:val="-1"/>
                  <w:sz w:val="22"/>
                  <w:szCs w:val="22"/>
                </w:rPr>
                <w:t>w</w:t>
              </w:r>
              <w:r w:rsidR="001565FC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3"/>
                  <w:position w:val="-1"/>
                  <w:sz w:val="22"/>
                  <w:szCs w:val="22"/>
                </w:rPr>
                <w:t>f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-3"/>
                  <w:position w:val="-1"/>
                  <w:sz w:val="22"/>
                  <w:szCs w:val="22"/>
                </w:rPr>
                <w:t>a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5"/>
                  <w:position w:val="-1"/>
                  <w:sz w:val="22"/>
                  <w:szCs w:val="22"/>
                </w:rPr>
                <w:t>m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il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-2"/>
                  <w:position w:val="-1"/>
                  <w:sz w:val="22"/>
                  <w:szCs w:val="22"/>
                </w:rPr>
                <w:t>y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l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1"/>
                  <w:position w:val="-1"/>
                  <w:sz w:val="22"/>
                  <w:szCs w:val="22"/>
                </w:rPr>
                <w:t>i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-2"/>
                  <w:position w:val="-1"/>
                  <w:sz w:val="22"/>
                  <w:szCs w:val="22"/>
                </w:rPr>
                <w:t>v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e</w:t>
              </w:r>
              <w:r w:rsidR="001565FC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s.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o</w:t>
              </w:r>
              <w:r w:rsidR="001565FC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g</w:t>
              </w:r>
              <w:r w:rsidR="001565FC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</w:t>
              </w:r>
              <w:r w:rsidR="001565FC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u</w:t>
              </w:r>
              <w:r w:rsidR="001565FC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k</w:t>
              </w:r>
            </w:hyperlink>
          </w:p>
        </w:tc>
      </w:tr>
      <w:tr w:rsidR="00540BE6" w:rsidRPr="00335E13" w14:paraId="38ED51BC" w14:textId="77777777" w:rsidTr="00335E13">
        <w:tc>
          <w:tcPr>
            <w:tcW w:w="3128" w:type="dxa"/>
            <w:tcBorders>
              <w:top w:val="single" w:sz="12" w:space="0" w:color="auto"/>
              <w:bottom w:val="nil"/>
            </w:tcBorders>
          </w:tcPr>
          <w:p w14:paraId="3FB2F1DD" w14:textId="1439CA08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Talk to FR</w:t>
            </w:r>
            <w:r w:rsidRPr="00335E13"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K</w:t>
            </w:r>
          </w:p>
        </w:tc>
        <w:tc>
          <w:tcPr>
            <w:tcW w:w="7234" w:type="dxa"/>
            <w:tcBorders>
              <w:top w:val="single" w:sz="12" w:space="0" w:color="auto"/>
              <w:bottom w:val="nil"/>
            </w:tcBorders>
          </w:tcPr>
          <w:p w14:paraId="4EF57098" w14:textId="5BA44AF8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ri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nd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on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iden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ad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540BE6" w:rsidRPr="00335E13" w14:paraId="7AA93502" w14:textId="77777777" w:rsidTr="00335E13">
        <w:tc>
          <w:tcPr>
            <w:tcW w:w="3128" w:type="dxa"/>
            <w:tcBorders>
              <w:top w:val="nil"/>
              <w:bottom w:val="single" w:sz="12" w:space="0" w:color="auto"/>
            </w:tcBorders>
          </w:tcPr>
          <w:p w14:paraId="0292B9BF" w14:textId="351291CD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Help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in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0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30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0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1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2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3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6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6 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0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0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(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2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4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hou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rs)</w:t>
            </w:r>
          </w:p>
        </w:tc>
        <w:tc>
          <w:tcPr>
            <w:tcW w:w="7234" w:type="dxa"/>
            <w:tcBorders>
              <w:top w:val="nil"/>
              <w:bottom w:val="single" w:sz="12" w:space="0" w:color="auto"/>
            </w:tcBorders>
          </w:tcPr>
          <w:p w14:paraId="51EC8B4F" w14:textId="72E5C64D" w:rsidR="00540BE6" w:rsidRPr="00335E13" w:rsidRDefault="00B049E8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hyperlink r:id="rId71" w:history="1"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ww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3"/>
                  <w:position w:val="-1"/>
                  <w:sz w:val="22"/>
                  <w:szCs w:val="22"/>
                </w:rPr>
                <w:t>w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.t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al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kt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o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3"/>
                  <w:position w:val="-1"/>
                  <w:sz w:val="22"/>
                  <w:szCs w:val="22"/>
                </w:rPr>
                <w:t>f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a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nk.c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3"/>
                  <w:position w:val="-1"/>
                  <w:sz w:val="22"/>
                  <w:szCs w:val="22"/>
                </w:rPr>
                <w:t>o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m</w:t>
              </w:r>
            </w:hyperlink>
          </w:p>
        </w:tc>
      </w:tr>
      <w:tr w:rsidR="00540BE6" w:rsidRPr="00335E13" w14:paraId="7B2F5AB7" w14:textId="77777777" w:rsidTr="00335E13">
        <w:tc>
          <w:tcPr>
            <w:tcW w:w="3128" w:type="dxa"/>
            <w:tcBorders>
              <w:top w:val="single" w:sz="12" w:space="0" w:color="auto"/>
              <w:bottom w:val="nil"/>
            </w:tcBorders>
          </w:tcPr>
          <w:p w14:paraId="03655CF6" w14:textId="5AA8E3BA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ec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</w:p>
        </w:tc>
        <w:tc>
          <w:tcPr>
            <w:tcW w:w="7234" w:type="dxa"/>
            <w:tcBorders>
              <w:top w:val="single" w:sz="12" w:space="0" w:color="auto"/>
              <w:bottom w:val="nil"/>
            </w:tcBorders>
          </w:tcPr>
          <w:p w14:paraId="62ABFDAA" w14:textId="2B0924D7" w:rsidR="00540BE6" w:rsidRPr="00335E13" w:rsidRDefault="00540BE6" w:rsidP="0043059E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iden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l 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pl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ce 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op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6"/>
                <w:sz w:val="22"/>
                <w:szCs w:val="22"/>
              </w:rPr>
              <w:t>w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ne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hel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p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bu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gramStart"/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n’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proofErr w:type="gramEnd"/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w</w:t>
            </w:r>
            <w:r w:rsidR="0043059E" w:rsidRPr="00335E1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re to 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rn</w:t>
            </w:r>
          </w:p>
        </w:tc>
      </w:tr>
      <w:tr w:rsidR="00540BE6" w:rsidRPr="00335E13" w14:paraId="7A96B78A" w14:textId="77777777" w:rsidTr="00335E13">
        <w:tc>
          <w:tcPr>
            <w:tcW w:w="3128" w:type="dxa"/>
            <w:tcBorders>
              <w:top w:val="nil"/>
              <w:bottom w:val="single" w:sz="12" w:space="0" w:color="auto"/>
            </w:tcBorders>
          </w:tcPr>
          <w:p w14:paraId="10A3EE59" w14:textId="24703C9E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eepho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080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8 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8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0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8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4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9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9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4</w:t>
            </w:r>
          </w:p>
        </w:tc>
        <w:tc>
          <w:tcPr>
            <w:tcW w:w="7234" w:type="dxa"/>
            <w:tcBorders>
              <w:top w:val="nil"/>
              <w:bottom w:val="single" w:sz="12" w:space="0" w:color="auto"/>
            </w:tcBorders>
          </w:tcPr>
          <w:p w14:paraId="13711978" w14:textId="77777777" w:rsidR="00540BE6" w:rsidRDefault="00B049E8" w:rsidP="00540BE6">
            <w:pPr>
              <w:tabs>
                <w:tab w:val="left" w:pos="10200"/>
              </w:tabs>
              <w:rPr>
                <w:rStyle w:val="Hyperlink"/>
                <w:rFonts w:ascii="Arial" w:eastAsia="Arial" w:hAnsi="Arial" w:cs="Arial"/>
                <w:position w:val="-1"/>
                <w:sz w:val="22"/>
                <w:szCs w:val="22"/>
              </w:rPr>
            </w:pPr>
            <w:hyperlink r:id="rId72" w:history="1"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ww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3"/>
                  <w:position w:val="-1"/>
                  <w:sz w:val="22"/>
                  <w:szCs w:val="22"/>
                </w:rPr>
                <w:t>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3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ge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tc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on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1"/>
                  <w:position w:val="-1"/>
                  <w:sz w:val="22"/>
                  <w:szCs w:val="22"/>
                </w:rPr>
                <w:t>n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e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ct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ed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o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g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3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u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k</w:t>
              </w:r>
            </w:hyperlink>
          </w:p>
          <w:p w14:paraId="7BFB8127" w14:textId="2FEF8940" w:rsidR="00335E13" w:rsidRPr="00335E13" w:rsidRDefault="00335E13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540BE6" w:rsidRPr="00335E13" w14:paraId="7161E419" w14:textId="77777777" w:rsidTr="00335E13">
        <w:tc>
          <w:tcPr>
            <w:tcW w:w="3128" w:type="dxa"/>
            <w:tcBorders>
              <w:top w:val="single" w:sz="12" w:space="0" w:color="auto"/>
              <w:bottom w:val="nil"/>
            </w:tcBorders>
          </w:tcPr>
          <w:p w14:paraId="62B81743" w14:textId="3AF66459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Harm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7234" w:type="dxa"/>
            <w:tcBorders>
              <w:top w:val="single" w:sz="12" w:space="0" w:color="auto"/>
              <w:bottom w:val="nil"/>
            </w:tcBorders>
          </w:tcPr>
          <w:p w14:paraId="4B615E0D" w14:textId="5E6A31E6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uppo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rt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id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g a 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abou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self-harm</w:t>
            </w:r>
            <w:r w:rsidR="000A699F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ludi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g 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uppo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ion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gramStart"/>
            <w:r w:rsidRPr="00335E13">
              <w:rPr>
                <w:rFonts w:ascii="Arial" w:eastAsia="Arial" w:hAnsi="Arial" w:cs="Arial"/>
                <w:sz w:val="22"/>
                <w:szCs w:val="22"/>
              </w:rPr>
              <w:t>tr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ainin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g</w:t>
            </w:r>
            <w:proofErr w:type="gramEnd"/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d 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to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peo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6"/>
                <w:sz w:val="22"/>
                <w:szCs w:val="22"/>
              </w:rPr>
              <w:t>w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o s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4"/>
                <w:sz w:val="22"/>
                <w:szCs w:val="22"/>
              </w:rPr>
              <w:t>-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m</w:t>
            </w:r>
          </w:p>
        </w:tc>
      </w:tr>
      <w:tr w:rsidR="00540BE6" w:rsidRPr="00335E13" w14:paraId="64497295" w14:textId="77777777" w:rsidTr="00335E13">
        <w:tc>
          <w:tcPr>
            <w:tcW w:w="3128" w:type="dxa"/>
            <w:tcBorders>
              <w:top w:val="nil"/>
              <w:bottom w:val="single" w:sz="12" w:space="0" w:color="auto"/>
            </w:tcBorders>
          </w:tcPr>
          <w:p w14:paraId="3539CFCF" w14:textId="77777777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  <w:tc>
          <w:tcPr>
            <w:tcW w:w="7234" w:type="dxa"/>
            <w:tcBorders>
              <w:top w:val="nil"/>
              <w:bottom w:val="single" w:sz="12" w:space="0" w:color="auto"/>
            </w:tcBorders>
          </w:tcPr>
          <w:p w14:paraId="7551CE74" w14:textId="77777777" w:rsidR="00540BE6" w:rsidRDefault="00B049E8" w:rsidP="00540BE6">
            <w:pPr>
              <w:tabs>
                <w:tab w:val="left" w:pos="10200"/>
              </w:tabs>
              <w:rPr>
                <w:rFonts w:ascii="Arial" w:eastAsia="Arial" w:hAnsi="Arial" w:cs="Arial"/>
                <w:color w:val="0000FF"/>
                <w:position w:val="-1"/>
                <w:sz w:val="22"/>
                <w:szCs w:val="22"/>
                <w:u w:val="single" w:color="0000FF"/>
              </w:rPr>
            </w:pPr>
            <w:hyperlink r:id="rId73" w:history="1"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ww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3"/>
                  <w:position w:val="-1"/>
                  <w:sz w:val="22"/>
                  <w:szCs w:val="22"/>
                </w:rPr>
                <w:t>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3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ha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5"/>
                  <w:position w:val="-1"/>
                  <w:sz w:val="22"/>
                  <w:szCs w:val="22"/>
                </w:rPr>
                <w:t>m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le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ss.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o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g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u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k/</w:t>
              </w:r>
            </w:hyperlink>
            <w:r w:rsidR="00540BE6" w:rsidRPr="00335E13">
              <w:rPr>
                <w:rFonts w:ascii="Arial" w:eastAsia="Arial" w:hAnsi="Arial" w:cs="Arial"/>
                <w:color w:val="0000FF"/>
                <w:position w:val="-1"/>
                <w:sz w:val="22"/>
                <w:szCs w:val="22"/>
                <w:u w:val="single" w:color="0000FF"/>
              </w:rPr>
              <w:t xml:space="preserve"> </w:t>
            </w:r>
          </w:p>
          <w:p w14:paraId="05E6048E" w14:textId="4CCD26AE" w:rsidR="000A699F" w:rsidRPr="00335E13" w:rsidRDefault="000A699F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540BE6" w:rsidRPr="00335E13" w14:paraId="42C1E126" w14:textId="77777777" w:rsidTr="00335E13">
        <w:tc>
          <w:tcPr>
            <w:tcW w:w="3128" w:type="dxa"/>
            <w:tcBorders>
              <w:top w:val="single" w:sz="12" w:space="0" w:color="auto"/>
              <w:bottom w:val="nil"/>
            </w:tcBorders>
          </w:tcPr>
          <w:p w14:paraId="537888F2" w14:textId="4F11A5CF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b/>
                <w:color w:val="333333"/>
                <w:spacing w:val="-1"/>
                <w:sz w:val="22"/>
                <w:szCs w:val="22"/>
              </w:rPr>
              <w:t>Hear</w:t>
            </w:r>
            <w:r w:rsidRPr="00335E13"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b/>
                <w:color w:val="333333"/>
                <w:spacing w:val="2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>g</w:t>
            </w:r>
            <w:r w:rsidRPr="00335E13">
              <w:rPr>
                <w:rFonts w:ascii="Arial" w:eastAsia="Arial" w:hAnsi="Arial" w:cs="Arial"/>
                <w:b/>
                <w:color w:val="333333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>Voi</w:t>
            </w:r>
            <w:r w:rsidRPr="00335E13">
              <w:rPr>
                <w:rFonts w:ascii="Arial" w:eastAsia="Arial" w:hAnsi="Arial" w:cs="Arial"/>
                <w:b/>
                <w:color w:val="333333"/>
                <w:spacing w:val="-1"/>
                <w:sz w:val="22"/>
                <w:szCs w:val="22"/>
              </w:rPr>
              <w:t>ce</w:t>
            </w:r>
            <w:r w:rsidRPr="00335E13"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 xml:space="preserve">s </w:t>
            </w:r>
            <w:r w:rsidRPr="00335E13">
              <w:rPr>
                <w:rFonts w:ascii="Arial" w:eastAsia="Arial" w:hAnsi="Arial" w:cs="Arial"/>
                <w:b/>
                <w:color w:val="333333"/>
                <w:spacing w:val="-1"/>
                <w:sz w:val="22"/>
                <w:szCs w:val="22"/>
              </w:rPr>
              <w:t>Ne</w:t>
            </w:r>
            <w:r w:rsidRPr="00335E13">
              <w:rPr>
                <w:rFonts w:ascii="Arial" w:eastAsia="Arial" w:hAnsi="Arial" w:cs="Arial"/>
                <w:b/>
                <w:color w:val="333333"/>
                <w:spacing w:val="-2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b/>
                <w:color w:val="333333"/>
                <w:spacing w:val="3"/>
                <w:sz w:val="22"/>
                <w:szCs w:val="22"/>
              </w:rPr>
              <w:t>w</w:t>
            </w:r>
            <w:r w:rsidRPr="00335E13">
              <w:rPr>
                <w:rFonts w:ascii="Arial" w:eastAsia="Arial" w:hAnsi="Arial" w:cs="Arial"/>
                <w:b/>
                <w:color w:val="333333"/>
                <w:spacing w:val="-2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b/>
                <w:color w:val="333333"/>
                <w:spacing w:val="-1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>k</w:t>
            </w:r>
          </w:p>
        </w:tc>
        <w:tc>
          <w:tcPr>
            <w:tcW w:w="7234" w:type="dxa"/>
            <w:tcBorders>
              <w:top w:val="single" w:sz="12" w:space="0" w:color="auto"/>
              <w:bottom w:val="nil"/>
            </w:tcBorders>
          </w:tcPr>
          <w:p w14:paraId="522A7B1D" w14:textId="44DE6878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color w:val="333333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color w:val="333333"/>
                <w:spacing w:val="-2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color w:val="333333"/>
                <w:spacing w:val="2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io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 xml:space="preserve">n 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an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d s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uppo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 xml:space="preserve">rt </w:t>
            </w:r>
            <w:r w:rsidRPr="00335E13">
              <w:rPr>
                <w:rFonts w:ascii="Arial" w:eastAsia="Arial" w:hAnsi="Arial" w:cs="Arial"/>
                <w:color w:val="333333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color w:val="333333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peopl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color w:val="333333"/>
                <w:spacing w:val="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color w:val="333333"/>
                <w:spacing w:val="-3"/>
                <w:sz w:val="22"/>
                <w:szCs w:val="22"/>
              </w:rPr>
              <w:t>w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h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 xml:space="preserve">o </w:t>
            </w:r>
            <w:r w:rsidRPr="00335E13">
              <w:rPr>
                <w:rFonts w:ascii="Arial" w:eastAsia="Arial" w:hAnsi="Arial" w:cs="Arial"/>
                <w:color w:val="333333"/>
                <w:spacing w:val="1"/>
                <w:sz w:val="22"/>
                <w:szCs w:val="22"/>
              </w:rPr>
              <w:t>h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ea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color w:val="333333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color w:val="333333"/>
                <w:spacing w:val="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color w:val="333333"/>
                <w:spacing w:val="4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,</w:t>
            </w:r>
            <w:r w:rsidRPr="00335E13">
              <w:rPr>
                <w:rFonts w:ascii="Arial" w:eastAsia="Arial" w:hAnsi="Arial" w:cs="Arial"/>
                <w:color w:val="333333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 xml:space="preserve">e </w:t>
            </w:r>
            <w:proofErr w:type="gramStart"/>
            <w:r w:rsidRPr="00335E13">
              <w:rPr>
                <w:rFonts w:ascii="Arial" w:eastAsia="Arial" w:hAnsi="Arial" w:cs="Arial"/>
                <w:color w:val="333333"/>
                <w:spacing w:val="-2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color w:val="333333"/>
                <w:spacing w:val="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s</w:t>
            </w:r>
            <w:proofErr w:type="gramEnd"/>
            <w:r w:rsidRPr="00335E13">
              <w:rPr>
                <w:rFonts w:ascii="Arial" w:eastAsia="Arial" w:hAnsi="Arial" w:cs="Arial"/>
                <w:color w:val="333333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color w:val="333333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ha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ve</w:t>
            </w:r>
            <w:r w:rsidRPr="00335E13">
              <w:rPr>
                <w:rFonts w:ascii="Arial" w:eastAsia="Arial" w:hAnsi="Arial" w:cs="Arial"/>
                <w:color w:val="333333"/>
                <w:spacing w:val="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he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color w:val="333333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unu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ua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 xml:space="preserve">l 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pe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rc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ep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color w:val="333333"/>
                <w:spacing w:val="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color w:val="333333"/>
                <w:sz w:val="22"/>
                <w:szCs w:val="22"/>
              </w:rPr>
              <w:t>s</w:t>
            </w:r>
          </w:p>
        </w:tc>
      </w:tr>
      <w:tr w:rsidR="00540BE6" w:rsidRPr="00335E13" w14:paraId="76F599D4" w14:textId="77777777" w:rsidTr="00335E13">
        <w:tc>
          <w:tcPr>
            <w:tcW w:w="3128" w:type="dxa"/>
            <w:tcBorders>
              <w:top w:val="nil"/>
              <w:bottom w:val="single" w:sz="12" w:space="0" w:color="auto"/>
            </w:tcBorders>
          </w:tcPr>
          <w:p w14:paraId="1D1CF91B" w14:textId="15A89A7B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color w:val="333333"/>
                <w:spacing w:val="-1"/>
                <w:position w:val="-1"/>
                <w:sz w:val="22"/>
                <w:szCs w:val="22"/>
              </w:rPr>
              <w:t>01</w:t>
            </w:r>
            <w:r w:rsidRPr="00335E13">
              <w:rPr>
                <w:rFonts w:ascii="Arial" w:eastAsia="Arial" w:hAnsi="Arial" w:cs="Arial"/>
                <w:color w:val="333333"/>
                <w:spacing w:val="1"/>
                <w:position w:val="-1"/>
                <w:sz w:val="22"/>
                <w:szCs w:val="22"/>
              </w:rPr>
              <w:t>1</w:t>
            </w:r>
            <w:r w:rsidRPr="00335E13">
              <w:rPr>
                <w:rFonts w:ascii="Arial" w:eastAsia="Arial" w:hAnsi="Arial" w:cs="Arial"/>
                <w:color w:val="333333"/>
                <w:position w:val="-1"/>
                <w:sz w:val="22"/>
                <w:szCs w:val="22"/>
              </w:rPr>
              <w:t xml:space="preserve">4 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position w:val="-1"/>
                <w:sz w:val="22"/>
                <w:szCs w:val="22"/>
              </w:rPr>
              <w:t>27</w:t>
            </w:r>
            <w:r w:rsidRPr="00335E13">
              <w:rPr>
                <w:rFonts w:ascii="Arial" w:eastAsia="Arial" w:hAnsi="Arial" w:cs="Arial"/>
                <w:color w:val="333333"/>
                <w:position w:val="-1"/>
                <w:sz w:val="22"/>
                <w:szCs w:val="22"/>
              </w:rPr>
              <w:t xml:space="preserve">1 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position w:val="-1"/>
                <w:sz w:val="22"/>
                <w:szCs w:val="22"/>
              </w:rPr>
              <w:t>8</w:t>
            </w:r>
            <w:r w:rsidRPr="00335E13">
              <w:rPr>
                <w:rFonts w:ascii="Arial" w:eastAsia="Arial" w:hAnsi="Arial" w:cs="Arial"/>
                <w:color w:val="333333"/>
                <w:spacing w:val="1"/>
                <w:position w:val="-1"/>
                <w:sz w:val="22"/>
                <w:szCs w:val="22"/>
              </w:rPr>
              <w:t>2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position w:val="-1"/>
                <w:sz w:val="22"/>
                <w:szCs w:val="22"/>
              </w:rPr>
              <w:t>1</w:t>
            </w:r>
            <w:r w:rsidRPr="00335E13">
              <w:rPr>
                <w:rFonts w:ascii="Arial" w:eastAsia="Arial" w:hAnsi="Arial" w:cs="Arial"/>
                <w:color w:val="333333"/>
                <w:position w:val="-1"/>
                <w:sz w:val="22"/>
                <w:szCs w:val="22"/>
              </w:rPr>
              <w:t>0</w:t>
            </w:r>
          </w:p>
        </w:tc>
        <w:tc>
          <w:tcPr>
            <w:tcW w:w="7234" w:type="dxa"/>
            <w:tcBorders>
              <w:top w:val="nil"/>
              <w:bottom w:val="single" w:sz="12" w:space="0" w:color="auto"/>
            </w:tcBorders>
          </w:tcPr>
          <w:p w14:paraId="31FBAD03" w14:textId="77777777" w:rsidR="00540BE6" w:rsidRDefault="00B049E8" w:rsidP="00540BE6">
            <w:pPr>
              <w:tabs>
                <w:tab w:val="left" w:pos="10200"/>
              </w:tabs>
              <w:rPr>
                <w:rStyle w:val="Hyperlink"/>
                <w:rFonts w:ascii="Arial" w:eastAsia="Arial" w:hAnsi="Arial" w:cs="Arial"/>
                <w:position w:val="-1"/>
                <w:sz w:val="22"/>
                <w:szCs w:val="22"/>
              </w:rPr>
            </w:pPr>
            <w:hyperlink r:id="rId74" w:history="1"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ww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3"/>
                  <w:position w:val="-1"/>
                  <w:sz w:val="22"/>
                  <w:szCs w:val="22"/>
                </w:rPr>
                <w:t>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3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hea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1"/>
                  <w:position w:val="-1"/>
                  <w:sz w:val="22"/>
                  <w:szCs w:val="22"/>
                </w:rPr>
                <w:t>i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n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g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2"/>
                  <w:position w:val="-1"/>
                  <w:sz w:val="22"/>
                  <w:szCs w:val="22"/>
                </w:rPr>
                <w:t>-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2"/>
                  <w:position w:val="-1"/>
                  <w:sz w:val="22"/>
                  <w:szCs w:val="22"/>
                </w:rPr>
                <w:t>v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oi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2"/>
                  <w:position w:val="-1"/>
                  <w:sz w:val="22"/>
                  <w:szCs w:val="22"/>
                </w:rPr>
                <w:t>c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e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s.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o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rg</w:t>
              </w:r>
            </w:hyperlink>
          </w:p>
          <w:p w14:paraId="7B8D4DFB" w14:textId="0D708DC6" w:rsidR="000A699F" w:rsidRPr="00335E13" w:rsidRDefault="000A699F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540BE6" w:rsidRPr="00335E13" w14:paraId="5444B1DE" w14:textId="77777777" w:rsidTr="00335E13">
        <w:tc>
          <w:tcPr>
            <w:tcW w:w="3128" w:type="dxa"/>
            <w:tcBorders>
              <w:top w:val="single" w:sz="12" w:space="0" w:color="auto"/>
              <w:bottom w:val="nil"/>
            </w:tcBorders>
          </w:tcPr>
          <w:p w14:paraId="22E751F0" w14:textId="7F86734D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Karma Nirvana</w:t>
            </w:r>
          </w:p>
        </w:tc>
        <w:tc>
          <w:tcPr>
            <w:tcW w:w="7234" w:type="dxa"/>
            <w:tcBorders>
              <w:top w:val="single" w:sz="12" w:space="0" w:color="auto"/>
              <w:bottom w:val="nil"/>
            </w:tcBorders>
          </w:tcPr>
          <w:p w14:paraId="1F3F2394" w14:textId="18D70F3E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uppo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proofErr w:type="spellStart"/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hono</w:t>
            </w:r>
            <w:r w:rsidR="000A699F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proofErr w:type="spellEnd"/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cr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rri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ge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</w:tr>
      <w:tr w:rsidR="00540BE6" w:rsidRPr="00335E13" w14:paraId="34FA02DC" w14:textId="77777777" w:rsidTr="00335E13">
        <w:tc>
          <w:tcPr>
            <w:tcW w:w="3128" w:type="dxa"/>
            <w:tcBorders>
              <w:top w:val="nil"/>
              <w:bottom w:val="single" w:sz="12" w:space="0" w:color="auto"/>
            </w:tcBorders>
          </w:tcPr>
          <w:p w14:paraId="671F50CC" w14:textId="337D259F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Help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in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0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80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0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5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9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99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2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4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7</w:t>
            </w:r>
          </w:p>
        </w:tc>
        <w:tc>
          <w:tcPr>
            <w:tcW w:w="7234" w:type="dxa"/>
            <w:tcBorders>
              <w:top w:val="nil"/>
              <w:bottom w:val="single" w:sz="12" w:space="0" w:color="auto"/>
            </w:tcBorders>
          </w:tcPr>
          <w:p w14:paraId="071FBE77" w14:textId="77777777" w:rsidR="00540BE6" w:rsidRDefault="00B049E8" w:rsidP="00540BE6">
            <w:pPr>
              <w:tabs>
                <w:tab w:val="left" w:pos="10200"/>
              </w:tabs>
              <w:rPr>
                <w:rStyle w:val="Hyperlink"/>
                <w:rFonts w:ascii="Arial" w:eastAsia="Arial" w:hAnsi="Arial" w:cs="Arial"/>
                <w:position w:val="-1"/>
                <w:sz w:val="22"/>
                <w:szCs w:val="22"/>
              </w:rPr>
            </w:pPr>
            <w:hyperlink r:id="rId75" w:history="1"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ww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3"/>
                  <w:position w:val="-1"/>
                  <w:sz w:val="22"/>
                  <w:szCs w:val="22"/>
                </w:rPr>
                <w:t>w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.k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a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5"/>
                  <w:position w:val="-1"/>
                  <w:sz w:val="22"/>
                  <w:szCs w:val="22"/>
                </w:rPr>
                <w:t>m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ani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2"/>
                  <w:position w:val="-1"/>
                  <w:sz w:val="22"/>
                  <w:szCs w:val="22"/>
                </w:rPr>
                <w:t>v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1"/>
                  <w:position w:val="-1"/>
                  <w:sz w:val="22"/>
                  <w:szCs w:val="22"/>
                </w:rPr>
                <w:t>a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na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o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g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3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u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k</w:t>
              </w:r>
            </w:hyperlink>
          </w:p>
          <w:p w14:paraId="376B932D" w14:textId="1F291BE4" w:rsidR="000A699F" w:rsidRPr="00335E13" w:rsidRDefault="000A699F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540BE6" w:rsidRPr="00335E13" w14:paraId="5D81CA28" w14:textId="77777777" w:rsidTr="00335E13">
        <w:tc>
          <w:tcPr>
            <w:tcW w:w="3128" w:type="dxa"/>
            <w:tcBorders>
              <w:top w:val="single" w:sz="12" w:space="0" w:color="auto"/>
              <w:bottom w:val="nil"/>
            </w:tcBorders>
          </w:tcPr>
          <w:p w14:paraId="6A6867F7" w14:textId="554961AD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proofErr w:type="spellStart"/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if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proofErr w:type="spellEnd"/>
          </w:p>
        </w:tc>
        <w:tc>
          <w:tcPr>
            <w:tcW w:w="7234" w:type="dxa"/>
            <w:tcBorders>
              <w:top w:val="single" w:sz="12" w:space="0" w:color="auto"/>
              <w:bottom w:val="nil"/>
            </w:tcBorders>
          </w:tcPr>
          <w:p w14:paraId="42695229" w14:textId="0D9C8C78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 w:rsidRPr="00335E13">
              <w:rPr>
                <w:rFonts w:ascii="Arial" w:eastAsia="Arial" w:hAnsi="Arial" w:cs="Arial"/>
                <w:spacing w:val="4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ry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guid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ce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Ne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rk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uppo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rt</w:t>
            </w:r>
          </w:p>
        </w:tc>
      </w:tr>
      <w:tr w:rsidR="00540BE6" w:rsidRPr="00335E13" w14:paraId="60C945EC" w14:textId="77777777" w:rsidTr="00335E13">
        <w:tc>
          <w:tcPr>
            <w:tcW w:w="3128" w:type="dxa"/>
            <w:tcBorders>
              <w:top w:val="nil"/>
              <w:bottom w:val="single" w:sz="12" w:space="0" w:color="auto"/>
            </w:tcBorders>
          </w:tcPr>
          <w:p w14:paraId="14B27565" w14:textId="77777777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  <w:tc>
          <w:tcPr>
            <w:tcW w:w="7234" w:type="dxa"/>
            <w:tcBorders>
              <w:top w:val="nil"/>
              <w:bottom w:val="single" w:sz="12" w:space="0" w:color="auto"/>
            </w:tcBorders>
          </w:tcPr>
          <w:p w14:paraId="48D4EE14" w14:textId="77777777" w:rsidR="00540BE6" w:rsidRDefault="00B049E8" w:rsidP="00540BE6">
            <w:pPr>
              <w:tabs>
                <w:tab w:val="left" w:pos="10200"/>
              </w:tabs>
              <w:rPr>
                <w:rFonts w:ascii="Arial" w:eastAsia="Arial" w:hAnsi="Arial" w:cs="Arial"/>
                <w:color w:val="0000FF"/>
                <w:position w:val="-1"/>
                <w:sz w:val="22"/>
                <w:szCs w:val="22"/>
                <w:u w:val="single" w:color="0000FF"/>
              </w:rPr>
            </w:pPr>
            <w:hyperlink r:id="rId76">
              <w:r w:rsidR="00540BE6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ww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-3"/>
                  <w:position w:val="-1"/>
                  <w:sz w:val="22"/>
                  <w:szCs w:val="22"/>
                  <w:u w:val="single" w:color="0000FF"/>
                </w:rPr>
                <w:t>w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3"/>
                  <w:position w:val="-1"/>
                  <w:sz w:val="22"/>
                  <w:szCs w:val="22"/>
                  <w:u w:val="single" w:color="0000FF"/>
                </w:rPr>
                <w:t>.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li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3"/>
                  <w:position w:val="-1"/>
                  <w:sz w:val="22"/>
                  <w:szCs w:val="22"/>
                  <w:u w:val="single" w:color="0000FF"/>
                </w:rPr>
                <w:t>f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e</w:t>
              </w:r>
              <w:r w:rsidR="00540BE6"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s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ign</w:t>
              </w:r>
              <w:r w:rsidR="00540BE6"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s.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o</w:t>
              </w:r>
              <w:r w:rsidR="00540BE6"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r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g</w:t>
              </w:r>
              <w:r w:rsidR="00540BE6"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.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u</w:t>
              </w:r>
              <w:r w:rsidR="00540BE6"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k</w:t>
              </w:r>
            </w:hyperlink>
          </w:p>
          <w:p w14:paraId="1D4E52C0" w14:textId="67DA9D64" w:rsidR="000A699F" w:rsidRPr="00335E13" w:rsidRDefault="000A699F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540BE6" w:rsidRPr="00335E13" w14:paraId="1026FB21" w14:textId="77777777" w:rsidTr="00335E13">
        <w:tc>
          <w:tcPr>
            <w:tcW w:w="3128" w:type="dxa"/>
            <w:tcBorders>
              <w:top w:val="single" w:sz="12" w:space="0" w:color="auto"/>
              <w:bottom w:val="nil"/>
            </w:tcBorders>
          </w:tcPr>
          <w:p w14:paraId="57354383" w14:textId="5DF50BE8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</w:p>
        </w:tc>
        <w:tc>
          <w:tcPr>
            <w:tcW w:w="7234" w:type="dxa"/>
            <w:tcBorders>
              <w:top w:val="single" w:sz="12" w:space="0" w:color="auto"/>
              <w:bottom w:val="nil"/>
            </w:tcBorders>
          </w:tcPr>
          <w:p w14:paraId="316BD068" w14:textId="403DB86F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gramStart"/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at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n</w:t>
            </w:r>
            <w:proofErr w:type="gramEnd"/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uppo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rt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ri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g a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heal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h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oble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m</w:t>
            </w:r>
          </w:p>
        </w:tc>
      </w:tr>
      <w:tr w:rsidR="00540BE6" w:rsidRPr="00335E13" w14:paraId="3C202036" w14:textId="77777777" w:rsidTr="00335E13">
        <w:tc>
          <w:tcPr>
            <w:tcW w:w="3128" w:type="dxa"/>
            <w:tcBorders>
              <w:top w:val="nil"/>
              <w:bottom w:val="single" w:sz="12" w:space="0" w:color="auto"/>
            </w:tcBorders>
          </w:tcPr>
          <w:p w14:paraId="211DC099" w14:textId="10320798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D I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olin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030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0 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1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2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3</w:t>
            </w:r>
            <w:r w:rsidRPr="00335E13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339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3</w:t>
            </w:r>
          </w:p>
        </w:tc>
        <w:tc>
          <w:tcPr>
            <w:tcW w:w="7234" w:type="dxa"/>
            <w:tcBorders>
              <w:top w:val="nil"/>
              <w:bottom w:val="single" w:sz="12" w:space="0" w:color="auto"/>
            </w:tcBorders>
          </w:tcPr>
          <w:p w14:paraId="3E8BD4E1" w14:textId="77777777" w:rsidR="00540BE6" w:rsidRDefault="00B049E8" w:rsidP="00540BE6">
            <w:pPr>
              <w:tabs>
                <w:tab w:val="left" w:pos="10200"/>
              </w:tabs>
              <w:rPr>
                <w:rStyle w:val="Hyperlink"/>
                <w:rFonts w:ascii="Arial" w:eastAsia="Arial" w:hAnsi="Arial" w:cs="Arial"/>
                <w:position w:val="-1"/>
                <w:sz w:val="22"/>
                <w:szCs w:val="22"/>
              </w:rPr>
            </w:pPr>
            <w:hyperlink r:id="rId77" w:history="1"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ww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3"/>
                  <w:position w:val="-1"/>
                  <w:sz w:val="22"/>
                  <w:szCs w:val="22"/>
                </w:rPr>
                <w:t>w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5"/>
                  <w:position w:val="-1"/>
                  <w:sz w:val="22"/>
                  <w:szCs w:val="22"/>
                </w:rPr>
                <w:t>m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ind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o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g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u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k</w:t>
              </w:r>
            </w:hyperlink>
          </w:p>
          <w:p w14:paraId="7B8BC561" w14:textId="2BBE4C8F" w:rsidR="000A699F" w:rsidRPr="00335E13" w:rsidRDefault="000A699F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540BE6" w:rsidRPr="00335E13" w14:paraId="7CCEA589" w14:textId="77777777" w:rsidTr="00335E13">
        <w:tc>
          <w:tcPr>
            <w:tcW w:w="3128" w:type="dxa"/>
            <w:tcBorders>
              <w:top w:val="single" w:sz="12" w:space="0" w:color="auto"/>
              <w:bottom w:val="nil"/>
            </w:tcBorders>
          </w:tcPr>
          <w:p w14:paraId="427CD031" w14:textId="4E489615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Na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ion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-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Har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 xml:space="preserve">m 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>w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k</w:t>
            </w:r>
          </w:p>
        </w:tc>
        <w:tc>
          <w:tcPr>
            <w:tcW w:w="7234" w:type="dxa"/>
            <w:tcBorders>
              <w:top w:val="single" w:sz="12" w:space="0" w:color="auto"/>
              <w:bottom w:val="nil"/>
            </w:tcBorders>
          </w:tcPr>
          <w:p w14:paraId="494BD246" w14:textId="4CC93BA5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lin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e 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up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rt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peop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o 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p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ide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n p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ck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to 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rs</w:t>
            </w:r>
          </w:p>
        </w:tc>
      </w:tr>
      <w:tr w:rsidR="00540BE6" w:rsidRPr="00335E13" w14:paraId="2C923B01" w14:textId="77777777" w:rsidTr="00335E13">
        <w:tc>
          <w:tcPr>
            <w:tcW w:w="3128" w:type="dxa"/>
            <w:tcBorders>
              <w:top w:val="nil"/>
              <w:bottom w:val="single" w:sz="12" w:space="0" w:color="auto"/>
            </w:tcBorders>
          </w:tcPr>
          <w:p w14:paraId="1A242C23" w14:textId="77777777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  <w:tc>
          <w:tcPr>
            <w:tcW w:w="7234" w:type="dxa"/>
            <w:tcBorders>
              <w:top w:val="nil"/>
              <w:bottom w:val="single" w:sz="12" w:space="0" w:color="auto"/>
            </w:tcBorders>
          </w:tcPr>
          <w:p w14:paraId="65D0383B" w14:textId="77777777" w:rsidR="00540BE6" w:rsidRDefault="00B049E8" w:rsidP="00540BE6">
            <w:pPr>
              <w:tabs>
                <w:tab w:val="left" w:pos="10200"/>
              </w:tabs>
              <w:rPr>
                <w:rStyle w:val="Hyperlink"/>
                <w:rFonts w:ascii="Arial" w:eastAsia="Arial" w:hAnsi="Arial" w:cs="Arial"/>
                <w:position w:val="-1"/>
                <w:sz w:val="22"/>
                <w:szCs w:val="22"/>
              </w:rPr>
            </w:pPr>
            <w:hyperlink r:id="rId78" w:history="1"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ww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3"/>
                  <w:position w:val="-1"/>
                  <w:sz w:val="22"/>
                  <w:szCs w:val="22"/>
                </w:rPr>
                <w:t>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3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n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s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hn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.c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o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u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k</w:t>
              </w:r>
            </w:hyperlink>
          </w:p>
          <w:p w14:paraId="78BE0351" w14:textId="157287CB" w:rsidR="000A699F" w:rsidRPr="00335E13" w:rsidRDefault="000A699F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540BE6" w:rsidRPr="00335E13" w14:paraId="18140561" w14:textId="77777777" w:rsidTr="00335E13">
        <w:tc>
          <w:tcPr>
            <w:tcW w:w="3128" w:type="dxa"/>
            <w:tcBorders>
              <w:top w:val="single" w:sz="12" w:space="0" w:color="auto"/>
              <w:bottom w:val="nil"/>
            </w:tcBorders>
          </w:tcPr>
          <w:p w14:paraId="1EB17E5E" w14:textId="7C758236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b/>
                <w:color w:val="333333"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>SP</w:t>
            </w:r>
            <w:r w:rsidRPr="00335E13">
              <w:rPr>
                <w:rFonts w:ascii="Arial" w:eastAsia="Arial" w:hAnsi="Arial" w:cs="Arial"/>
                <w:b/>
                <w:color w:val="333333"/>
                <w:spacing w:val="-1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>C</w:t>
            </w:r>
          </w:p>
        </w:tc>
        <w:tc>
          <w:tcPr>
            <w:tcW w:w="7234" w:type="dxa"/>
            <w:tcBorders>
              <w:top w:val="single" w:sz="12" w:space="0" w:color="auto"/>
              <w:bottom w:val="nil"/>
            </w:tcBorders>
          </w:tcPr>
          <w:p w14:paraId="1A49B0E5" w14:textId="3717E5B9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ion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gramStart"/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ad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ce</w:t>
            </w:r>
            <w:proofErr w:type="gramEnd"/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uppo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rt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rvic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ab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g 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hil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bu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540BE6" w:rsidRPr="00335E13" w14:paraId="1368885B" w14:textId="77777777" w:rsidTr="00335E13">
        <w:tc>
          <w:tcPr>
            <w:tcW w:w="3128" w:type="dxa"/>
            <w:tcBorders>
              <w:top w:val="nil"/>
              <w:bottom w:val="single" w:sz="12" w:space="0" w:color="auto"/>
            </w:tcBorders>
          </w:tcPr>
          <w:p w14:paraId="2B70FB41" w14:textId="627DE516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ss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ional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’s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h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elpl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0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8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0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8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80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0 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5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00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0</w:t>
            </w:r>
          </w:p>
        </w:tc>
        <w:tc>
          <w:tcPr>
            <w:tcW w:w="7234" w:type="dxa"/>
            <w:tcBorders>
              <w:top w:val="nil"/>
              <w:bottom w:val="single" w:sz="12" w:space="0" w:color="auto"/>
            </w:tcBorders>
          </w:tcPr>
          <w:p w14:paraId="2863B020" w14:textId="4D4CAAF6" w:rsidR="00540BE6" w:rsidRPr="00335E13" w:rsidRDefault="00B049E8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hyperlink r:id="rId79" w:history="1"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ww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3"/>
                  <w:position w:val="-1"/>
                  <w:sz w:val="22"/>
                  <w:szCs w:val="22"/>
                </w:rPr>
                <w:t>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3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n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s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p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cc.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o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g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u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k</w:t>
              </w:r>
            </w:hyperlink>
          </w:p>
        </w:tc>
      </w:tr>
      <w:tr w:rsidR="00540BE6" w:rsidRPr="00335E13" w14:paraId="72217827" w14:textId="77777777" w:rsidTr="00335E13">
        <w:tc>
          <w:tcPr>
            <w:tcW w:w="3128" w:type="dxa"/>
            <w:tcBorders>
              <w:top w:val="single" w:sz="12" w:space="0" w:color="auto"/>
              <w:bottom w:val="nil"/>
            </w:tcBorders>
          </w:tcPr>
          <w:p w14:paraId="531F18F4" w14:textId="59CE1277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RU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b/>
                <w:color w:val="333333"/>
                <w:spacing w:val="-1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b/>
                <w:color w:val="333333"/>
                <w:spacing w:val="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b/>
                <w:color w:val="333333"/>
                <w:spacing w:val="-1"/>
                <w:sz w:val="22"/>
                <w:szCs w:val="22"/>
              </w:rPr>
              <w:t>ve</w:t>
            </w:r>
            <w:r w:rsidRPr="00335E13">
              <w:rPr>
                <w:rFonts w:ascii="Arial" w:eastAsia="Arial" w:hAnsi="Arial" w:cs="Arial"/>
                <w:b/>
                <w:color w:val="333333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b/>
                <w:color w:val="333333"/>
                <w:spacing w:val="1"/>
                <w:sz w:val="22"/>
                <w:szCs w:val="22"/>
              </w:rPr>
              <w:t>io</w:t>
            </w:r>
            <w:r w:rsidRPr="00335E13"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 xml:space="preserve">n </w:t>
            </w:r>
            <w:r w:rsidRPr="00335E13">
              <w:rPr>
                <w:rFonts w:ascii="Arial" w:eastAsia="Arial" w:hAnsi="Arial" w:cs="Arial"/>
                <w:b/>
                <w:color w:val="333333"/>
                <w:spacing w:val="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b/>
                <w:color w:val="333333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b/>
                <w:color w:val="333333"/>
                <w:spacing w:val="-3"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b/>
                <w:color w:val="333333"/>
                <w:spacing w:val="1"/>
                <w:sz w:val="22"/>
                <w:szCs w:val="22"/>
              </w:rPr>
              <w:t>ou</w:t>
            </w:r>
            <w:r w:rsidRPr="00335E13">
              <w:rPr>
                <w:rFonts w:ascii="Arial" w:eastAsia="Arial" w:hAnsi="Arial" w:cs="Arial"/>
                <w:b/>
                <w:color w:val="333333"/>
                <w:spacing w:val="-2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>g</w:t>
            </w:r>
            <w:r w:rsidRPr="00335E13">
              <w:rPr>
                <w:rFonts w:ascii="Arial" w:eastAsia="Arial" w:hAnsi="Arial" w:cs="Arial"/>
                <w:b/>
                <w:color w:val="333333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b/>
                <w:color w:val="333333"/>
                <w:spacing w:val="-3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b/>
                <w:color w:val="333333"/>
                <w:spacing w:val="1"/>
                <w:sz w:val="22"/>
                <w:szCs w:val="22"/>
              </w:rPr>
              <w:t>u</w:t>
            </w:r>
            <w:r w:rsidRPr="00335E13"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b/>
                <w:color w:val="333333"/>
                <w:spacing w:val="-1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b/>
                <w:color w:val="333333"/>
                <w:spacing w:val="-2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b/>
                <w:color w:val="333333"/>
                <w:spacing w:val="1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>e</w:t>
            </w:r>
          </w:p>
        </w:tc>
        <w:tc>
          <w:tcPr>
            <w:tcW w:w="7234" w:type="dxa"/>
            <w:tcBorders>
              <w:top w:val="single" w:sz="12" w:space="0" w:color="auto"/>
              <w:bottom w:val="nil"/>
            </w:tcBorders>
          </w:tcPr>
          <w:p w14:paraId="6B0D23C0" w14:textId="21685E9F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z w:val="22"/>
                <w:szCs w:val="22"/>
              </w:rPr>
              <w:t>Pr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de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a 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g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rv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4528B0" w:rsidRPr="00335E13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i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lu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gramStart"/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ad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ce</w:t>
            </w:r>
            <w:proofErr w:type="gramEnd"/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d s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ppo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rt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to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hel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p 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ce y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ou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g 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id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e</w:t>
            </w:r>
          </w:p>
        </w:tc>
      </w:tr>
      <w:tr w:rsidR="00540BE6" w:rsidRPr="00335E13" w14:paraId="1E97045E" w14:textId="77777777" w:rsidTr="00335E13">
        <w:tc>
          <w:tcPr>
            <w:tcW w:w="3128" w:type="dxa"/>
            <w:tcBorders>
              <w:top w:val="nil"/>
              <w:bottom w:val="single" w:sz="12" w:space="0" w:color="auto"/>
            </w:tcBorders>
          </w:tcPr>
          <w:p w14:paraId="326CF3C7" w14:textId="2D098D49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proofErr w:type="spellStart"/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OPE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e</w:t>
            </w:r>
            <w:proofErr w:type="spellEnd"/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080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0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0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6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8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4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1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4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234" w:type="dxa"/>
            <w:tcBorders>
              <w:top w:val="nil"/>
              <w:bottom w:val="single" w:sz="12" w:space="0" w:color="auto"/>
            </w:tcBorders>
          </w:tcPr>
          <w:p w14:paraId="2068222F" w14:textId="77777777" w:rsidR="00540BE6" w:rsidRDefault="00B049E8" w:rsidP="00540BE6">
            <w:pPr>
              <w:tabs>
                <w:tab w:val="left" w:pos="10200"/>
              </w:tabs>
              <w:rPr>
                <w:rStyle w:val="Hyperlink"/>
                <w:rFonts w:ascii="Arial" w:eastAsia="Arial" w:hAnsi="Arial" w:cs="Arial"/>
                <w:position w:val="-1"/>
                <w:sz w:val="22"/>
                <w:szCs w:val="22"/>
              </w:rPr>
            </w:pPr>
            <w:hyperlink r:id="rId80" w:history="1"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ww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3"/>
                  <w:position w:val="-1"/>
                  <w:sz w:val="22"/>
                  <w:szCs w:val="22"/>
                </w:rPr>
                <w:t>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3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hop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1"/>
                  <w:position w:val="-1"/>
                  <w:sz w:val="22"/>
                  <w:szCs w:val="22"/>
                </w:rPr>
                <w:t>e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li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1"/>
                  <w:position w:val="-1"/>
                  <w:sz w:val="22"/>
                  <w:szCs w:val="22"/>
                </w:rPr>
                <w:t>n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eu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k.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o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g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u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k</w:t>
              </w:r>
            </w:hyperlink>
          </w:p>
          <w:p w14:paraId="136115E0" w14:textId="77777777" w:rsidR="000A699F" w:rsidRDefault="000A699F" w:rsidP="00540BE6">
            <w:pPr>
              <w:tabs>
                <w:tab w:val="left" w:pos="10200"/>
              </w:tabs>
              <w:rPr>
                <w:rStyle w:val="Hyperlink"/>
                <w:rFonts w:ascii="Arial" w:eastAsia="Arial" w:hAnsi="Arial" w:cs="Arial"/>
                <w:position w:val="-1"/>
                <w:sz w:val="22"/>
                <w:szCs w:val="22"/>
              </w:rPr>
            </w:pPr>
          </w:p>
          <w:p w14:paraId="18D0D563" w14:textId="55F42CA2" w:rsidR="000A699F" w:rsidRPr="00335E13" w:rsidRDefault="000A699F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540BE6" w:rsidRPr="00335E13" w14:paraId="42C48926" w14:textId="77777777" w:rsidTr="00335E13">
        <w:tc>
          <w:tcPr>
            <w:tcW w:w="3128" w:type="dxa"/>
            <w:tcBorders>
              <w:top w:val="single" w:sz="12" w:space="0" w:color="auto"/>
              <w:bottom w:val="nil"/>
            </w:tcBorders>
          </w:tcPr>
          <w:p w14:paraId="65543641" w14:textId="77777777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lastRenderedPageBreak/>
              <w:t>R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U-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OK</w:t>
            </w:r>
          </w:p>
          <w:p w14:paraId="090B76AB" w14:textId="77777777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  <w:tc>
          <w:tcPr>
            <w:tcW w:w="7234" w:type="dxa"/>
            <w:tcBorders>
              <w:top w:val="single" w:sz="12" w:space="0" w:color="auto"/>
              <w:bottom w:val="nil"/>
            </w:tcBorders>
          </w:tcPr>
          <w:p w14:paraId="17D43366" w14:textId="287C4435" w:rsidR="00540BE6" w:rsidRPr="00335E13" w:rsidRDefault="0043059E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Helping </w:t>
            </w:r>
            <w:r w:rsidR="00540BE6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u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="00540BE6"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peo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pi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g t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="00540BE6"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 w:rsidR="00540BE6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540BE6"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="00540BE6"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opin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="00540BE6"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th c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mm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d s</w:t>
            </w:r>
            <w:r w:rsidR="00540BE6"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="00540BE6"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540BE6"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="00540BE6"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 s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ri</w:t>
            </w:r>
            <w:r w:rsidR="00540BE6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le</w:t>
            </w:r>
            <w:r w:rsidR="00540BE6"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="00540BE6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540BE6"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="00540BE6"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str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eng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</w:tr>
      <w:tr w:rsidR="00540BE6" w:rsidRPr="00335E13" w14:paraId="5884EB27" w14:textId="77777777" w:rsidTr="00335E13">
        <w:tc>
          <w:tcPr>
            <w:tcW w:w="3128" w:type="dxa"/>
            <w:tcBorders>
              <w:top w:val="nil"/>
              <w:bottom w:val="single" w:sz="12" w:space="0" w:color="auto"/>
            </w:tcBorders>
          </w:tcPr>
          <w:p w14:paraId="546C99C3" w14:textId="374F5231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  <w:tc>
          <w:tcPr>
            <w:tcW w:w="7234" w:type="dxa"/>
            <w:tcBorders>
              <w:top w:val="nil"/>
              <w:bottom w:val="single" w:sz="12" w:space="0" w:color="auto"/>
            </w:tcBorders>
          </w:tcPr>
          <w:p w14:paraId="694A1CCB" w14:textId="5B3F909B" w:rsidR="00540BE6" w:rsidRDefault="00B049E8" w:rsidP="00540BE6">
            <w:pPr>
              <w:tabs>
                <w:tab w:val="left" w:pos="10200"/>
              </w:tabs>
              <w:rPr>
                <w:rFonts w:ascii="Arial" w:eastAsia="Arial" w:hAnsi="Arial" w:cs="Arial"/>
                <w:position w:val="-1"/>
                <w:sz w:val="22"/>
                <w:szCs w:val="22"/>
              </w:rPr>
            </w:pPr>
            <w:hyperlink r:id="rId81" w:history="1">
              <w:r w:rsidR="00540BE6" w:rsidRPr="00335E13">
                <w:rPr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ww</w:t>
              </w:r>
              <w:r w:rsidR="00540BE6" w:rsidRPr="00335E13">
                <w:rPr>
                  <w:rFonts w:ascii="Arial" w:eastAsia="Arial" w:hAnsi="Arial" w:cs="Arial"/>
                  <w:spacing w:val="-6"/>
                  <w:position w:val="-1"/>
                  <w:sz w:val="22"/>
                  <w:szCs w:val="22"/>
                </w:rPr>
                <w:t>w</w:t>
              </w:r>
              <w:r w:rsidR="00540BE6" w:rsidRPr="00335E13">
                <w:rPr>
                  <w:rFonts w:ascii="Arial" w:eastAsia="Arial" w:hAnsi="Arial" w:cs="Arial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Fonts w:ascii="Arial" w:eastAsia="Arial" w:hAnsi="Arial" w:cs="Arial"/>
                  <w:spacing w:val="2"/>
                  <w:position w:val="-1"/>
                  <w:sz w:val="22"/>
                  <w:szCs w:val="22"/>
                </w:rPr>
                <w:t>r</w:t>
              </w:r>
              <w:r w:rsidR="00540BE6" w:rsidRPr="00335E13">
                <w:rPr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uo</w:t>
              </w:r>
              <w:r w:rsidR="00540BE6" w:rsidRPr="00335E13">
                <w:rPr>
                  <w:rFonts w:ascii="Arial" w:eastAsia="Arial" w:hAnsi="Arial" w:cs="Arial"/>
                  <w:position w:val="-1"/>
                  <w:sz w:val="22"/>
                  <w:szCs w:val="22"/>
                </w:rPr>
                <w:t>k.</w:t>
              </w:r>
              <w:r w:rsidR="00540BE6" w:rsidRPr="00335E13">
                <w:rPr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o</w:t>
              </w:r>
              <w:r w:rsidR="00540BE6" w:rsidRPr="00335E13">
                <w:rPr>
                  <w:rFonts w:ascii="Arial" w:eastAsia="Arial" w:hAnsi="Arial" w:cs="Arial"/>
                  <w:position w:val="-1"/>
                  <w:sz w:val="22"/>
                  <w:szCs w:val="22"/>
                </w:rPr>
                <w:t>r</w:t>
              </w:r>
              <w:r w:rsidR="00540BE6" w:rsidRPr="00335E13">
                <w:rPr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g</w:t>
              </w:r>
              <w:r w:rsidR="00540BE6" w:rsidRPr="00335E13">
                <w:rPr>
                  <w:rFonts w:ascii="Arial" w:eastAsia="Arial" w:hAnsi="Arial" w:cs="Arial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u</w:t>
              </w:r>
              <w:r w:rsidR="00540BE6" w:rsidRPr="00335E13">
                <w:rPr>
                  <w:rFonts w:ascii="Arial" w:eastAsia="Arial" w:hAnsi="Arial" w:cs="Arial"/>
                  <w:position w:val="-1"/>
                  <w:sz w:val="22"/>
                  <w:szCs w:val="22"/>
                </w:rPr>
                <w:t>k</w:t>
              </w:r>
            </w:hyperlink>
            <w:r w:rsidR="000A699F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 </w:t>
            </w:r>
          </w:p>
          <w:p w14:paraId="6553BCF5" w14:textId="0E90EFBF" w:rsidR="000A699F" w:rsidRPr="00335E13" w:rsidRDefault="000A699F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540BE6" w:rsidRPr="00335E13" w14:paraId="6B398C76" w14:textId="77777777" w:rsidTr="00335E13">
        <w:tc>
          <w:tcPr>
            <w:tcW w:w="3128" w:type="dxa"/>
            <w:tcBorders>
              <w:top w:val="single" w:sz="12" w:space="0" w:color="auto"/>
              <w:bottom w:val="nil"/>
            </w:tcBorders>
          </w:tcPr>
          <w:p w14:paraId="08CE6062" w14:textId="5C602F23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amar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it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7234" w:type="dxa"/>
            <w:tcBorders>
              <w:top w:val="single" w:sz="12" w:space="0" w:color="auto"/>
              <w:bottom w:val="nil"/>
            </w:tcBorders>
          </w:tcPr>
          <w:p w14:paraId="70544074" w14:textId="1856B980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Con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iden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iona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l 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uppo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rt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bo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n c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s.</w:t>
            </w:r>
            <w:r w:rsidRPr="00335E13"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proofErr w:type="gramStart"/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rit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proofErr w:type="gramEnd"/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olun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n 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on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iden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ce to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ty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iona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str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ss,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hou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j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udg</w:t>
            </w:r>
            <w:r w:rsidRPr="00335E13">
              <w:rPr>
                <w:rFonts w:ascii="Arial" w:eastAsia="Arial" w:hAnsi="Arial" w:cs="Arial"/>
                <w:spacing w:val="7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ellin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op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t to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</w:tr>
      <w:tr w:rsidR="00540BE6" w:rsidRPr="00335E13" w14:paraId="3A594DD5" w14:textId="77777777" w:rsidTr="00335E13">
        <w:tc>
          <w:tcPr>
            <w:tcW w:w="3128" w:type="dxa"/>
            <w:tcBorders>
              <w:top w:val="nil"/>
              <w:bottom w:val="single" w:sz="12" w:space="0" w:color="auto"/>
            </w:tcBorders>
          </w:tcPr>
          <w:p w14:paraId="0338B655" w14:textId="54AA0020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helpl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1</w:t>
            </w:r>
            <w:r w:rsidRPr="00335E13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1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6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12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3</w:t>
            </w:r>
          </w:p>
        </w:tc>
        <w:tc>
          <w:tcPr>
            <w:tcW w:w="7234" w:type="dxa"/>
            <w:tcBorders>
              <w:top w:val="nil"/>
              <w:bottom w:val="single" w:sz="12" w:space="0" w:color="auto"/>
            </w:tcBorders>
          </w:tcPr>
          <w:p w14:paraId="5449B862" w14:textId="77777777" w:rsidR="00540BE6" w:rsidRDefault="00B049E8" w:rsidP="00540BE6">
            <w:pPr>
              <w:tabs>
                <w:tab w:val="left" w:pos="10200"/>
              </w:tabs>
              <w:rPr>
                <w:rStyle w:val="Hyperlink"/>
                <w:rFonts w:ascii="Arial" w:eastAsia="Arial" w:hAnsi="Arial" w:cs="Arial"/>
                <w:position w:val="-1"/>
                <w:sz w:val="22"/>
                <w:szCs w:val="22"/>
              </w:rPr>
            </w:pPr>
            <w:hyperlink r:id="rId82" w:history="1"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ww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3"/>
                  <w:position w:val="-1"/>
                  <w:sz w:val="22"/>
                  <w:szCs w:val="22"/>
                </w:rPr>
                <w:t>w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.s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a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5"/>
                  <w:position w:val="-1"/>
                  <w:sz w:val="22"/>
                  <w:szCs w:val="22"/>
                </w:rPr>
                <w:t>m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a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rit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an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s.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o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g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u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k</w:t>
              </w:r>
            </w:hyperlink>
          </w:p>
          <w:p w14:paraId="6AF0FE51" w14:textId="309B63A0" w:rsidR="000A699F" w:rsidRPr="00335E13" w:rsidRDefault="000A699F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540BE6" w:rsidRPr="00335E13" w14:paraId="0EE7F5E0" w14:textId="77777777" w:rsidTr="00335E13">
        <w:tc>
          <w:tcPr>
            <w:tcW w:w="3128" w:type="dxa"/>
            <w:tcBorders>
              <w:top w:val="single" w:sz="12" w:space="0" w:color="auto"/>
              <w:bottom w:val="nil"/>
            </w:tcBorders>
          </w:tcPr>
          <w:p w14:paraId="19CE817B" w14:textId="7481BDEF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h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B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u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tt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er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j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</w:p>
        </w:tc>
        <w:tc>
          <w:tcPr>
            <w:tcW w:w="7234" w:type="dxa"/>
            <w:tcBorders>
              <w:top w:val="single" w:sz="12" w:space="0" w:color="auto"/>
              <w:bottom w:val="nil"/>
            </w:tcBorders>
          </w:tcPr>
          <w:p w14:paraId="224A13D7" w14:textId="48AB7C62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An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ano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ou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g 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uppo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g y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ou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opl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th 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g 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q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ch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lu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bu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lie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oun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d 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rk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540BE6" w:rsidRPr="00335E13" w14:paraId="31A7B2A8" w14:textId="77777777" w:rsidTr="00335E13">
        <w:tc>
          <w:tcPr>
            <w:tcW w:w="3128" w:type="dxa"/>
            <w:tcBorders>
              <w:top w:val="nil"/>
              <w:bottom w:val="single" w:sz="12" w:space="0" w:color="auto"/>
            </w:tcBorders>
          </w:tcPr>
          <w:p w14:paraId="7500741A" w14:textId="77777777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  <w:tc>
          <w:tcPr>
            <w:tcW w:w="7234" w:type="dxa"/>
            <w:tcBorders>
              <w:top w:val="nil"/>
              <w:bottom w:val="single" w:sz="12" w:space="0" w:color="auto"/>
            </w:tcBorders>
          </w:tcPr>
          <w:p w14:paraId="6BAFAEEC" w14:textId="77777777" w:rsidR="00540BE6" w:rsidRDefault="00B049E8" w:rsidP="00540BE6">
            <w:pPr>
              <w:tabs>
                <w:tab w:val="left" w:pos="10200"/>
              </w:tabs>
              <w:rPr>
                <w:rStyle w:val="Hyperlink"/>
                <w:rFonts w:ascii="Arial" w:eastAsia="Arial" w:hAnsi="Arial" w:cs="Arial"/>
                <w:position w:val="-1"/>
                <w:sz w:val="22"/>
                <w:szCs w:val="22"/>
              </w:rPr>
            </w:pPr>
            <w:hyperlink r:id="rId83" w:history="1"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ww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3"/>
                  <w:position w:val="-1"/>
                  <w:sz w:val="22"/>
                  <w:szCs w:val="22"/>
                </w:rPr>
                <w:t>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3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bu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tt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e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3"/>
                  <w:position w:val="-1"/>
                  <w:sz w:val="22"/>
                  <w:szCs w:val="22"/>
                </w:rPr>
                <w:t>f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l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2"/>
                  <w:position w:val="-1"/>
                  <w:sz w:val="22"/>
                  <w:szCs w:val="22"/>
                </w:rPr>
                <w:t>y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-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p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o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1"/>
                  <w:position w:val="-1"/>
                  <w:sz w:val="22"/>
                  <w:szCs w:val="22"/>
                </w:rPr>
                <w:t>j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e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ct.t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3"/>
                  <w:position w:val="-1"/>
                  <w:sz w:val="22"/>
                  <w:szCs w:val="22"/>
                </w:rPr>
                <w:t>u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2"/>
                  <w:position w:val="-1"/>
                  <w:sz w:val="22"/>
                  <w:szCs w:val="22"/>
                </w:rPr>
                <w:t>m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bl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1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c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3"/>
                  <w:position w:val="-1"/>
                  <w:sz w:val="22"/>
                  <w:szCs w:val="22"/>
                </w:rPr>
                <w:t>o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m</w:t>
              </w:r>
            </w:hyperlink>
          </w:p>
          <w:p w14:paraId="2D730C32" w14:textId="2B33577A" w:rsidR="000A699F" w:rsidRPr="00335E13" w:rsidRDefault="000A699F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540BE6" w:rsidRPr="00335E13" w14:paraId="1226318C" w14:textId="77777777" w:rsidTr="00335E13">
        <w:tc>
          <w:tcPr>
            <w:tcW w:w="3128" w:type="dxa"/>
            <w:tcBorders>
              <w:top w:val="single" w:sz="12" w:space="0" w:color="auto"/>
              <w:bottom w:val="nil"/>
            </w:tcBorders>
          </w:tcPr>
          <w:p w14:paraId="585D6C23" w14:textId="09F57EAA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h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e Site</w:t>
            </w:r>
          </w:p>
        </w:tc>
        <w:tc>
          <w:tcPr>
            <w:tcW w:w="7234" w:type="dxa"/>
            <w:tcBorders>
              <w:top w:val="single" w:sz="12" w:space="0" w:color="auto"/>
              <w:bottom w:val="nil"/>
            </w:tcBorders>
          </w:tcPr>
          <w:p w14:paraId="130A6DE2" w14:textId="36D4C3F5" w:rsidR="00540BE6" w:rsidRPr="00335E13" w:rsidRDefault="0043059E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onlin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24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/7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guid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e to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 w:rsidR="00540BE6"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gramStart"/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1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6 to</w:t>
            </w:r>
            <w:r w:rsidR="00540BE6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2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5 </w:t>
            </w:r>
            <w:r w:rsidR="00540BE6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540BE6"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old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proofErr w:type="gramEnd"/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="00540BE6"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It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de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540BE6"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non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ud</w:t>
            </w:r>
            <w:r w:rsidR="00540BE6"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g</w:t>
            </w:r>
            <w:r w:rsidR="00540BE6"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540BE6"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uppo</w:t>
            </w:r>
            <w:r w:rsidR="00540BE6"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="00540BE6"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io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hi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="00540BE6"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540BE6"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x</w:t>
            </w:r>
            <w:r w:rsidR="00540BE6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x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str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ss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to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deb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ug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s.</w:t>
            </w:r>
            <w:r w:rsidR="00540BE6" w:rsidRPr="00335E13">
              <w:rPr>
                <w:rFonts w:ascii="Arial" w:eastAsia="Arial" w:hAnsi="Arial" w:cs="Arial"/>
                <w:spacing w:val="9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nlin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="00540BE6"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c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 w:rsidR="00540BE6"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 w:rsidR="00540BE6"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app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540BE6"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d t</w:t>
            </w:r>
            <w:r w:rsidR="00540BE6"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ool</w:t>
            </w:r>
            <w:r w:rsidR="00540BE6"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</w:tr>
      <w:tr w:rsidR="00540BE6" w:rsidRPr="00335E13" w14:paraId="115BE417" w14:textId="77777777" w:rsidTr="00335E13">
        <w:tc>
          <w:tcPr>
            <w:tcW w:w="3128" w:type="dxa"/>
            <w:tcBorders>
              <w:top w:val="nil"/>
              <w:bottom w:val="single" w:sz="12" w:space="0" w:color="auto"/>
            </w:tcBorders>
          </w:tcPr>
          <w:p w14:paraId="004BA19F" w14:textId="77777777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  <w:tc>
          <w:tcPr>
            <w:tcW w:w="7234" w:type="dxa"/>
            <w:tcBorders>
              <w:top w:val="nil"/>
              <w:bottom w:val="single" w:sz="12" w:space="0" w:color="auto"/>
            </w:tcBorders>
          </w:tcPr>
          <w:p w14:paraId="37CBBFD7" w14:textId="77777777" w:rsidR="00540BE6" w:rsidRDefault="00B049E8" w:rsidP="00540BE6">
            <w:pPr>
              <w:tabs>
                <w:tab w:val="left" w:pos="10200"/>
              </w:tabs>
              <w:rPr>
                <w:rStyle w:val="Hyperlink"/>
                <w:rFonts w:ascii="Arial" w:eastAsia="Arial" w:hAnsi="Arial" w:cs="Arial"/>
                <w:position w:val="-1"/>
                <w:sz w:val="22"/>
                <w:szCs w:val="22"/>
              </w:rPr>
            </w:pPr>
            <w:hyperlink r:id="rId84" w:history="1"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ww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3"/>
                  <w:position w:val="-1"/>
                  <w:sz w:val="22"/>
                  <w:szCs w:val="22"/>
                </w:rPr>
                <w:t>w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.t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he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2"/>
                  <w:position w:val="-1"/>
                  <w:sz w:val="22"/>
                  <w:szCs w:val="22"/>
                </w:rPr>
                <w:t>s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i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t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e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.</w:t>
              </w:r>
              <w:r w:rsidR="00540BE6" w:rsidRPr="00335E13">
                <w:rPr>
                  <w:rStyle w:val="Hyperlink"/>
                  <w:rFonts w:ascii="Arial" w:eastAsia="Arial" w:hAnsi="Arial" w:cs="Arial"/>
                  <w:spacing w:val="-1"/>
                  <w:position w:val="-1"/>
                  <w:sz w:val="22"/>
                  <w:szCs w:val="22"/>
                </w:rPr>
                <w:t>o</w:t>
              </w:r>
              <w:r w:rsidR="00540BE6" w:rsidRPr="00335E13">
                <w:rPr>
                  <w:rStyle w:val="Hyperlink"/>
                  <w:rFonts w:ascii="Arial" w:eastAsia="Arial" w:hAnsi="Arial" w:cs="Arial"/>
                  <w:position w:val="-1"/>
                  <w:sz w:val="22"/>
                  <w:szCs w:val="22"/>
                </w:rPr>
                <w:t>rg</w:t>
              </w:r>
            </w:hyperlink>
          </w:p>
          <w:p w14:paraId="7083F506" w14:textId="4DD67823" w:rsidR="000A699F" w:rsidRPr="00335E13" w:rsidRDefault="000A699F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540BE6" w:rsidRPr="00335E13" w14:paraId="5B6F5003" w14:textId="77777777" w:rsidTr="00335E13">
        <w:tc>
          <w:tcPr>
            <w:tcW w:w="3128" w:type="dxa"/>
            <w:tcBorders>
              <w:top w:val="single" w:sz="12" w:space="0" w:color="auto"/>
              <w:bottom w:val="nil"/>
            </w:tcBorders>
          </w:tcPr>
          <w:p w14:paraId="72B07003" w14:textId="77777777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oun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  <w:p w14:paraId="73D052E3" w14:textId="77777777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  <w:tc>
          <w:tcPr>
            <w:tcW w:w="7234" w:type="dxa"/>
            <w:tcBorders>
              <w:top w:val="single" w:sz="12" w:space="0" w:color="auto"/>
              <w:bottom w:val="nil"/>
            </w:tcBorders>
          </w:tcPr>
          <w:p w14:paraId="1A08B75E" w14:textId="01F5A891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Rang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ion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uppo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rt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rvic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y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ou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peo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proofErr w:type="gramStart"/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ts</w:t>
            </w:r>
            <w:proofErr w:type="gramEnd"/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ss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ional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to 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e 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iona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-b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ei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335E13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335E13"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eal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th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hild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335E13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335E13">
              <w:rPr>
                <w:rFonts w:ascii="Arial" w:eastAsia="Arial" w:hAnsi="Arial" w:cs="Arial"/>
                <w:spacing w:val="3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pe</w:t>
            </w:r>
            <w:r w:rsidRPr="00335E13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spacing w:val="-1"/>
                <w:sz w:val="22"/>
                <w:szCs w:val="22"/>
              </w:rPr>
              <w:t>ple</w:t>
            </w:r>
            <w:r w:rsidRPr="00335E13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540BE6" w:rsidRPr="00335E13" w14:paraId="4937B5BD" w14:textId="77777777" w:rsidTr="00335E13">
        <w:tc>
          <w:tcPr>
            <w:tcW w:w="3128" w:type="dxa"/>
            <w:tcBorders>
              <w:top w:val="nil"/>
              <w:bottom w:val="single" w:sz="12" w:space="0" w:color="auto"/>
            </w:tcBorders>
          </w:tcPr>
          <w:p w14:paraId="0DC589DD" w14:textId="77777777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en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help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in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0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80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8 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8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0</w:t>
            </w:r>
            <w:r w:rsidRPr="00335E13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255</w:t>
            </w:r>
            <w:r w:rsidRPr="00335E13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4</w:t>
            </w:r>
            <w:r w:rsidRPr="00335E13">
              <w:rPr>
                <w:rFonts w:ascii="Arial" w:eastAsia="Arial" w:hAnsi="Arial" w:cs="Arial"/>
                <w:position w:val="-1"/>
                <w:sz w:val="22"/>
                <w:szCs w:val="22"/>
              </w:rPr>
              <w:t>4</w:t>
            </w:r>
          </w:p>
          <w:p w14:paraId="1EFADF5B" w14:textId="77777777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  <w:tc>
          <w:tcPr>
            <w:tcW w:w="7234" w:type="dxa"/>
            <w:tcBorders>
              <w:top w:val="nil"/>
              <w:bottom w:val="single" w:sz="12" w:space="0" w:color="auto"/>
            </w:tcBorders>
          </w:tcPr>
          <w:p w14:paraId="195767D9" w14:textId="048E9857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color w:val="333333"/>
                <w:spacing w:val="1"/>
                <w:position w:val="-1"/>
                <w:sz w:val="22"/>
                <w:szCs w:val="22"/>
              </w:rPr>
              <w:t>F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position w:val="-1"/>
                <w:sz w:val="22"/>
                <w:szCs w:val="22"/>
              </w:rPr>
              <w:t>o</w:t>
            </w:r>
            <w:r w:rsidRPr="00335E13">
              <w:rPr>
                <w:rFonts w:ascii="Arial" w:eastAsia="Arial" w:hAnsi="Arial" w:cs="Arial"/>
                <w:color w:val="333333"/>
                <w:position w:val="-1"/>
                <w:sz w:val="22"/>
                <w:szCs w:val="22"/>
              </w:rPr>
              <w:t>r</w:t>
            </w:r>
            <w:r w:rsidRPr="00335E13">
              <w:rPr>
                <w:rFonts w:ascii="Arial" w:eastAsia="Arial" w:hAnsi="Arial" w:cs="Arial"/>
                <w:color w:val="333333"/>
                <w:spacing w:val="1"/>
                <w:position w:val="-1"/>
                <w:sz w:val="22"/>
                <w:szCs w:val="22"/>
              </w:rPr>
              <w:t xml:space="preserve"> </w:t>
            </w:r>
            <w:r w:rsidRPr="00335E13">
              <w:rPr>
                <w:rFonts w:ascii="Arial" w:eastAsia="Arial" w:hAnsi="Arial" w:cs="Arial"/>
                <w:color w:val="333333"/>
                <w:spacing w:val="-2"/>
                <w:position w:val="-1"/>
                <w:sz w:val="22"/>
                <w:szCs w:val="22"/>
              </w:rPr>
              <w:t>y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position w:val="-1"/>
                <w:sz w:val="22"/>
                <w:szCs w:val="22"/>
              </w:rPr>
              <w:t>ou</w:t>
            </w:r>
            <w:r w:rsidRPr="00335E13">
              <w:rPr>
                <w:rFonts w:ascii="Arial" w:eastAsia="Arial" w:hAnsi="Arial" w:cs="Arial"/>
                <w:color w:val="333333"/>
                <w:spacing w:val="1"/>
                <w:position w:val="-1"/>
                <w:sz w:val="22"/>
                <w:szCs w:val="22"/>
              </w:rPr>
              <w:t>n</w:t>
            </w:r>
            <w:r w:rsidRPr="00335E13">
              <w:rPr>
                <w:rFonts w:ascii="Arial" w:eastAsia="Arial" w:hAnsi="Arial" w:cs="Arial"/>
                <w:color w:val="333333"/>
                <w:position w:val="-1"/>
                <w:sz w:val="22"/>
                <w:szCs w:val="22"/>
              </w:rPr>
              <w:t xml:space="preserve">g 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position w:val="-1"/>
                <w:sz w:val="22"/>
                <w:szCs w:val="22"/>
              </w:rPr>
              <w:t>peo</w:t>
            </w:r>
            <w:r w:rsidRPr="00335E13">
              <w:rPr>
                <w:rFonts w:ascii="Arial" w:eastAsia="Arial" w:hAnsi="Arial" w:cs="Arial"/>
                <w:color w:val="333333"/>
                <w:spacing w:val="1"/>
                <w:position w:val="-1"/>
                <w:sz w:val="22"/>
                <w:szCs w:val="22"/>
              </w:rPr>
              <w:t>p</w:t>
            </w:r>
            <w:r w:rsidRPr="00335E13">
              <w:rPr>
                <w:rFonts w:ascii="Arial" w:eastAsia="Arial" w:hAnsi="Arial" w:cs="Arial"/>
                <w:color w:val="333333"/>
                <w:spacing w:val="-1"/>
                <w:position w:val="-1"/>
                <w:sz w:val="22"/>
                <w:szCs w:val="22"/>
              </w:rPr>
              <w:t>l</w:t>
            </w:r>
            <w:r w:rsidRPr="00335E13">
              <w:rPr>
                <w:rFonts w:ascii="Arial" w:eastAsia="Arial" w:hAnsi="Arial" w:cs="Arial"/>
                <w:color w:val="333333"/>
                <w:position w:val="-1"/>
                <w:sz w:val="22"/>
                <w:szCs w:val="22"/>
              </w:rPr>
              <w:t xml:space="preserve">e </w:t>
            </w:r>
            <w:r w:rsidRPr="00335E13">
              <w:rPr>
                <w:rFonts w:ascii="Arial" w:eastAsia="Arial" w:hAnsi="Arial" w:cs="Arial"/>
                <w:color w:val="0000FF"/>
                <w:spacing w:val="-63"/>
                <w:position w:val="-1"/>
                <w:sz w:val="22"/>
                <w:szCs w:val="22"/>
              </w:rPr>
              <w:t xml:space="preserve"> </w:t>
            </w:r>
            <w:hyperlink r:id="rId85">
              <w:r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h</w:t>
              </w:r>
              <w:r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tt</w:t>
              </w:r>
              <w:r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p</w:t>
              </w:r>
              <w:r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:/</w:t>
              </w:r>
              <w:r w:rsidRPr="00335E13">
                <w:rPr>
                  <w:rFonts w:ascii="Arial" w:eastAsia="Arial" w:hAnsi="Arial" w:cs="Arial"/>
                  <w:color w:val="0000FF"/>
                  <w:spacing w:val="-2"/>
                  <w:position w:val="-1"/>
                  <w:sz w:val="22"/>
                  <w:szCs w:val="22"/>
                  <w:u w:val="single" w:color="0000FF"/>
                </w:rPr>
                <w:t>/</w:t>
              </w:r>
              <w:r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ww</w:t>
              </w:r>
              <w:r w:rsidRPr="00335E13">
                <w:rPr>
                  <w:rFonts w:ascii="Arial" w:eastAsia="Arial" w:hAnsi="Arial" w:cs="Arial"/>
                  <w:color w:val="0000FF"/>
                  <w:spacing w:val="-3"/>
                  <w:position w:val="-1"/>
                  <w:sz w:val="22"/>
                  <w:szCs w:val="22"/>
                  <w:u w:val="single" w:color="0000FF"/>
                </w:rPr>
                <w:t>w</w:t>
              </w:r>
              <w:r w:rsidRPr="00335E13">
                <w:rPr>
                  <w:rFonts w:ascii="Arial" w:eastAsia="Arial" w:hAnsi="Arial" w:cs="Arial"/>
                  <w:color w:val="0000FF"/>
                  <w:spacing w:val="3"/>
                  <w:position w:val="-1"/>
                  <w:sz w:val="22"/>
                  <w:szCs w:val="22"/>
                  <w:u w:val="single" w:color="0000FF"/>
                </w:rPr>
                <w:t>.</w:t>
              </w:r>
              <w:r w:rsidRPr="00335E13">
                <w:rPr>
                  <w:rFonts w:ascii="Arial" w:eastAsia="Arial" w:hAnsi="Arial" w:cs="Arial"/>
                  <w:color w:val="0000FF"/>
                  <w:spacing w:val="-2"/>
                  <w:position w:val="-1"/>
                  <w:sz w:val="22"/>
                  <w:szCs w:val="22"/>
                  <w:u w:val="single" w:color="0000FF"/>
                </w:rPr>
                <w:t>y</w:t>
              </w:r>
              <w:r w:rsidRPr="00335E13">
                <w:rPr>
                  <w:rFonts w:ascii="Arial" w:eastAsia="Arial" w:hAnsi="Arial" w:cs="Arial"/>
                  <w:color w:val="0000FF"/>
                  <w:spacing w:val="1"/>
                  <w:position w:val="-1"/>
                  <w:sz w:val="22"/>
                  <w:szCs w:val="22"/>
                  <w:u w:val="single" w:color="0000FF"/>
                </w:rPr>
                <w:t>o</w:t>
              </w:r>
              <w:r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ung</w:t>
              </w:r>
              <w:r w:rsidRPr="00335E13">
                <w:rPr>
                  <w:rFonts w:ascii="Arial" w:eastAsia="Arial" w:hAnsi="Arial" w:cs="Arial"/>
                  <w:color w:val="0000FF"/>
                  <w:spacing w:val="5"/>
                  <w:position w:val="-1"/>
                  <w:sz w:val="22"/>
                  <w:szCs w:val="22"/>
                  <w:u w:val="single" w:color="0000FF"/>
                </w:rPr>
                <w:t>m</w:t>
              </w:r>
              <w:r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ind</w:t>
              </w:r>
              <w:r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s.</w:t>
              </w:r>
              <w:r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o</w:t>
              </w:r>
              <w:r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r</w:t>
              </w:r>
              <w:r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g</w:t>
              </w:r>
              <w:r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.</w:t>
              </w:r>
              <w:r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u</w:t>
              </w:r>
              <w:r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k</w:t>
              </w:r>
              <w:r w:rsidRPr="00335E13">
                <w:rPr>
                  <w:rFonts w:ascii="Arial" w:eastAsia="Arial" w:hAnsi="Arial" w:cs="Arial"/>
                  <w:color w:val="0000FF"/>
                  <w:spacing w:val="-2"/>
                  <w:position w:val="-1"/>
                  <w:sz w:val="22"/>
                  <w:szCs w:val="22"/>
                  <w:u w:val="single" w:color="0000FF"/>
                </w:rPr>
                <w:t>/</w:t>
              </w:r>
              <w:r w:rsidRPr="00335E13">
                <w:rPr>
                  <w:rFonts w:ascii="Arial" w:eastAsia="Arial" w:hAnsi="Arial" w:cs="Arial"/>
                  <w:color w:val="0000FF"/>
                  <w:spacing w:val="3"/>
                  <w:position w:val="-1"/>
                  <w:sz w:val="22"/>
                  <w:szCs w:val="22"/>
                  <w:u w:val="single" w:color="0000FF"/>
                </w:rPr>
                <w:t>f</w:t>
              </w:r>
              <w:r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o</w:t>
              </w:r>
              <w:r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r</w:t>
              </w:r>
              <w:r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_</w:t>
              </w:r>
              <w:r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c</w:t>
              </w:r>
              <w:r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hild</w:t>
              </w:r>
              <w:r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r</w:t>
              </w:r>
              <w:r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e</w:t>
              </w:r>
              <w:r w:rsidRPr="00335E13">
                <w:rPr>
                  <w:rFonts w:ascii="Arial" w:eastAsia="Arial" w:hAnsi="Arial" w:cs="Arial"/>
                  <w:color w:val="0000FF"/>
                  <w:spacing w:val="1"/>
                  <w:position w:val="-1"/>
                  <w:sz w:val="22"/>
                  <w:szCs w:val="22"/>
                  <w:u w:val="single" w:color="0000FF"/>
                </w:rPr>
                <w:t>n_</w:t>
              </w:r>
              <w:r w:rsidRPr="00335E13">
                <w:rPr>
                  <w:rFonts w:ascii="Arial" w:eastAsia="Arial" w:hAnsi="Arial" w:cs="Arial"/>
                  <w:color w:val="0000FF"/>
                  <w:spacing w:val="-2"/>
                  <w:position w:val="-1"/>
                  <w:sz w:val="22"/>
                  <w:szCs w:val="22"/>
                  <w:u w:val="single" w:color="0000FF"/>
                </w:rPr>
                <w:t>y</w:t>
              </w:r>
              <w:r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ou</w:t>
              </w:r>
              <w:r w:rsidRPr="00335E13">
                <w:rPr>
                  <w:rFonts w:ascii="Arial" w:eastAsia="Arial" w:hAnsi="Arial" w:cs="Arial"/>
                  <w:color w:val="0000FF"/>
                  <w:spacing w:val="1"/>
                  <w:position w:val="-1"/>
                  <w:sz w:val="22"/>
                  <w:szCs w:val="22"/>
                  <w:u w:val="single" w:color="0000FF"/>
                </w:rPr>
                <w:t>n</w:t>
              </w:r>
              <w:r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g_</w:t>
              </w:r>
              <w:r w:rsidRPr="00335E13">
                <w:rPr>
                  <w:rFonts w:ascii="Arial" w:eastAsia="Arial" w:hAnsi="Arial" w:cs="Arial"/>
                  <w:color w:val="0000FF"/>
                  <w:spacing w:val="1"/>
                  <w:position w:val="-1"/>
                  <w:sz w:val="22"/>
                  <w:szCs w:val="22"/>
                  <w:u w:val="single" w:color="0000FF"/>
                </w:rPr>
                <w:t>p</w:t>
              </w:r>
              <w:r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eop</w:t>
              </w:r>
              <w:r w:rsidRPr="00335E13">
                <w:rPr>
                  <w:rFonts w:ascii="Arial" w:eastAsia="Arial" w:hAnsi="Arial" w:cs="Arial"/>
                  <w:color w:val="0000FF"/>
                  <w:spacing w:val="1"/>
                  <w:position w:val="-1"/>
                  <w:sz w:val="22"/>
                  <w:szCs w:val="22"/>
                  <w:u w:val="single" w:color="0000FF"/>
                </w:rPr>
                <w:t>l</w:t>
              </w:r>
              <w:r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e</w:t>
              </w:r>
            </w:hyperlink>
          </w:p>
        </w:tc>
      </w:tr>
      <w:tr w:rsidR="00540BE6" w:rsidRPr="0043059E" w14:paraId="3CE4D359" w14:textId="77777777" w:rsidTr="00335E13">
        <w:tc>
          <w:tcPr>
            <w:tcW w:w="3128" w:type="dxa"/>
            <w:tcBorders>
              <w:top w:val="single" w:sz="12" w:space="0" w:color="auto"/>
            </w:tcBorders>
          </w:tcPr>
          <w:p w14:paraId="5E479569" w14:textId="4D622319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Youth Access</w:t>
            </w:r>
          </w:p>
        </w:tc>
        <w:tc>
          <w:tcPr>
            <w:tcW w:w="7234" w:type="dxa"/>
            <w:tcBorders>
              <w:top w:val="single" w:sz="12" w:space="0" w:color="auto"/>
            </w:tcBorders>
          </w:tcPr>
          <w:p w14:paraId="7B3BB6E8" w14:textId="4F3217A7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pacing w:val="-1"/>
                <w:sz w:val="22"/>
                <w:szCs w:val="22"/>
              </w:rPr>
            </w:pPr>
            <w:r w:rsidRPr="00335E13">
              <w:rPr>
                <w:rFonts w:ascii="Arial" w:eastAsia="Arial" w:hAnsi="Arial" w:cs="Arial"/>
                <w:bCs/>
                <w:spacing w:val="-1"/>
                <w:sz w:val="22"/>
                <w:szCs w:val="22"/>
              </w:rPr>
              <w:t xml:space="preserve">A national membership </w:t>
            </w:r>
            <w:proofErr w:type="spellStart"/>
            <w:r w:rsidRPr="00335E13">
              <w:rPr>
                <w:rFonts w:ascii="Arial" w:eastAsia="Arial" w:hAnsi="Arial" w:cs="Arial"/>
                <w:bCs/>
                <w:spacing w:val="-1"/>
                <w:sz w:val="22"/>
                <w:szCs w:val="22"/>
              </w:rPr>
              <w:t>organisation</w:t>
            </w:r>
            <w:proofErr w:type="spellEnd"/>
            <w:r w:rsidRPr="00335E13">
              <w:rPr>
                <w:rFonts w:ascii="Arial" w:eastAsia="Arial" w:hAnsi="Arial" w:cs="Arial"/>
                <w:bCs/>
                <w:spacing w:val="-1"/>
                <w:sz w:val="22"/>
                <w:szCs w:val="22"/>
              </w:rPr>
              <w:t xml:space="preserve"> for youth information, </w:t>
            </w:r>
            <w:proofErr w:type="gramStart"/>
            <w:r w:rsidRPr="00335E13">
              <w:rPr>
                <w:rFonts w:ascii="Arial" w:eastAsia="Arial" w:hAnsi="Arial" w:cs="Arial"/>
                <w:bCs/>
                <w:spacing w:val="-1"/>
                <w:sz w:val="22"/>
                <w:szCs w:val="22"/>
              </w:rPr>
              <w:t>advice</w:t>
            </w:r>
            <w:proofErr w:type="gramEnd"/>
            <w:r w:rsidRPr="00335E13">
              <w:rPr>
                <w:rFonts w:ascii="Arial" w:eastAsia="Arial" w:hAnsi="Arial" w:cs="Arial"/>
                <w:bCs/>
                <w:spacing w:val="-1"/>
                <w:sz w:val="22"/>
                <w:szCs w:val="22"/>
              </w:rPr>
              <w:t xml:space="preserve"> and counselling agencies. Provides information on youth agencies to children aged 11-25 and their </w:t>
            </w:r>
            <w:proofErr w:type="spellStart"/>
            <w:r w:rsidRPr="00335E13">
              <w:rPr>
                <w:rFonts w:ascii="Arial" w:eastAsia="Arial" w:hAnsi="Arial" w:cs="Arial"/>
                <w:bCs/>
                <w:spacing w:val="-1"/>
                <w:sz w:val="22"/>
                <w:szCs w:val="22"/>
              </w:rPr>
              <w:t>carers</w:t>
            </w:r>
            <w:proofErr w:type="spellEnd"/>
            <w:r w:rsidRPr="00335E13">
              <w:rPr>
                <w:rFonts w:ascii="Arial" w:eastAsia="Arial" w:hAnsi="Arial" w:cs="Arial"/>
                <w:bCs/>
                <w:spacing w:val="-1"/>
                <w:sz w:val="22"/>
                <w:szCs w:val="22"/>
              </w:rPr>
              <w:t xml:space="preserve"> but does not provide direct advice.</w:t>
            </w:r>
          </w:p>
        </w:tc>
      </w:tr>
      <w:tr w:rsidR="00540BE6" w:rsidRPr="0043059E" w14:paraId="02BEDC93" w14:textId="77777777" w:rsidTr="00335E13">
        <w:tc>
          <w:tcPr>
            <w:tcW w:w="3128" w:type="dxa"/>
          </w:tcPr>
          <w:p w14:paraId="6D20DBD7" w14:textId="77777777" w:rsidR="00540BE6" w:rsidRPr="00335E13" w:rsidRDefault="00540BE6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  <w:tc>
          <w:tcPr>
            <w:tcW w:w="7234" w:type="dxa"/>
          </w:tcPr>
          <w:p w14:paraId="6629640F" w14:textId="5CF087BD" w:rsidR="00540BE6" w:rsidRDefault="00B049E8" w:rsidP="00540BE6">
            <w:pPr>
              <w:tabs>
                <w:tab w:val="left" w:pos="10200"/>
              </w:tabs>
              <w:rPr>
                <w:rFonts w:ascii="Arial" w:eastAsia="Arial" w:hAnsi="Arial" w:cs="Arial"/>
                <w:color w:val="000000"/>
                <w:spacing w:val="-1"/>
                <w:position w:val="-1"/>
                <w:sz w:val="22"/>
                <w:szCs w:val="22"/>
              </w:rPr>
            </w:pPr>
            <w:hyperlink r:id="rId86">
              <w:r w:rsidR="00540BE6" w:rsidRPr="00335E13">
                <w:rPr>
                  <w:rFonts w:ascii="Arial" w:eastAsia="Arial" w:hAnsi="Arial" w:cs="Arial"/>
                  <w:color w:val="0000FF"/>
                  <w:spacing w:val="-3"/>
                  <w:position w:val="-1"/>
                  <w:sz w:val="22"/>
                  <w:szCs w:val="22"/>
                  <w:u w:val="single" w:color="0000FF"/>
                </w:rPr>
                <w:t>w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w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-3"/>
                  <w:position w:val="-1"/>
                  <w:sz w:val="22"/>
                  <w:szCs w:val="22"/>
                  <w:u w:val="single" w:color="0000FF"/>
                </w:rPr>
                <w:t>w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3"/>
                  <w:position w:val="-1"/>
                  <w:sz w:val="22"/>
                  <w:szCs w:val="22"/>
                  <w:u w:val="single" w:color="0000FF"/>
                </w:rPr>
                <w:t>.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-2"/>
                  <w:position w:val="-1"/>
                  <w:sz w:val="22"/>
                  <w:szCs w:val="22"/>
                  <w:u w:val="single" w:color="0000FF"/>
                </w:rPr>
                <w:t>y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ou</w:t>
              </w:r>
              <w:r w:rsidR="00540BE6"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t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1"/>
                  <w:position w:val="-1"/>
                  <w:sz w:val="22"/>
                  <w:szCs w:val="22"/>
                  <w:u w:val="single" w:color="0000FF"/>
                </w:rPr>
                <w:t>h</w:t>
              </w:r>
              <w:r w:rsidR="00540BE6"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acc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e</w:t>
              </w:r>
              <w:r w:rsidR="00540BE6"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ss.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o</w:t>
              </w:r>
              <w:r w:rsidR="00540BE6"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r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g</w:t>
              </w:r>
              <w:r w:rsidR="00540BE6"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.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-1"/>
                  <w:position w:val="-1"/>
                  <w:sz w:val="22"/>
                  <w:szCs w:val="22"/>
                  <w:u w:val="single" w:color="0000FF"/>
                </w:rPr>
                <w:t>u</w:t>
              </w:r>
              <w:r w:rsidR="00540BE6" w:rsidRPr="00335E13">
                <w:rPr>
                  <w:rFonts w:ascii="Arial" w:eastAsia="Arial" w:hAnsi="Arial" w:cs="Arial"/>
                  <w:color w:val="0000FF"/>
                  <w:position w:val="-1"/>
                  <w:sz w:val="22"/>
                  <w:szCs w:val="22"/>
                  <w:u w:val="single" w:color="0000FF"/>
                </w:rPr>
                <w:t>k</w:t>
              </w:r>
              <w:r w:rsidR="00540BE6" w:rsidRPr="00335E13">
                <w:rPr>
                  <w:rFonts w:ascii="Arial" w:eastAsia="Arial" w:hAnsi="Arial" w:cs="Arial"/>
                  <w:color w:val="0000FF"/>
                  <w:spacing w:val="2"/>
                  <w:position w:val="-1"/>
                  <w:sz w:val="22"/>
                  <w:szCs w:val="22"/>
                </w:rPr>
                <w:t xml:space="preserve"> </w:t>
              </w:r>
              <w:r w:rsidR="00540BE6" w:rsidRPr="00335E13">
                <w:rPr>
                  <w:rFonts w:ascii="Arial" w:eastAsia="Arial" w:hAnsi="Arial" w:cs="Arial"/>
                  <w:color w:val="000000"/>
                  <w:position w:val="-1"/>
                  <w:sz w:val="22"/>
                  <w:szCs w:val="22"/>
                </w:rPr>
                <w:t>to</w:t>
              </w:r>
            </w:hyperlink>
            <w:r w:rsidR="00540BE6" w:rsidRPr="00335E13"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 xml:space="preserve"> s</w:t>
            </w:r>
            <w:r w:rsidR="00540BE6" w:rsidRPr="00335E13">
              <w:rPr>
                <w:rFonts w:ascii="Arial" w:eastAsia="Arial" w:hAnsi="Arial" w:cs="Arial"/>
                <w:color w:val="000000"/>
                <w:spacing w:val="-1"/>
                <w:position w:val="-1"/>
                <w:sz w:val="22"/>
                <w:szCs w:val="22"/>
              </w:rPr>
              <w:t>ea</w:t>
            </w:r>
            <w:r w:rsidR="00540BE6" w:rsidRPr="00335E13"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>rch t</w:t>
            </w:r>
            <w:r w:rsidR="00540BE6" w:rsidRPr="00335E13">
              <w:rPr>
                <w:rFonts w:ascii="Arial" w:eastAsia="Arial" w:hAnsi="Arial" w:cs="Arial"/>
                <w:color w:val="000000"/>
                <w:spacing w:val="-1"/>
                <w:position w:val="-1"/>
                <w:sz w:val="22"/>
                <w:szCs w:val="22"/>
              </w:rPr>
              <w:t>hei</w:t>
            </w:r>
            <w:r w:rsidR="00540BE6" w:rsidRPr="00335E13"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color w:val="000000"/>
                <w:spacing w:val="1"/>
                <w:position w:val="-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color w:val="000000"/>
                <w:spacing w:val="-1"/>
                <w:position w:val="-1"/>
                <w:sz w:val="22"/>
                <w:szCs w:val="22"/>
              </w:rPr>
              <w:t>d</w:t>
            </w:r>
            <w:r w:rsidR="00540BE6" w:rsidRPr="00335E13">
              <w:rPr>
                <w:rFonts w:ascii="Arial" w:eastAsia="Arial" w:hAnsi="Arial" w:cs="Arial"/>
                <w:color w:val="000000"/>
                <w:spacing w:val="1"/>
                <w:position w:val="-1"/>
                <w:sz w:val="22"/>
                <w:szCs w:val="22"/>
              </w:rPr>
              <w:t>i</w:t>
            </w:r>
            <w:r w:rsidR="00540BE6" w:rsidRPr="00335E13"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color w:val="000000"/>
                <w:spacing w:val="-1"/>
                <w:position w:val="-1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>ct</w:t>
            </w:r>
            <w:r w:rsidR="00540BE6" w:rsidRPr="00335E13">
              <w:rPr>
                <w:rFonts w:ascii="Arial" w:eastAsia="Arial" w:hAnsi="Arial" w:cs="Arial"/>
                <w:color w:val="000000"/>
                <w:spacing w:val="-1"/>
                <w:position w:val="-1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>ry</w:t>
            </w:r>
            <w:r w:rsidR="00540BE6" w:rsidRPr="00335E13">
              <w:rPr>
                <w:rFonts w:ascii="Arial" w:eastAsia="Arial" w:hAnsi="Arial" w:cs="Arial"/>
                <w:color w:val="000000"/>
                <w:spacing w:val="-2"/>
                <w:position w:val="-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color w:val="000000"/>
                <w:spacing w:val="-1"/>
                <w:position w:val="-1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>f</w:t>
            </w:r>
            <w:r w:rsidR="00540BE6" w:rsidRPr="00335E13">
              <w:rPr>
                <w:rFonts w:ascii="Arial" w:eastAsia="Arial" w:hAnsi="Arial" w:cs="Arial"/>
                <w:color w:val="000000"/>
                <w:spacing w:val="7"/>
                <w:position w:val="-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>s</w:t>
            </w:r>
            <w:r w:rsidR="00540BE6" w:rsidRPr="00335E13">
              <w:rPr>
                <w:rFonts w:ascii="Arial" w:eastAsia="Arial" w:hAnsi="Arial" w:cs="Arial"/>
                <w:color w:val="000000"/>
                <w:spacing w:val="-1"/>
                <w:position w:val="-1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color w:val="000000"/>
                <w:spacing w:val="-2"/>
                <w:position w:val="-1"/>
                <w:sz w:val="22"/>
                <w:szCs w:val="22"/>
              </w:rPr>
              <w:t>v</w:t>
            </w:r>
            <w:r w:rsidR="00540BE6" w:rsidRPr="00335E13">
              <w:rPr>
                <w:rFonts w:ascii="Arial" w:eastAsia="Arial" w:hAnsi="Arial" w:cs="Arial"/>
                <w:color w:val="000000"/>
                <w:spacing w:val="-1"/>
                <w:position w:val="-1"/>
                <w:sz w:val="22"/>
                <w:szCs w:val="22"/>
              </w:rPr>
              <w:t>i</w:t>
            </w:r>
            <w:r w:rsidR="00540BE6" w:rsidRPr="00335E13"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>c</w:t>
            </w:r>
            <w:r w:rsidR="00540BE6" w:rsidRPr="00335E13">
              <w:rPr>
                <w:rFonts w:ascii="Arial" w:eastAsia="Arial" w:hAnsi="Arial" w:cs="Arial"/>
                <w:color w:val="000000"/>
                <w:spacing w:val="-1"/>
                <w:position w:val="-1"/>
                <w:sz w:val="22"/>
                <w:szCs w:val="22"/>
              </w:rPr>
              <w:t>e</w:t>
            </w:r>
            <w:r w:rsidR="00540BE6" w:rsidRPr="00335E13"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>s</w:t>
            </w:r>
            <w:r w:rsidR="00540BE6" w:rsidRPr="00335E13">
              <w:rPr>
                <w:rFonts w:ascii="Arial" w:eastAsia="Arial" w:hAnsi="Arial" w:cs="Arial"/>
                <w:color w:val="000000"/>
                <w:spacing w:val="1"/>
                <w:position w:val="-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color w:val="000000"/>
                <w:spacing w:val="3"/>
                <w:position w:val="-1"/>
                <w:sz w:val="22"/>
                <w:szCs w:val="22"/>
              </w:rPr>
              <w:t>f</w:t>
            </w:r>
            <w:r w:rsidR="00540BE6" w:rsidRPr="00335E13">
              <w:rPr>
                <w:rFonts w:ascii="Arial" w:eastAsia="Arial" w:hAnsi="Arial" w:cs="Arial"/>
                <w:color w:val="000000"/>
                <w:spacing w:val="-1"/>
                <w:position w:val="-1"/>
                <w:sz w:val="22"/>
                <w:szCs w:val="22"/>
              </w:rPr>
              <w:t>o</w:t>
            </w:r>
            <w:r w:rsidR="00540BE6" w:rsidRPr="00335E13"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>r</w:t>
            </w:r>
            <w:r w:rsidR="00540BE6" w:rsidRPr="00335E13">
              <w:rPr>
                <w:rFonts w:ascii="Arial" w:eastAsia="Arial" w:hAnsi="Arial" w:cs="Arial"/>
                <w:color w:val="000000"/>
                <w:spacing w:val="1"/>
                <w:position w:val="-1"/>
                <w:sz w:val="22"/>
                <w:szCs w:val="22"/>
              </w:rPr>
              <w:t xml:space="preserve"> </w:t>
            </w:r>
            <w:r w:rsidR="00540BE6" w:rsidRPr="00335E13">
              <w:rPr>
                <w:rFonts w:ascii="Arial" w:eastAsia="Arial" w:hAnsi="Arial" w:cs="Arial"/>
                <w:color w:val="000000"/>
                <w:spacing w:val="-3"/>
                <w:position w:val="-1"/>
                <w:sz w:val="22"/>
                <w:szCs w:val="22"/>
              </w:rPr>
              <w:t>h</w:t>
            </w:r>
            <w:r w:rsidR="00540BE6" w:rsidRPr="00335E13">
              <w:rPr>
                <w:rFonts w:ascii="Arial" w:eastAsia="Arial" w:hAnsi="Arial" w:cs="Arial"/>
                <w:color w:val="000000"/>
                <w:spacing w:val="-1"/>
                <w:position w:val="-1"/>
                <w:sz w:val="22"/>
                <w:szCs w:val="22"/>
              </w:rPr>
              <w:t>e</w:t>
            </w:r>
            <w:r w:rsidR="0043059E" w:rsidRPr="00335E13">
              <w:rPr>
                <w:rFonts w:ascii="Arial" w:eastAsia="Arial" w:hAnsi="Arial" w:cs="Arial"/>
                <w:color w:val="000000"/>
                <w:spacing w:val="-1"/>
                <w:position w:val="-1"/>
                <w:sz w:val="22"/>
                <w:szCs w:val="22"/>
              </w:rPr>
              <w:t>lp</w:t>
            </w:r>
            <w:r w:rsidR="000A699F">
              <w:rPr>
                <w:rFonts w:ascii="Arial" w:eastAsia="Arial" w:hAnsi="Arial" w:cs="Arial"/>
                <w:color w:val="000000"/>
                <w:spacing w:val="-1"/>
                <w:position w:val="-1"/>
                <w:sz w:val="22"/>
                <w:szCs w:val="22"/>
              </w:rPr>
              <w:t>.</w:t>
            </w:r>
          </w:p>
          <w:p w14:paraId="209EAF7C" w14:textId="1E8B6EE1" w:rsidR="000A699F" w:rsidRPr="00335E13" w:rsidRDefault="000A699F" w:rsidP="00540BE6">
            <w:pPr>
              <w:tabs>
                <w:tab w:val="left" w:pos="10200"/>
              </w:tabs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</w:pPr>
          </w:p>
        </w:tc>
      </w:tr>
    </w:tbl>
    <w:p w14:paraId="47F41722" w14:textId="6AFF26AB" w:rsidR="00D102A9" w:rsidRDefault="00D102A9" w:rsidP="008A5195">
      <w:pPr>
        <w:tabs>
          <w:tab w:val="left" w:pos="10200"/>
        </w:tabs>
        <w:ind w:left="118" w:right="6273"/>
        <w:jc w:val="both"/>
        <w:rPr>
          <w:rFonts w:ascii="Arial" w:eastAsia="Arial" w:hAnsi="Arial" w:cs="Arial"/>
          <w:b/>
          <w:spacing w:val="-1"/>
          <w:sz w:val="22"/>
          <w:szCs w:val="22"/>
        </w:rPr>
      </w:pPr>
    </w:p>
    <w:p w14:paraId="1BDAC078" w14:textId="102400D2" w:rsidR="000071A8" w:rsidRPr="0043528C" w:rsidRDefault="000071A8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</w:p>
    <w:p w14:paraId="731F91BC" w14:textId="77777777" w:rsidR="00D41D83" w:rsidRPr="0043528C" w:rsidRDefault="00D41D83" w:rsidP="008A5195">
      <w:pPr>
        <w:tabs>
          <w:tab w:val="left" w:pos="10200"/>
        </w:tabs>
        <w:ind w:left="478"/>
        <w:rPr>
          <w:rFonts w:ascii="Arial" w:eastAsia="Arial" w:hAnsi="Arial" w:cs="Arial"/>
          <w:color w:val="0000FF"/>
          <w:position w:val="-1"/>
          <w:sz w:val="22"/>
          <w:szCs w:val="22"/>
          <w:u w:val="single" w:color="0000FF"/>
        </w:rPr>
      </w:pPr>
    </w:p>
    <w:p w14:paraId="08A8C824" w14:textId="77777777" w:rsidR="000071A8" w:rsidRPr="0043528C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404F9DED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10F92280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54A88C0A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6BA1FB9C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39EBE417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17819EF8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6EAC44DA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0DEFE765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7CE70B48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54F0F834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24CC26C5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3463E078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08A84A44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196DDF79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7E4BF233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4C20241C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551BB626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42C69A92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13875436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760D0EF6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2553FFDD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5EF38181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5294E1F8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0CC334FA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5E37FFA4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19F51556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3EC886F2" w14:textId="77777777" w:rsidR="00381627" w:rsidRPr="0043528C" w:rsidRDefault="00381627" w:rsidP="0021209E">
      <w:pPr>
        <w:tabs>
          <w:tab w:val="left" w:pos="10200"/>
        </w:tabs>
        <w:ind w:left="421" w:right="362"/>
        <w:rPr>
          <w:rFonts w:ascii="Arial" w:eastAsia="Arial" w:hAnsi="Arial" w:cs="Arial"/>
          <w:b/>
          <w:color w:val="FF0000"/>
          <w:spacing w:val="-5"/>
          <w:sz w:val="22"/>
          <w:szCs w:val="22"/>
        </w:rPr>
      </w:pPr>
    </w:p>
    <w:p w14:paraId="6D899188" w14:textId="5AA7A5F7" w:rsidR="000071A8" w:rsidRPr="0083133D" w:rsidRDefault="006A07EF" w:rsidP="00AF7FE6">
      <w:pPr>
        <w:tabs>
          <w:tab w:val="left" w:pos="7088"/>
          <w:tab w:val="left" w:pos="10200"/>
        </w:tabs>
        <w:ind w:left="142" w:right="362"/>
        <w:rPr>
          <w:rFonts w:ascii="Arial" w:eastAsia="Arial" w:hAnsi="Arial" w:cs="Arial"/>
          <w:b/>
          <w:position w:val="-1"/>
          <w:sz w:val="22"/>
          <w:szCs w:val="22"/>
        </w:rPr>
      </w:pPr>
      <w:r>
        <w:rPr>
          <w:rFonts w:ascii="Arial" w:eastAsia="Arial" w:hAnsi="Arial" w:cs="Arial"/>
          <w:b/>
          <w:spacing w:val="-5"/>
          <w:sz w:val="22"/>
          <w:szCs w:val="22"/>
        </w:rPr>
        <w:lastRenderedPageBreak/>
        <w:t>Section</w:t>
      </w:r>
      <w:r w:rsidR="00126309" w:rsidRPr="0083133D"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 w:rsidR="00EE145F" w:rsidRPr="0083133D">
        <w:rPr>
          <w:rFonts w:ascii="Arial" w:eastAsia="Arial" w:hAnsi="Arial" w:cs="Arial"/>
          <w:b/>
          <w:spacing w:val="3"/>
          <w:sz w:val="22"/>
          <w:szCs w:val="22"/>
        </w:rPr>
        <w:t>9</w:t>
      </w:r>
      <w:r w:rsidR="00126309" w:rsidRPr="0083133D">
        <w:rPr>
          <w:rFonts w:ascii="Arial" w:eastAsia="Arial" w:hAnsi="Arial" w:cs="Arial"/>
          <w:b/>
          <w:sz w:val="22"/>
          <w:szCs w:val="22"/>
        </w:rPr>
        <w:t xml:space="preserve"> </w:t>
      </w:r>
      <w:r w:rsidR="00E704AC" w:rsidRPr="0083133D">
        <w:rPr>
          <w:rFonts w:ascii="Arial" w:eastAsia="Arial" w:hAnsi="Arial" w:cs="Arial"/>
          <w:b/>
          <w:spacing w:val="-1"/>
          <w:sz w:val="22"/>
          <w:szCs w:val="22"/>
        </w:rPr>
        <w:t>M</w:t>
      </w:r>
      <w:r w:rsidR="00E704AC" w:rsidRPr="0083133D">
        <w:rPr>
          <w:rFonts w:ascii="Arial" w:eastAsia="Arial" w:hAnsi="Arial" w:cs="Arial"/>
          <w:b/>
          <w:sz w:val="22"/>
          <w:szCs w:val="22"/>
        </w:rPr>
        <w:t>ulti</w:t>
      </w:r>
      <w:r w:rsidR="00E704AC">
        <w:rPr>
          <w:rFonts w:ascii="Arial" w:eastAsia="Arial" w:hAnsi="Arial" w:cs="Arial"/>
          <w:b/>
          <w:spacing w:val="1"/>
          <w:sz w:val="22"/>
          <w:szCs w:val="22"/>
        </w:rPr>
        <w:t>-</w:t>
      </w:r>
      <w:r w:rsidR="00126309" w:rsidRPr="0083133D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="00126309" w:rsidRPr="0083133D">
        <w:rPr>
          <w:rFonts w:ascii="Arial" w:eastAsia="Arial" w:hAnsi="Arial" w:cs="Arial"/>
          <w:b/>
          <w:sz w:val="22"/>
          <w:szCs w:val="22"/>
        </w:rPr>
        <w:t>gen</w:t>
      </w:r>
      <w:r w:rsidR="00126309" w:rsidRPr="0083133D">
        <w:rPr>
          <w:rFonts w:ascii="Arial" w:eastAsia="Arial" w:hAnsi="Arial" w:cs="Arial"/>
          <w:b/>
          <w:spacing w:val="4"/>
          <w:sz w:val="22"/>
          <w:szCs w:val="22"/>
        </w:rPr>
        <w:t>c</w:t>
      </w:r>
      <w:r w:rsidR="00126309" w:rsidRPr="0083133D">
        <w:rPr>
          <w:rFonts w:ascii="Arial" w:eastAsia="Arial" w:hAnsi="Arial" w:cs="Arial"/>
          <w:b/>
          <w:sz w:val="22"/>
          <w:szCs w:val="22"/>
        </w:rPr>
        <w:t>y</w:t>
      </w:r>
      <w:r w:rsidR="00126309" w:rsidRPr="0083133D">
        <w:rPr>
          <w:rFonts w:ascii="Arial" w:eastAsia="Arial" w:hAnsi="Arial" w:cs="Arial"/>
          <w:b/>
          <w:spacing w:val="-6"/>
          <w:sz w:val="22"/>
          <w:szCs w:val="22"/>
        </w:rPr>
        <w:t xml:space="preserve"> </w:t>
      </w:r>
      <w:r w:rsidR="00F9591C" w:rsidRPr="0083133D">
        <w:rPr>
          <w:rFonts w:ascii="Arial" w:eastAsia="Arial" w:hAnsi="Arial" w:cs="Arial"/>
          <w:b/>
          <w:spacing w:val="1"/>
          <w:sz w:val="22"/>
          <w:szCs w:val="22"/>
        </w:rPr>
        <w:t>self-harm</w:t>
      </w:r>
      <w:r w:rsidR="00EB3268" w:rsidRPr="0083133D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="00E704AC" w:rsidRPr="0083133D">
        <w:rPr>
          <w:rFonts w:ascii="Arial" w:eastAsia="Arial" w:hAnsi="Arial" w:cs="Arial"/>
          <w:b/>
          <w:sz w:val="22"/>
          <w:szCs w:val="22"/>
        </w:rPr>
        <w:t>de</w:t>
      </w:r>
      <w:r w:rsidR="00E704AC" w:rsidRPr="0083133D">
        <w:rPr>
          <w:rFonts w:ascii="Arial" w:eastAsia="Arial" w:hAnsi="Arial" w:cs="Arial"/>
          <w:b/>
          <w:spacing w:val="1"/>
          <w:sz w:val="22"/>
          <w:szCs w:val="22"/>
        </w:rPr>
        <w:t>c</w:t>
      </w:r>
      <w:r w:rsidR="00E704AC" w:rsidRPr="0083133D">
        <w:rPr>
          <w:rFonts w:ascii="Arial" w:eastAsia="Arial" w:hAnsi="Arial" w:cs="Arial"/>
          <w:b/>
          <w:spacing w:val="-2"/>
          <w:sz w:val="22"/>
          <w:szCs w:val="22"/>
        </w:rPr>
        <w:t>i</w:t>
      </w:r>
      <w:r w:rsidR="00E704AC" w:rsidRPr="0083133D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="00E704AC" w:rsidRPr="0083133D">
        <w:rPr>
          <w:rFonts w:ascii="Arial" w:eastAsia="Arial" w:hAnsi="Arial" w:cs="Arial"/>
          <w:b/>
          <w:sz w:val="22"/>
          <w:szCs w:val="22"/>
        </w:rPr>
        <w:t>ion</w:t>
      </w:r>
      <w:r w:rsidR="00E704AC">
        <w:rPr>
          <w:rFonts w:ascii="Arial" w:eastAsia="Arial" w:hAnsi="Arial" w:cs="Arial"/>
          <w:b/>
          <w:sz w:val="22"/>
          <w:szCs w:val="22"/>
        </w:rPr>
        <w:t>-</w:t>
      </w:r>
      <w:r w:rsidR="00126309" w:rsidRPr="0083133D">
        <w:rPr>
          <w:rFonts w:ascii="Arial" w:eastAsia="Arial" w:hAnsi="Arial" w:cs="Arial"/>
          <w:b/>
          <w:sz w:val="22"/>
          <w:szCs w:val="22"/>
        </w:rPr>
        <w:t>m</w:t>
      </w:r>
      <w:r w:rsidR="00126309" w:rsidRPr="0083133D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="00126309" w:rsidRPr="0083133D">
        <w:rPr>
          <w:rFonts w:ascii="Arial" w:eastAsia="Arial" w:hAnsi="Arial" w:cs="Arial"/>
          <w:b/>
          <w:spacing w:val="1"/>
          <w:sz w:val="22"/>
          <w:szCs w:val="22"/>
        </w:rPr>
        <w:t>k</w:t>
      </w:r>
      <w:r w:rsidR="00126309" w:rsidRPr="0083133D">
        <w:rPr>
          <w:rFonts w:ascii="Arial" w:eastAsia="Arial" w:hAnsi="Arial" w:cs="Arial"/>
          <w:b/>
          <w:sz w:val="22"/>
          <w:szCs w:val="22"/>
        </w:rPr>
        <w:t xml:space="preserve">ing </w:t>
      </w:r>
      <w:r w:rsidR="00126309" w:rsidRPr="0083133D">
        <w:rPr>
          <w:rFonts w:ascii="Arial" w:eastAsia="Arial" w:hAnsi="Arial" w:cs="Arial"/>
          <w:b/>
          <w:spacing w:val="-2"/>
          <w:sz w:val="22"/>
          <w:szCs w:val="22"/>
        </w:rPr>
        <w:t>g</w:t>
      </w:r>
      <w:r w:rsidR="00126309" w:rsidRPr="0083133D">
        <w:rPr>
          <w:rFonts w:ascii="Arial" w:eastAsia="Arial" w:hAnsi="Arial" w:cs="Arial"/>
          <w:b/>
          <w:sz w:val="22"/>
          <w:szCs w:val="22"/>
        </w:rPr>
        <w:t>uid</w:t>
      </w:r>
      <w:r w:rsidR="00126309" w:rsidRPr="0083133D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="00126309" w:rsidRPr="0083133D">
        <w:rPr>
          <w:rFonts w:ascii="Arial" w:eastAsia="Arial" w:hAnsi="Arial" w:cs="Arial"/>
          <w:b/>
          <w:sz w:val="22"/>
          <w:szCs w:val="22"/>
        </w:rPr>
        <w:t>nce ‘</w:t>
      </w:r>
      <w:proofErr w:type="gramStart"/>
      <w:r w:rsidR="00126309" w:rsidRPr="0083133D">
        <w:rPr>
          <w:rFonts w:ascii="Arial" w:eastAsia="Arial" w:hAnsi="Arial" w:cs="Arial"/>
          <w:b/>
          <w:sz w:val="22"/>
          <w:szCs w:val="22"/>
        </w:rPr>
        <w:t>do’s</w:t>
      </w:r>
      <w:proofErr w:type="gramEnd"/>
      <w:r w:rsidR="00126309" w:rsidRPr="0083133D">
        <w:rPr>
          <w:rFonts w:ascii="Arial" w:eastAsia="Arial" w:hAnsi="Arial" w:cs="Arial"/>
          <w:b/>
          <w:sz w:val="22"/>
          <w:szCs w:val="22"/>
        </w:rPr>
        <w:t xml:space="preserve"> </w:t>
      </w:r>
      <w:r w:rsidR="00126309" w:rsidRPr="0083133D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="00126309" w:rsidRPr="0083133D">
        <w:rPr>
          <w:rFonts w:ascii="Arial" w:eastAsia="Arial" w:hAnsi="Arial" w:cs="Arial"/>
          <w:b/>
          <w:sz w:val="22"/>
          <w:szCs w:val="22"/>
        </w:rPr>
        <w:t>nd don’</w:t>
      </w:r>
      <w:r w:rsidR="00126309" w:rsidRPr="0083133D">
        <w:rPr>
          <w:rFonts w:ascii="Arial" w:eastAsia="Arial" w:hAnsi="Arial" w:cs="Arial"/>
          <w:b/>
          <w:spacing w:val="-1"/>
          <w:sz w:val="22"/>
          <w:szCs w:val="22"/>
        </w:rPr>
        <w:t>t</w:t>
      </w:r>
      <w:r w:rsidR="00126309" w:rsidRPr="0083133D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="00126309" w:rsidRPr="0083133D">
        <w:rPr>
          <w:rFonts w:ascii="Arial" w:eastAsia="Arial" w:hAnsi="Arial" w:cs="Arial"/>
          <w:b/>
          <w:sz w:val="22"/>
          <w:szCs w:val="22"/>
        </w:rPr>
        <w:t>’</w:t>
      </w:r>
      <w:r w:rsidR="0083133D" w:rsidRPr="0083133D">
        <w:rPr>
          <w:rFonts w:ascii="Arial" w:eastAsia="Arial" w:hAnsi="Arial" w:cs="Arial"/>
          <w:b/>
          <w:sz w:val="22"/>
          <w:szCs w:val="22"/>
        </w:rPr>
        <w:t xml:space="preserve"> </w:t>
      </w:r>
      <w:r w:rsidR="00126309" w:rsidRPr="0083133D">
        <w:rPr>
          <w:rFonts w:ascii="Arial" w:eastAsia="Arial" w:hAnsi="Arial" w:cs="Arial"/>
          <w:b/>
          <w:position w:val="-1"/>
          <w:sz w:val="22"/>
          <w:szCs w:val="22"/>
        </w:rPr>
        <w:t>/inf</w:t>
      </w:r>
      <w:r w:rsidR="00126309" w:rsidRPr="0083133D"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o</w:t>
      </w:r>
      <w:r w:rsidR="00126309" w:rsidRPr="0083133D">
        <w:rPr>
          <w:rFonts w:ascii="Arial" w:eastAsia="Arial" w:hAnsi="Arial" w:cs="Arial"/>
          <w:b/>
          <w:position w:val="-1"/>
          <w:sz w:val="22"/>
          <w:szCs w:val="22"/>
        </w:rPr>
        <w:t>rm</w:t>
      </w:r>
      <w:r w:rsidR="00126309" w:rsidRPr="0083133D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a</w:t>
      </w:r>
      <w:r w:rsidR="00126309" w:rsidRPr="0083133D">
        <w:rPr>
          <w:rFonts w:ascii="Arial" w:eastAsia="Arial" w:hAnsi="Arial" w:cs="Arial"/>
          <w:b/>
          <w:position w:val="-1"/>
          <w:sz w:val="22"/>
          <w:szCs w:val="22"/>
        </w:rPr>
        <w:t xml:space="preserve">tion </w:t>
      </w:r>
      <w:r w:rsidR="00126309" w:rsidRPr="0083133D"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f</w:t>
      </w:r>
      <w:r w:rsidR="00126309" w:rsidRPr="0083133D">
        <w:rPr>
          <w:rFonts w:ascii="Arial" w:eastAsia="Arial" w:hAnsi="Arial" w:cs="Arial"/>
          <w:b/>
          <w:position w:val="-1"/>
          <w:sz w:val="22"/>
          <w:szCs w:val="22"/>
        </w:rPr>
        <w:t>or pr</w:t>
      </w:r>
      <w:r w:rsidR="00126309" w:rsidRPr="0083133D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ac</w:t>
      </w:r>
      <w:r w:rsidR="00126309" w:rsidRPr="0083133D">
        <w:rPr>
          <w:rFonts w:ascii="Arial" w:eastAsia="Arial" w:hAnsi="Arial" w:cs="Arial"/>
          <w:b/>
          <w:spacing w:val="-3"/>
          <w:position w:val="-1"/>
          <w:sz w:val="22"/>
          <w:szCs w:val="22"/>
        </w:rPr>
        <w:t>t</w:t>
      </w:r>
      <w:r w:rsidR="00126309" w:rsidRPr="0083133D">
        <w:rPr>
          <w:rFonts w:ascii="Arial" w:eastAsia="Arial" w:hAnsi="Arial" w:cs="Arial"/>
          <w:b/>
          <w:position w:val="-1"/>
          <w:sz w:val="22"/>
          <w:szCs w:val="22"/>
        </w:rPr>
        <w:t>itioner</w:t>
      </w:r>
      <w:r w:rsidR="00126309" w:rsidRPr="0083133D">
        <w:rPr>
          <w:rFonts w:ascii="Arial" w:eastAsia="Arial" w:hAnsi="Arial" w:cs="Arial"/>
          <w:b/>
          <w:spacing w:val="3"/>
          <w:position w:val="-1"/>
          <w:sz w:val="22"/>
          <w:szCs w:val="22"/>
        </w:rPr>
        <w:t>s</w:t>
      </w:r>
      <w:r w:rsidR="00126309" w:rsidRPr="0083133D">
        <w:rPr>
          <w:rFonts w:ascii="Arial" w:eastAsia="Arial" w:hAnsi="Arial" w:cs="Arial"/>
          <w:b/>
          <w:position w:val="-1"/>
          <w:sz w:val="22"/>
          <w:szCs w:val="22"/>
        </w:rPr>
        <w:t>/</w:t>
      </w:r>
      <w:r w:rsidR="00126309" w:rsidRPr="0083133D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 w:rsidR="00126309" w:rsidRPr="0083133D">
        <w:rPr>
          <w:rFonts w:ascii="Arial" w:eastAsia="Arial" w:hAnsi="Arial" w:cs="Arial"/>
          <w:b/>
          <w:position w:val="-1"/>
          <w:sz w:val="22"/>
          <w:szCs w:val="22"/>
        </w:rPr>
        <w:t>mpor</w:t>
      </w:r>
      <w:r w:rsidR="00126309" w:rsidRPr="0083133D"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 w:rsidR="00126309" w:rsidRPr="0083133D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a</w:t>
      </w:r>
      <w:r w:rsidR="00126309" w:rsidRPr="0083133D">
        <w:rPr>
          <w:rFonts w:ascii="Arial" w:eastAsia="Arial" w:hAnsi="Arial" w:cs="Arial"/>
          <w:b/>
          <w:position w:val="-1"/>
          <w:sz w:val="22"/>
          <w:szCs w:val="22"/>
        </w:rPr>
        <w:t>nt</w:t>
      </w:r>
      <w:r w:rsidR="00126309" w:rsidRPr="0083133D">
        <w:rPr>
          <w:rFonts w:ascii="Arial" w:eastAsia="Arial" w:hAnsi="Arial" w:cs="Arial"/>
          <w:b/>
          <w:spacing w:val="-1"/>
          <w:position w:val="-1"/>
          <w:sz w:val="22"/>
          <w:szCs w:val="22"/>
        </w:rPr>
        <w:t xml:space="preserve"> </w:t>
      </w:r>
      <w:r w:rsidR="00126309" w:rsidRPr="0083133D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c</w:t>
      </w:r>
      <w:r w:rsidR="00126309" w:rsidRPr="0083133D">
        <w:rPr>
          <w:rFonts w:ascii="Arial" w:eastAsia="Arial" w:hAnsi="Arial" w:cs="Arial"/>
          <w:b/>
          <w:spacing w:val="-3"/>
          <w:position w:val="-1"/>
          <w:sz w:val="22"/>
          <w:szCs w:val="22"/>
        </w:rPr>
        <w:t>o</w:t>
      </w:r>
      <w:r w:rsidR="00126309" w:rsidRPr="0083133D">
        <w:rPr>
          <w:rFonts w:ascii="Arial" w:eastAsia="Arial" w:hAnsi="Arial" w:cs="Arial"/>
          <w:b/>
          <w:position w:val="-1"/>
          <w:sz w:val="22"/>
          <w:szCs w:val="22"/>
        </w:rPr>
        <w:t>n</w:t>
      </w:r>
      <w:r w:rsidR="00126309" w:rsidRPr="0083133D"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 w:rsidR="00126309" w:rsidRPr="0083133D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ac</w:t>
      </w:r>
      <w:r w:rsidR="00126309" w:rsidRPr="0083133D">
        <w:rPr>
          <w:rFonts w:ascii="Arial" w:eastAsia="Arial" w:hAnsi="Arial" w:cs="Arial"/>
          <w:b/>
          <w:position w:val="-1"/>
          <w:sz w:val="22"/>
          <w:szCs w:val="22"/>
        </w:rPr>
        <w:t>ts</w:t>
      </w:r>
    </w:p>
    <w:p w14:paraId="192228B6" w14:textId="5940CF70" w:rsidR="0035722E" w:rsidRPr="0083133D" w:rsidRDefault="0035722E" w:rsidP="0035722E">
      <w:pPr>
        <w:tabs>
          <w:tab w:val="left" w:pos="10200"/>
        </w:tabs>
        <w:ind w:left="2194" w:right="2134"/>
        <w:jc w:val="center"/>
        <w:rPr>
          <w:rFonts w:ascii="Arial" w:hAnsi="Arial" w:cs="Arial"/>
          <w:sz w:val="22"/>
          <w:szCs w:val="22"/>
        </w:rPr>
      </w:pPr>
    </w:p>
    <w:p w14:paraId="19BF4242" w14:textId="298791A4" w:rsidR="00B51017" w:rsidRPr="0043528C" w:rsidRDefault="00B51017" w:rsidP="00B51017">
      <w:pPr>
        <w:tabs>
          <w:tab w:val="left" w:pos="10200"/>
        </w:tabs>
        <w:ind w:left="118"/>
        <w:rPr>
          <w:rFonts w:ascii="Arial" w:eastAsia="Arial" w:hAnsi="Arial" w:cs="Arial"/>
          <w:b/>
          <w:sz w:val="22"/>
          <w:szCs w:val="22"/>
        </w:rPr>
      </w:pPr>
      <w:r w:rsidRPr="0043528C">
        <w:rPr>
          <w:rFonts w:ascii="Arial" w:eastAsia="Arial" w:hAnsi="Arial" w:cs="Arial"/>
          <w:b/>
          <w:sz w:val="22"/>
          <w:szCs w:val="22"/>
        </w:rPr>
        <w:t>Prote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c</w:t>
      </w:r>
      <w:r w:rsidRPr="0043528C">
        <w:rPr>
          <w:rFonts w:ascii="Arial" w:eastAsia="Arial" w:hAnsi="Arial" w:cs="Arial"/>
          <w:b/>
          <w:sz w:val="22"/>
          <w:szCs w:val="22"/>
        </w:rPr>
        <w:t>ti</w:t>
      </w:r>
      <w:r w:rsidRPr="0043528C">
        <w:rPr>
          <w:rFonts w:ascii="Arial" w:eastAsia="Arial" w:hAnsi="Arial" w:cs="Arial"/>
          <w:b/>
          <w:spacing w:val="-4"/>
          <w:sz w:val="22"/>
          <w:szCs w:val="22"/>
        </w:rPr>
        <w:t>v</w:t>
      </w:r>
      <w:r w:rsidRPr="0043528C">
        <w:rPr>
          <w:rFonts w:ascii="Arial" w:eastAsia="Arial" w:hAnsi="Arial" w:cs="Arial"/>
          <w:b/>
          <w:sz w:val="22"/>
          <w:szCs w:val="22"/>
        </w:rPr>
        <w:t>e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a</w:t>
      </w:r>
      <w:r w:rsidRPr="0043528C">
        <w:rPr>
          <w:rFonts w:ascii="Arial" w:eastAsia="Arial" w:hAnsi="Arial" w:cs="Arial"/>
          <w:b/>
          <w:sz w:val="22"/>
          <w:szCs w:val="22"/>
        </w:rPr>
        <w:t xml:space="preserve">nd 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43528C">
        <w:rPr>
          <w:rFonts w:ascii="Arial" w:eastAsia="Arial" w:hAnsi="Arial" w:cs="Arial"/>
          <w:b/>
          <w:sz w:val="22"/>
          <w:szCs w:val="22"/>
        </w:rPr>
        <w:t>upp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b/>
          <w:sz w:val="22"/>
          <w:szCs w:val="22"/>
        </w:rPr>
        <w:t>rt</w:t>
      </w:r>
      <w:r w:rsidRPr="0043528C">
        <w:rPr>
          <w:rFonts w:ascii="Arial" w:eastAsia="Arial" w:hAnsi="Arial" w:cs="Arial"/>
          <w:b/>
          <w:spacing w:val="2"/>
          <w:sz w:val="22"/>
          <w:szCs w:val="22"/>
        </w:rPr>
        <w:t>i</w:t>
      </w:r>
      <w:r w:rsidRPr="0043528C">
        <w:rPr>
          <w:rFonts w:ascii="Arial" w:eastAsia="Arial" w:hAnsi="Arial" w:cs="Arial"/>
          <w:b/>
          <w:spacing w:val="-4"/>
          <w:sz w:val="22"/>
          <w:szCs w:val="22"/>
        </w:rPr>
        <w:t>v</w:t>
      </w:r>
      <w:r w:rsidRPr="0043528C">
        <w:rPr>
          <w:rFonts w:ascii="Arial" w:eastAsia="Arial" w:hAnsi="Arial" w:cs="Arial"/>
          <w:b/>
          <w:sz w:val="22"/>
          <w:szCs w:val="22"/>
        </w:rPr>
        <w:t>e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ac</w:t>
      </w:r>
      <w:r w:rsidRPr="0043528C">
        <w:rPr>
          <w:rFonts w:ascii="Arial" w:eastAsia="Arial" w:hAnsi="Arial" w:cs="Arial"/>
          <w:b/>
          <w:sz w:val="22"/>
          <w:szCs w:val="22"/>
        </w:rPr>
        <w:t xml:space="preserve">tion </w:t>
      </w:r>
      <w:r w:rsidR="0083133D">
        <w:rPr>
          <w:rFonts w:ascii="Arial" w:eastAsia="Arial" w:hAnsi="Arial" w:cs="Arial"/>
          <w:b/>
          <w:sz w:val="22"/>
          <w:szCs w:val="22"/>
        </w:rPr>
        <w:t xml:space="preserve">is 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t</w:t>
      </w:r>
      <w:r w:rsidRPr="0043528C">
        <w:rPr>
          <w:rFonts w:ascii="Arial" w:eastAsia="Arial" w:hAnsi="Arial" w:cs="Arial"/>
          <w:b/>
          <w:sz w:val="22"/>
          <w:szCs w:val="22"/>
        </w:rPr>
        <w:t>he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z w:val="22"/>
          <w:szCs w:val="22"/>
        </w:rPr>
        <w:t>gen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b/>
          <w:sz w:val="22"/>
          <w:szCs w:val="22"/>
        </w:rPr>
        <w:t>l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a</w:t>
      </w:r>
      <w:r w:rsidRPr="0043528C">
        <w:rPr>
          <w:rFonts w:ascii="Arial" w:eastAsia="Arial" w:hAnsi="Arial" w:cs="Arial"/>
          <w:b/>
          <w:sz w:val="22"/>
          <w:szCs w:val="22"/>
        </w:rPr>
        <w:t>ppro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a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c</w:t>
      </w:r>
      <w:r w:rsidRPr="0043528C">
        <w:rPr>
          <w:rFonts w:ascii="Arial" w:eastAsia="Arial" w:hAnsi="Arial" w:cs="Arial"/>
          <w:b/>
          <w:sz w:val="22"/>
          <w:szCs w:val="22"/>
        </w:rPr>
        <w:t>h to be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z w:val="22"/>
          <w:szCs w:val="22"/>
        </w:rPr>
        <w:t>t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a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k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b/>
          <w:sz w:val="22"/>
          <w:szCs w:val="22"/>
        </w:rPr>
        <w:t>n</w:t>
      </w:r>
      <w:r w:rsidR="00690D7C">
        <w:rPr>
          <w:rFonts w:ascii="Arial" w:eastAsia="Arial" w:hAnsi="Arial" w:cs="Arial"/>
          <w:b/>
          <w:sz w:val="22"/>
          <w:szCs w:val="22"/>
        </w:rPr>
        <w:t>.</w:t>
      </w:r>
    </w:p>
    <w:p w14:paraId="595D9F3D" w14:textId="77777777" w:rsidR="00B51017" w:rsidRPr="0043528C" w:rsidRDefault="00B51017" w:rsidP="00B51017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</w:p>
    <w:p w14:paraId="77B2C903" w14:textId="75B31577" w:rsidR="00B51017" w:rsidRPr="0043528C" w:rsidRDefault="00B51017" w:rsidP="00B51017">
      <w:pPr>
        <w:tabs>
          <w:tab w:val="left" w:pos="10200"/>
        </w:tabs>
        <w:ind w:left="118" w:right="64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spacing w:val="6"/>
          <w:sz w:val="22"/>
          <w:szCs w:val="22"/>
        </w:rPr>
        <w:t>W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 xml:space="preserve">t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m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rs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y</w:t>
      </w:r>
      <w:r w:rsidRPr="0043528C">
        <w:rPr>
          <w:rFonts w:ascii="Arial" w:eastAsia="Arial" w:hAnsi="Arial" w:cs="Arial"/>
          <w:spacing w:val="1"/>
          <w:sz w:val="22"/>
          <w:szCs w:val="22"/>
        </w:rPr>
        <w:t>oun</w:t>
      </w:r>
      <w:r w:rsidRPr="0043528C">
        <w:rPr>
          <w:rFonts w:ascii="Arial" w:eastAsia="Arial" w:hAnsi="Arial" w:cs="Arial"/>
          <w:sz w:val="22"/>
          <w:szCs w:val="22"/>
        </w:rPr>
        <w:t>g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peop</w:t>
      </w:r>
      <w:r w:rsidRPr="0043528C">
        <w:rPr>
          <w:rFonts w:ascii="Arial" w:eastAsia="Arial" w:hAnsi="Arial" w:cs="Arial"/>
          <w:spacing w:val="-3"/>
          <w:sz w:val="22"/>
          <w:szCs w:val="22"/>
        </w:rPr>
        <w:t>l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 xml:space="preserve">is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z w:val="22"/>
          <w:szCs w:val="22"/>
        </w:rPr>
        <w:t>ing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>ome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to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lk</w:t>
      </w:r>
      <w:r w:rsidR="00E704AC">
        <w:rPr>
          <w:rFonts w:ascii="Arial" w:eastAsia="Arial" w:hAnsi="Arial" w:cs="Arial"/>
          <w:sz w:val="22"/>
          <w:szCs w:val="22"/>
        </w:rPr>
        <w:t xml:space="preserve"> to</w:t>
      </w:r>
      <w:r w:rsidRPr="0043528C">
        <w:rPr>
          <w:rFonts w:ascii="Arial" w:eastAsia="Arial" w:hAnsi="Arial" w:cs="Arial"/>
          <w:sz w:val="22"/>
          <w:szCs w:val="22"/>
        </w:rPr>
        <w:t>, a trusted adult, w</w:t>
      </w:r>
      <w:r w:rsidRPr="0043528C">
        <w:rPr>
          <w:rFonts w:ascii="Arial" w:eastAsia="Arial" w:hAnsi="Arial" w:cs="Arial"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>o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w</w:t>
      </w:r>
      <w:r w:rsidRPr="0043528C">
        <w:rPr>
          <w:rFonts w:ascii="Arial" w:eastAsia="Arial" w:hAnsi="Arial" w:cs="Arial"/>
          <w:sz w:val="22"/>
          <w:szCs w:val="22"/>
        </w:rPr>
        <w:t>i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</w:t>
      </w:r>
      <w:r w:rsidRPr="0043528C">
        <w:rPr>
          <w:rFonts w:ascii="Arial" w:eastAsia="Arial" w:hAnsi="Arial" w:cs="Arial"/>
          <w:sz w:val="22"/>
          <w:szCs w:val="22"/>
        </w:rPr>
        <w:t>l t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ke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th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m s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pacing w:val="1"/>
          <w:sz w:val="22"/>
          <w:szCs w:val="22"/>
        </w:rPr>
        <w:t>ou</w:t>
      </w:r>
      <w:r w:rsidRPr="0043528C">
        <w:rPr>
          <w:rFonts w:ascii="Arial" w:eastAsia="Arial" w:hAnsi="Arial" w:cs="Arial"/>
          <w:sz w:val="22"/>
          <w:szCs w:val="22"/>
        </w:rPr>
        <w:t>sl</w:t>
      </w:r>
      <w:r w:rsidRPr="0043528C">
        <w:rPr>
          <w:rFonts w:ascii="Arial" w:eastAsia="Arial" w:hAnsi="Arial" w:cs="Arial"/>
          <w:spacing w:val="-3"/>
          <w:sz w:val="22"/>
          <w:szCs w:val="22"/>
        </w:rPr>
        <w:t>y</w:t>
      </w:r>
      <w:r w:rsidRPr="0043528C">
        <w:rPr>
          <w:rFonts w:ascii="Arial" w:eastAsia="Arial" w:hAnsi="Arial" w:cs="Arial"/>
          <w:sz w:val="22"/>
          <w:szCs w:val="22"/>
        </w:rPr>
        <w:t>.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Previous studies have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pacing w:val="1"/>
          <w:sz w:val="22"/>
          <w:szCs w:val="22"/>
        </w:rPr>
        <w:t>un</w:t>
      </w:r>
      <w:r w:rsidRPr="0043528C">
        <w:rPr>
          <w:rFonts w:ascii="Arial" w:eastAsia="Arial" w:hAnsi="Arial" w:cs="Arial"/>
          <w:sz w:val="22"/>
          <w:szCs w:val="22"/>
        </w:rPr>
        <w:t>d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th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mo</w:t>
      </w:r>
      <w:r w:rsidRPr="0043528C">
        <w:rPr>
          <w:rFonts w:ascii="Arial" w:eastAsia="Arial" w:hAnsi="Arial" w:cs="Arial"/>
          <w:sz w:val="22"/>
          <w:szCs w:val="22"/>
        </w:rPr>
        <w:t>st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p</w:t>
      </w:r>
      <w:r w:rsidRPr="0043528C">
        <w:rPr>
          <w:rFonts w:ascii="Arial" w:eastAsia="Arial" w:hAnsi="Arial" w:cs="Arial"/>
          <w:spacing w:val="1"/>
          <w:sz w:val="22"/>
          <w:szCs w:val="22"/>
        </w:rPr>
        <w:t>eop</w:t>
      </w:r>
      <w:r w:rsidRPr="0043528C">
        <w:rPr>
          <w:rFonts w:ascii="Arial" w:eastAsia="Arial" w:hAnsi="Arial" w:cs="Arial"/>
          <w:sz w:val="22"/>
          <w:szCs w:val="22"/>
        </w:rPr>
        <w:t>le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w</w:t>
      </w:r>
      <w:r w:rsidRPr="0043528C">
        <w:rPr>
          <w:rFonts w:ascii="Arial" w:eastAsia="Arial" w:hAnsi="Arial" w:cs="Arial"/>
          <w:spacing w:val="1"/>
          <w:sz w:val="22"/>
          <w:szCs w:val="22"/>
        </w:rPr>
        <w:t>an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 xml:space="preserve">to </w:t>
      </w:r>
      <w:r w:rsidRPr="0043528C">
        <w:rPr>
          <w:rFonts w:ascii="Arial" w:eastAsia="Arial" w:hAnsi="Arial" w:cs="Arial"/>
          <w:spacing w:val="1"/>
          <w:sz w:val="22"/>
          <w:szCs w:val="22"/>
        </w:rPr>
        <w:t>b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ab</w:t>
      </w:r>
      <w:r w:rsidRPr="0043528C">
        <w:rPr>
          <w:rFonts w:ascii="Arial" w:eastAsia="Arial" w:hAnsi="Arial" w:cs="Arial"/>
          <w:sz w:val="22"/>
          <w:szCs w:val="22"/>
        </w:rPr>
        <w:t>le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t</w:t>
      </w:r>
      <w:r w:rsidRPr="0043528C">
        <w:rPr>
          <w:rFonts w:ascii="Arial" w:eastAsia="Arial" w:hAnsi="Arial" w:cs="Arial"/>
          <w:sz w:val="22"/>
          <w:szCs w:val="22"/>
        </w:rPr>
        <w:t>o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ta</w:t>
      </w:r>
      <w:r w:rsidRPr="0043528C">
        <w:rPr>
          <w:rFonts w:ascii="Arial" w:eastAsia="Arial" w:hAnsi="Arial" w:cs="Arial"/>
          <w:sz w:val="22"/>
          <w:szCs w:val="22"/>
        </w:rPr>
        <w:t>lk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ab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pacing w:val="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3"/>
          <w:sz w:val="22"/>
          <w:szCs w:val="22"/>
        </w:rPr>
        <w:t>l</w:t>
      </w:r>
      <w:r w:rsidRPr="0043528C">
        <w:rPr>
          <w:rFonts w:ascii="Arial" w:eastAsia="Arial" w:hAnsi="Arial" w:cs="Arial"/>
          <w:spacing w:val="10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-</w:t>
      </w:r>
      <w:r w:rsidRPr="0043528C">
        <w:rPr>
          <w:rFonts w:ascii="Arial" w:eastAsia="Arial" w:hAnsi="Arial" w:cs="Arial"/>
          <w:spacing w:val="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 xml:space="preserve">rm </w:t>
      </w:r>
      <w:r w:rsidRPr="0043528C">
        <w:rPr>
          <w:rFonts w:ascii="Arial" w:eastAsia="Arial" w:hAnsi="Arial" w:cs="Arial"/>
          <w:spacing w:val="1"/>
          <w:sz w:val="22"/>
          <w:szCs w:val="22"/>
        </w:rPr>
        <w:t>an</w:t>
      </w:r>
      <w:r w:rsidRPr="0043528C">
        <w:rPr>
          <w:rFonts w:ascii="Arial" w:eastAsia="Arial" w:hAnsi="Arial" w:cs="Arial"/>
          <w:sz w:val="22"/>
          <w:szCs w:val="22"/>
        </w:rPr>
        <w:t>d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he</w:t>
      </w:r>
      <w:r w:rsidRPr="0043528C">
        <w:rPr>
          <w:rFonts w:ascii="Arial" w:eastAsia="Arial" w:hAnsi="Arial" w:cs="Arial"/>
          <w:sz w:val="22"/>
          <w:szCs w:val="22"/>
        </w:rPr>
        <w:t>lp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>g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pe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pacing w:val="1"/>
          <w:sz w:val="22"/>
          <w:szCs w:val="22"/>
        </w:rPr>
        <w:t>p</w:t>
      </w:r>
      <w:r w:rsidRPr="0043528C">
        <w:rPr>
          <w:rFonts w:ascii="Arial" w:eastAsia="Arial" w:hAnsi="Arial" w:cs="Arial"/>
          <w:sz w:val="22"/>
          <w:szCs w:val="22"/>
        </w:rPr>
        <w:t>le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bu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d</w:t>
      </w:r>
      <w:r w:rsidRPr="0043528C">
        <w:rPr>
          <w:rFonts w:ascii="Arial" w:eastAsia="Arial" w:hAnsi="Arial" w:cs="Arial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no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l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pacing w:val="-1"/>
          <w:sz w:val="22"/>
          <w:szCs w:val="22"/>
        </w:rPr>
        <w:t>g</w:t>
      </w:r>
      <w:r w:rsidRPr="0043528C">
        <w:rPr>
          <w:rFonts w:ascii="Arial" w:eastAsia="Arial" w:hAnsi="Arial" w:cs="Arial"/>
          <w:spacing w:val="1"/>
          <w:sz w:val="22"/>
          <w:szCs w:val="22"/>
        </w:rPr>
        <w:t>ua</w:t>
      </w:r>
      <w:r w:rsidRPr="0043528C">
        <w:rPr>
          <w:rFonts w:ascii="Arial" w:eastAsia="Arial" w:hAnsi="Arial" w:cs="Arial"/>
          <w:spacing w:val="-1"/>
          <w:sz w:val="22"/>
          <w:szCs w:val="22"/>
        </w:rPr>
        <w:t>g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/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1"/>
          <w:sz w:val="22"/>
          <w:szCs w:val="22"/>
        </w:rPr>
        <w:t>abu</w:t>
      </w:r>
      <w:r w:rsidRPr="0043528C">
        <w:rPr>
          <w:rFonts w:ascii="Arial" w:eastAsia="Arial" w:hAnsi="Arial" w:cs="Arial"/>
          <w:sz w:val="22"/>
          <w:szCs w:val="22"/>
        </w:rPr>
        <w:t>lary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t</w:t>
      </w:r>
      <w:r w:rsidRPr="0043528C">
        <w:rPr>
          <w:rFonts w:ascii="Arial" w:eastAsia="Arial" w:hAnsi="Arial" w:cs="Arial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>m</w:t>
      </w:r>
      <w:r w:rsidRPr="0043528C">
        <w:rPr>
          <w:rFonts w:ascii="Arial" w:eastAsia="Arial" w:hAnsi="Arial" w:cs="Arial"/>
          <w:spacing w:val="1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>ica</w:t>
      </w:r>
      <w:r w:rsidRPr="0043528C">
        <w:rPr>
          <w:rFonts w:ascii="Arial" w:eastAsia="Arial" w:hAnsi="Arial" w:cs="Arial"/>
          <w:spacing w:val="1"/>
          <w:sz w:val="22"/>
          <w:szCs w:val="22"/>
        </w:rPr>
        <w:t>t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cti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l</w:t>
      </w:r>
      <w:r w:rsidRPr="0043528C">
        <w:rPr>
          <w:rFonts w:ascii="Arial" w:eastAsia="Arial" w:hAnsi="Arial" w:cs="Arial"/>
          <w:spacing w:val="-3"/>
          <w:sz w:val="22"/>
          <w:szCs w:val="22"/>
        </w:rPr>
        <w:t>y</w:t>
      </w:r>
      <w:r w:rsidRPr="0043528C">
        <w:rPr>
          <w:rFonts w:ascii="Arial" w:eastAsia="Arial" w:hAnsi="Arial" w:cs="Arial"/>
          <w:sz w:val="22"/>
          <w:szCs w:val="22"/>
        </w:rPr>
        <w:t>.</w:t>
      </w:r>
    </w:p>
    <w:p w14:paraId="20D680D6" w14:textId="77777777" w:rsidR="00B51017" w:rsidRPr="0043528C" w:rsidRDefault="00B51017" w:rsidP="00B51017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DAE0DD5" w14:textId="0E766205" w:rsidR="006A07EF" w:rsidRPr="0043528C" w:rsidRDefault="00B51017" w:rsidP="006A07EF">
      <w:pPr>
        <w:tabs>
          <w:tab w:val="left" w:pos="10200"/>
        </w:tabs>
        <w:ind w:left="142" w:right="713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sz w:val="22"/>
          <w:szCs w:val="22"/>
        </w:rPr>
        <w:t>A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>u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</w:t>
      </w:r>
      <w:r w:rsidRPr="0043528C">
        <w:rPr>
          <w:rFonts w:ascii="Arial" w:eastAsia="Arial" w:hAnsi="Arial" w:cs="Arial"/>
          <w:spacing w:val="1"/>
          <w:sz w:val="22"/>
          <w:szCs w:val="22"/>
        </w:rPr>
        <w:t>po</w:t>
      </w:r>
      <w:r w:rsidRPr="0043528C">
        <w:rPr>
          <w:rFonts w:ascii="Arial" w:eastAsia="Arial" w:hAnsi="Arial" w:cs="Arial"/>
          <w:sz w:val="22"/>
          <w:szCs w:val="22"/>
        </w:rPr>
        <w:t>rti</w:t>
      </w:r>
      <w:r w:rsidRPr="0043528C">
        <w:rPr>
          <w:rFonts w:ascii="Arial" w:eastAsia="Arial" w:hAnsi="Arial" w:cs="Arial"/>
          <w:spacing w:val="-3"/>
          <w:sz w:val="22"/>
          <w:szCs w:val="22"/>
        </w:rPr>
        <w:t>v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res</w:t>
      </w:r>
      <w:r w:rsidRPr="0043528C">
        <w:rPr>
          <w:rFonts w:ascii="Arial" w:eastAsia="Arial" w:hAnsi="Arial" w:cs="Arial"/>
          <w:spacing w:val="1"/>
          <w:sz w:val="22"/>
          <w:szCs w:val="22"/>
        </w:rPr>
        <w:t>p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>se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 xml:space="preserve">is </w:t>
      </w:r>
      <w:r w:rsidRPr="0043528C">
        <w:rPr>
          <w:rFonts w:ascii="Arial" w:eastAsia="Arial" w:hAnsi="Arial" w:cs="Arial"/>
          <w:spacing w:val="1"/>
          <w:sz w:val="22"/>
          <w:szCs w:val="22"/>
        </w:rPr>
        <w:t>on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1"/>
          <w:sz w:val="22"/>
          <w:szCs w:val="22"/>
        </w:rPr>
        <w:t>m</w:t>
      </w:r>
      <w:r w:rsidRPr="0043528C">
        <w:rPr>
          <w:rFonts w:ascii="Arial" w:eastAsia="Arial" w:hAnsi="Arial" w:cs="Arial"/>
          <w:spacing w:val="1"/>
          <w:sz w:val="22"/>
          <w:szCs w:val="22"/>
        </w:rPr>
        <w:t>on</w:t>
      </w:r>
      <w:r w:rsidRPr="0043528C">
        <w:rPr>
          <w:rFonts w:ascii="Arial" w:eastAsia="Arial" w:hAnsi="Arial" w:cs="Arial"/>
          <w:sz w:val="22"/>
          <w:szCs w:val="22"/>
        </w:rPr>
        <w:t>strat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res</w:t>
      </w:r>
      <w:r w:rsidRPr="0043528C">
        <w:rPr>
          <w:rFonts w:ascii="Arial" w:eastAsia="Arial" w:hAnsi="Arial" w:cs="Arial"/>
          <w:spacing w:val="1"/>
          <w:sz w:val="22"/>
          <w:szCs w:val="22"/>
        </w:rPr>
        <w:t>pe</w:t>
      </w:r>
      <w:r w:rsidRPr="0043528C">
        <w:rPr>
          <w:rFonts w:ascii="Arial" w:eastAsia="Arial" w:hAnsi="Arial" w:cs="Arial"/>
          <w:spacing w:val="-2"/>
          <w:sz w:val="22"/>
          <w:szCs w:val="22"/>
        </w:rPr>
        <w:t>c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 xml:space="preserve">d </w:t>
      </w:r>
      <w:r w:rsidRPr="0043528C">
        <w:rPr>
          <w:rFonts w:ascii="Arial" w:eastAsia="Arial" w:hAnsi="Arial" w:cs="Arial"/>
          <w:spacing w:val="1"/>
          <w:sz w:val="22"/>
          <w:szCs w:val="22"/>
        </w:rPr>
        <w:t>un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rs</w:t>
      </w:r>
      <w:r w:rsidRPr="0043528C">
        <w:rPr>
          <w:rFonts w:ascii="Arial" w:eastAsia="Arial" w:hAnsi="Arial" w:cs="Arial"/>
          <w:spacing w:val="-3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>and</w:t>
      </w:r>
      <w:r w:rsidRPr="0043528C">
        <w:rPr>
          <w:rFonts w:ascii="Arial" w:eastAsia="Arial" w:hAnsi="Arial" w:cs="Arial"/>
          <w:sz w:val="22"/>
          <w:szCs w:val="22"/>
        </w:rPr>
        <w:t>ing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>g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2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>he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z w:val="22"/>
          <w:szCs w:val="22"/>
        </w:rPr>
        <w:t>ith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 xml:space="preserve">a </w:t>
      </w:r>
      <w:r w:rsidRPr="0043528C">
        <w:rPr>
          <w:rFonts w:ascii="Arial" w:eastAsia="Arial" w:hAnsi="Arial" w:cs="Arial"/>
          <w:spacing w:val="1"/>
          <w:sz w:val="22"/>
          <w:szCs w:val="22"/>
        </w:rPr>
        <w:t>non</w:t>
      </w:r>
      <w:r w:rsidRPr="0043528C">
        <w:rPr>
          <w:rFonts w:ascii="Arial" w:eastAsia="Arial" w:hAnsi="Arial" w:cs="Arial"/>
          <w:spacing w:val="-1"/>
          <w:sz w:val="22"/>
          <w:szCs w:val="22"/>
        </w:rPr>
        <w:t>-</w:t>
      </w:r>
      <w:r w:rsidRPr="0043528C">
        <w:rPr>
          <w:rFonts w:ascii="Arial" w:eastAsia="Arial" w:hAnsi="Arial" w:cs="Arial"/>
          <w:sz w:val="22"/>
          <w:szCs w:val="22"/>
        </w:rPr>
        <w:t>ju</w:t>
      </w:r>
      <w:r w:rsidRPr="0043528C">
        <w:rPr>
          <w:rFonts w:ascii="Arial" w:eastAsia="Arial" w:hAnsi="Arial" w:cs="Arial"/>
          <w:spacing w:val="1"/>
          <w:sz w:val="22"/>
          <w:szCs w:val="22"/>
        </w:rPr>
        <w:t>d</w:t>
      </w:r>
      <w:r w:rsidRPr="0043528C">
        <w:rPr>
          <w:rFonts w:ascii="Arial" w:eastAsia="Arial" w:hAnsi="Arial" w:cs="Arial"/>
          <w:spacing w:val="-1"/>
          <w:sz w:val="22"/>
          <w:szCs w:val="22"/>
        </w:rPr>
        <w:t>gm</w:t>
      </w:r>
      <w:r w:rsidRPr="0043528C">
        <w:rPr>
          <w:rFonts w:ascii="Arial" w:eastAsia="Arial" w:hAnsi="Arial" w:cs="Arial"/>
          <w:spacing w:val="1"/>
          <w:sz w:val="22"/>
          <w:szCs w:val="22"/>
        </w:rPr>
        <w:t>en</w:t>
      </w:r>
      <w:r w:rsidRPr="0043528C">
        <w:rPr>
          <w:rFonts w:ascii="Arial" w:eastAsia="Arial" w:hAnsi="Arial" w:cs="Arial"/>
          <w:spacing w:val="-2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l st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z w:val="22"/>
          <w:szCs w:val="22"/>
        </w:rPr>
        <w:t>ith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a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2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 xml:space="preserve">s 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n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pe</w:t>
      </w:r>
      <w:r w:rsidRPr="0043528C">
        <w:rPr>
          <w:rFonts w:ascii="Arial" w:eastAsia="Arial" w:hAnsi="Arial" w:cs="Arial"/>
          <w:sz w:val="22"/>
          <w:szCs w:val="22"/>
        </w:rPr>
        <w:t>rs</w:t>
      </w:r>
      <w:r w:rsidRPr="0043528C">
        <w:rPr>
          <w:rFonts w:ascii="Arial" w:eastAsia="Arial" w:hAnsi="Arial" w:cs="Arial"/>
          <w:spacing w:val="-2"/>
          <w:sz w:val="22"/>
          <w:szCs w:val="22"/>
        </w:rPr>
        <w:t>o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 xml:space="preserve">t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1"/>
          <w:sz w:val="22"/>
          <w:szCs w:val="22"/>
        </w:rPr>
        <w:t>ha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>he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id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 d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</w:t>
      </w:r>
      <w:r w:rsidRPr="0043528C">
        <w:rPr>
          <w:rFonts w:ascii="Arial" w:eastAsia="Arial" w:hAnsi="Arial" w:cs="Arial"/>
          <w:spacing w:val="5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.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6A07EF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6A07EF" w:rsidRPr="0043528C">
        <w:rPr>
          <w:rFonts w:ascii="Arial" w:eastAsia="Arial" w:hAnsi="Arial" w:cs="Arial"/>
          <w:spacing w:val="2"/>
          <w:sz w:val="22"/>
          <w:szCs w:val="22"/>
        </w:rPr>
        <w:t>T</w:t>
      </w:r>
      <w:r w:rsidR="006A07EF" w:rsidRPr="0043528C">
        <w:rPr>
          <w:rFonts w:ascii="Arial" w:eastAsia="Arial" w:hAnsi="Arial" w:cs="Arial"/>
          <w:sz w:val="22"/>
          <w:szCs w:val="22"/>
        </w:rPr>
        <w:t>ry</w:t>
      </w:r>
      <w:r w:rsidR="006A07EF" w:rsidRPr="0043528C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6A07EF" w:rsidRPr="0043528C">
        <w:rPr>
          <w:rFonts w:ascii="Arial" w:eastAsia="Arial" w:hAnsi="Arial" w:cs="Arial"/>
          <w:spacing w:val="1"/>
          <w:sz w:val="22"/>
          <w:szCs w:val="22"/>
        </w:rPr>
        <w:t>t</w:t>
      </w:r>
      <w:r w:rsidR="006A07EF" w:rsidRPr="0043528C">
        <w:rPr>
          <w:rFonts w:ascii="Arial" w:eastAsia="Arial" w:hAnsi="Arial" w:cs="Arial"/>
          <w:sz w:val="22"/>
          <w:szCs w:val="22"/>
        </w:rPr>
        <w:t>o</w:t>
      </w:r>
      <w:r w:rsidR="006A07EF"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6A07EF"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="006A07EF" w:rsidRPr="0043528C">
        <w:rPr>
          <w:rFonts w:ascii="Arial" w:eastAsia="Arial" w:hAnsi="Arial" w:cs="Arial"/>
          <w:sz w:val="22"/>
          <w:szCs w:val="22"/>
        </w:rPr>
        <w:t>ind</w:t>
      </w:r>
      <w:r w:rsidR="006A07EF"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6A07EF"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="006A07EF"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="006A07EF" w:rsidRPr="0043528C">
        <w:rPr>
          <w:rFonts w:ascii="Arial" w:eastAsia="Arial" w:hAnsi="Arial" w:cs="Arial"/>
          <w:sz w:val="22"/>
          <w:szCs w:val="22"/>
        </w:rPr>
        <w:t>t</w:t>
      </w:r>
      <w:r w:rsidR="006A07EF"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6A07EF" w:rsidRPr="003E6513">
        <w:rPr>
          <w:rFonts w:ascii="Arial" w:eastAsia="Arial" w:hAnsi="Arial" w:cs="Arial"/>
          <w:spacing w:val="-1"/>
          <w:sz w:val="22"/>
          <w:szCs w:val="22"/>
        </w:rPr>
        <w:t>a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bo</w:t>
      </w:r>
      <w:r w:rsidR="006A07EF" w:rsidRPr="003E6513">
        <w:rPr>
          <w:rFonts w:ascii="Arial" w:eastAsia="Arial" w:hAnsi="Arial" w:cs="Arial"/>
          <w:spacing w:val="-1"/>
          <w:sz w:val="22"/>
          <w:szCs w:val="22"/>
        </w:rPr>
        <w:t>u</w:t>
      </w:r>
      <w:r w:rsidR="006A07EF" w:rsidRPr="003E6513">
        <w:rPr>
          <w:rFonts w:ascii="Arial" w:eastAsia="Arial" w:hAnsi="Arial" w:cs="Arial"/>
          <w:sz w:val="22"/>
          <w:szCs w:val="22"/>
        </w:rPr>
        <w:t>t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6A07EF" w:rsidRPr="003E6513">
        <w:rPr>
          <w:rFonts w:ascii="Arial" w:eastAsia="Arial" w:hAnsi="Arial" w:cs="Arial"/>
          <w:spacing w:val="-1"/>
          <w:sz w:val="22"/>
          <w:szCs w:val="22"/>
        </w:rPr>
        <w:t>n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o</w:t>
      </w:r>
      <w:r w:rsidR="006A07EF" w:rsidRPr="003E6513">
        <w:rPr>
          <w:rFonts w:ascii="Arial" w:eastAsia="Arial" w:hAnsi="Arial" w:cs="Arial"/>
          <w:sz w:val="22"/>
          <w:szCs w:val="22"/>
        </w:rPr>
        <w:t>t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6A07EF" w:rsidRPr="003E6513">
        <w:rPr>
          <w:rFonts w:ascii="Arial" w:eastAsia="Arial" w:hAnsi="Arial" w:cs="Arial"/>
          <w:spacing w:val="-1"/>
          <w:sz w:val="22"/>
          <w:szCs w:val="22"/>
        </w:rPr>
        <w:t>o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n</w:t>
      </w:r>
      <w:r w:rsidR="006A07EF" w:rsidRPr="003E6513">
        <w:rPr>
          <w:rFonts w:ascii="Arial" w:eastAsia="Arial" w:hAnsi="Arial" w:cs="Arial"/>
          <w:sz w:val="22"/>
          <w:szCs w:val="22"/>
        </w:rPr>
        <w:t>ly</w:t>
      </w:r>
      <w:r w:rsidR="006A07EF" w:rsidRPr="003E6513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th</w:t>
      </w:r>
      <w:r w:rsidR="006A07EF" w:rsidRPr="003E6513">
        <w:rPr>
          <w:rFonts w:ascii="Arial" w:eastAsia="Arial" w:hAnsi="Arial" w:cs="Arial"/>
          <w:sz w:val="22"/>
          <w:szCs w:val="22"/>
        </w:rPr>
        <w:t>e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6A07EF" w:rsidRPr="003E6513">
        <w:rPr>
          <w:rFonts w:ascii="Arial" w:eastAsia="Arial" w:hAnsi="Arial" w:cs="Arial"/>
          <w:sz w:val="22"/>
          <w:szCs w:val="22"/>
        </w:rPr>
        <w:t xml:space="preserve">risks 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a</w:t>
      </w:r>
      <w:r w:rsidR="006A07EF" w:rsidRPr="003E6513">
        <w:rPr>
          <w:rFonts w:ascii="Arial" w:eastAsia="Arial" w:hAnsi="Arial" w:cs="Arial"/>
          <w:spacing w:val="-1"/>
          <w:sz w:val="22"/>
          <w:szCs w:val="22"/>
        </w:rPr>
        <w:t>n</w:t>
      </w:r>
      <w:r w:rsidR="006A07EF" w:rsidRPr="003E6513">
        <w:rPr>
          <w:rFonts w:ascii="Arial" w:eastAsia="Arial" w:hAnsi="Arial" w:cs="Arial"/>
          <w:sz w:val="22"/>
          <w:szCs w:val="22"/>
        </w:rPr>
        <w:t>d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6A07EF" w:rsidRPr="003E6513">
        <w:rPr>
          <w:rFonts w:ascii="Arial" w:eastAsia="Arial" w:hAnsi="Arial" w:cs="Arial"/>
          <w:spacing w:val="-2"/>
          <w:sz w:val="22"/>
          <w:szCs w:val="22"/>
        </w:rPr>
        <w:t>v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u</w:t>
      </w:r>
      <w:r w:rsidR="006A07EF" w:rsidRPr="003E6513">
        <w:rPr>
          <w:rFonts w:ascii="Arial" w:eastAsia="Arial" w:hAnsi="Arial" w:cs="Arial"/>
          <w:sz w:val="22"/>
          <w:szCs w:val="22"/>
        </w:rPr>
        <w:t>ln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e</w:t>
      </w:r>
      <w:r w:rsidR="006A07EF" w:rsidRPr="003E6513">
        <w:rPr>
          <w:rFonts w:ascii="Arial" w:eastAsia="Arial" w:hAnsi="Arial" w:cs="Arial"/>
          <w:sz w:val="22"/>
          <w:szCs w:val="22"/>
        </w:rPr>
        <w:t>ra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b</w:t>
      </w:r>
      <w:r w:rsidR="006A07EF" w:rsidRPr="003E6513">
        <w:rPr>
          <w:rFonts w:ascii="Arial" w:eastAsia="Arial" w:hAnsi="Arial" w:cs="Arial"/>
          <w:sz w:val="22"/>
          <w:szCs w:val="22"/>
        </w:rPr>
        <w:t>i</w:t>
      </w:r>
      <w:r w:rsidR="006A07EF" w:rsidRPr="003E6513">
        <w:rPr>
          <w:rFonts w:ascii="Arial" w:eastAsia="Arial" w:hAnsi="Arial" w:cs="Arial"/>
          <w:spacing w:val="-1"/>
          <w:sz w:val="22"/>
          <w:szCs w:val="22"/>
        </w:rPr>
        <w:t>l</w:t>
      </w:r>
      <w:r w:rsidR="006A07EF" w:rsidRPr="003E6513">
        <w:rPr>
          <w:rFonts w:ascii="Arial" w:eastAsia="Arial" w:hAnsi="Arial" w:cs="Arial"/>
          <w:sz w:val="22"/>
          <w:szCs w:val="22"/>
        </w:rPr>
        <w:t>ities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6A07EF" w:rsidRPr="003E6513">
        <w:rPr>
          <w:rFonts w:ascii="Arial" w:eastAsia="Arial" w:hAnsi="Arial" w:cs="Arial"/>
          <w:spacing w:val="-1"/>
          <w:sz w:val="22"/>
          <w:szCs w:val="22"/>
        </w:rPr>
        <w:t>b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u</w:t>
      </w:r>
      <w:r w:rsidR="006A07EF" w:rsidRPr="003E6513">
        <w:rPr>
          <w:rFonts w:ascii="Arial" w:eastAsia="Arial" w:hAnsi="Arial" w:cs="Arial"/>
          <w:sz w:val="22"/>
          <w:szCs w:val="22"/>
        </w:rPr>
        <w:t>t</w:t>
      </w:r>
      <w:r w:rsidR="006A07EF" w:rsidRPr="003E6513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a</w:t>
      </w:r>
      <w:r w:rsidR="006A07EF" w:rsidRPr="003E6513">
        <w:rPr>
          <w:rFonts w:ascii="Arial" w:eastAsia="Arial" w:hAnsi="Arial" w:cs="Arial"/>
          <w:sz w:val="22"/>
          <w:szCs w:val="22"/>
        </w:rPr>
        <w:t>lso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6A07EF" w:rsidRPr="003E6513">
        <w:rPr>
          <w:rFonts w:ascii="Arial" w:eastAsia="Arial" w:hAnsi="Arial" w:cs="Arial"/>
          <w:spacing w:val="-1"/>
          <w:sz w:val="22"/>
          <w:szCs w:val="22"/>
        </w:rPr>
        <w:t>ab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ou</w:t>
      </w:r>
      <w:r w:rsidR="006A07EF" w:rsidRPr="003E6513">
        <w:rPr>
          <w:rFonts w:ascii="Arial" w:eastAsia="Arial" w:hAnsi="Arial" w:cs="Arial"/>
          <w:sz w:val="22"/>
          <w:szCs w:val="22"/>
        </w:rPr>
        <w:t>t</w:t>
      </w:r>
      <w:r w:rsidR="006A07EF" w:rsidRPr="003E6513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an</w:t>
      </w:r>
      <w:r w:rsidR="006A07EF" w:rsidRPr="003E6513">
        <w:rPr>
          <w:rFonts w:ascii="Arial" w:eastAsia="Arial" w:hAnsi="Arial" w:cs="Arial"/>
          <w:sz w:val="22"/>
          <w:szCs w:val="22"/>
        </w:rPr>
        <w:t>y</w:t>
      </w:r>
      <w:r w:rsidR="006A07EF" w:rsidRPr="003E6513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proofErr w:type="gramStart"/>
      <w:r w:rsidR="006A07EF" w:rsidRPr="003E6513">
        <w:rPr>
          <w:rFonts w:ascii="Arial" w:eastAsia="Arial" w:hAnsi="Arial" w:cs="Arial"/>
          <w:spacing w:val="1"/>
          <w:sz w:val="22"/>
          <w:szCs w:val="22"/>
        </w:rPr>
        <w:t>pa</w:t>
      </w:r>
      <w:r w:rsidR="006A07EF" w:rsidRPr="003E6513">
        <w:rPr>
          <w:rFonts w:ascii="Arial" w:eastAsia="Arial" w:hAnsi="Arial" w:cs="Arial"/>
          <w:sz w:val="22"/>
          <w:szCs w:val="22"/>
        </w:rPr>
        <w:t>rticular stre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n</w:t>
      </w:r>
      <w:r w:rsidR="006A07EF" w:rsidRPr="003E6513">
        <w:rPr>
          <w:rFonts w:ascii="Arial" w:eastAsia="Arial" w:hAnsi="Arial" w:cs="Arial"/>
          <w:spacing w:val="-1"/>
          <w:sz w:val="22"/>
          <w:szCs w:val="22"/>
        </w:rPr>
        <w:t>g</w:t>
      </w:r>
      <w:r w:rsidR="006A07EF" w:rsidRPr="003E6513">
        <w:rPr>
          <w:rFonts w:ascii="Arial" w:eastAsia="Arial" w:hAnsi="Arial" w:cs="Arial"/>
          <w:sz w:val="22"/>
          <w:szCs w:val="22"/>
        </w:rPr>
        <w:t>t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h</w:t>
      </w:r>
      <w:r w:rsidR="006A07EF" w:rsidRPr="003E6513">
        <w:rPr>
          <w:rFonts w:ascii="Arial" w:eastAsia="Arial" w:hAnsi="Arial" w:cs="Arial"/>
          <w:sz w:val="22"/>
          <w:szCs w:val="22"/>
        </w:rPr>
        <w:t>s</w:t>
      </w:r>
      <w:proofErr w:type="gramEnd"/>
      <w:r w:rsidR="006A07EF" w:rsidRPr="003E6513">
        <w:rPr>
          <w:rFonts w:ascii="Arial" w:eastAsia="Arial" w:hAnsi="Arial" w:cs="Arial"/>
          <w:sz w:val="22"/>
          <w:szCs w:val="22"/>
        </w:rPr>
        <w:t xml:space="preserve"> </w:t>
      </w:r>
      <w:r w:rsidR="006A07EF" w:rsidRPr="003E6513">
        <w:rPr>
          <w:rFonts w:ascii="Arial" w:eastAsia="Arial" w:hAnsi="Arial" w:cs="Arial"/>
          <w:spacing w:val="-1"/>
          <w:sz w:val="22"/>
          <w:szCs w:val="22"/>
        </w:rPr>
        <w:t>a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n</w:t>
      </w:r>
      <w:r w:rsidR="006A07EF" w:rsidRPr="003E6513">
        <w:rPr>
          <w:rFonts w:ascii="Arial" w:eastAsia="Arial" w:hAnsi="Arial" w:cs="Arial"/>
          <w:sz w:val="22"/>
          <w:szCs w:val="22"/>
        </w:rPr>
        <w:t>d</w:t>
      </w:r>
      <w:r w:rsidR="006A07EF" w:rsidRPr="003E6513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p</w:t>
      </w:r>
      <w:r w:rsidR="006A07EF" w:rsidRPr="003E6513">
        <w:rPr>
          <w:rFonts w:ascii="Arial" w:eastAsia="Arial" w:hAnsi="Arial" w:cs="Arial"/>
          <w:sz w:val="22"/>
          <w:szCs w:val="22"/>
        </w:rPr>
        <w:t>rot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e</w:t>
      </w:r>
      <w:r w:rsidR="006A07EF" w:rsidRPr="003E6513">
        <w:rPr>
          <w:rFonts w:ascii="Arial" w:eastAsia="Arial" w:hAnsi="Arial" w:cs="Arial"/>
          <w:sz w:val="22"/>
          <w:szCs w:val="22"/>
        </w:rPr>
        <w:t>cti</w:t>
      </w:r>
      <w:r w:rsidR="006A07EF" w:rsidRPr="003E6513">
        <w:rPr>
          <w:rFonts w:ascii="Arial" w:eastAsia="Arial" w:hAnsi="Arial" w:cs="Arial"/>
          <w:spacing w:val="-2"/>
          <w:sz w:val="22"/>
          <w:szCs w:val="22"/>
        </w:rPr>
        <w:t>v</w:t>
      </w:r>
      <w:r w:rsidR="006A07EF" w:rsidRPr="003E6513">
        <w:rPr>
          <w:rFonts w:ascii="Arial" w:eastAsia="Arial" w:hAnsi="Arial" w:cs="Arial"/>
          <w:sz w:val="22"/>
          <w:szCs w:val="22"/>
        </w:rPr>
        <w:t>e</w:t>
      </w:r>
      <w:r w:rsidR="006A07EF" w:rsidRPr="003E6513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6A07EF" w:rsidRPr="003E6513">
        <w:rPr>
          <w:rFonts w:ascii="Arial" w:eastAsia="Arial" w:hAnsi="Arial" w:cs="Arial"/>
          <w:spacing w:val="3"/>
          <w:sz w:val="22"/>
          <w:szCs w:val="22"/>
        </w:rPr>
        <w:t>f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a</w:t>
      </w:r>
      <w:r w:rsidR="006A07EF" w:rsidRPr="003E6513">
        <w:rPr>
          <w:rFonts w:ascii="Arial" w:eastAsia="Arial" w:hAnsi="Arial" w:cs="Arial"/>
          <w:sz w:val="22"/>
          <w:szCs w:val="22"/>
        </w:rPr>
        <w:t>c</w:t>
      </w:r>
      <w:r w:rsidR="006A07EF" w:rsidRPr="003E6513">
        <w:rPr>
          <w:rFonts w:ascii="Arial" w:eastAsia="Arial" w:hAnsi="Arial" w:cs="Arial"/>
          <w:spacing w:val="-2"/>
          <w:sz w:val="22"/>
          <w:szCs w:val="22"/>
        </w:rPr>
        <w:t>t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o</w:t>
      </w:r>
      <w:r w:rsidR="006A07EF" w:rsidRPr="003E6513">
        <w:rPr>
          <w:rFonts w:ascii="Arial" w:eastAsia="Arial" w:hAnsi="Arial" w:cs="Arial"/>
          <w:sz w:val="22"/>
          <w:szCs w:val="22"/>
        </w:rPr>
        <w:t>rs</w:t>
      </w:r>
      <w:r w:rsidR="006A07EF" w:rsidRPr="003E6513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6A07EF" w:rsidRPr="003E6513">
        <w:rPr>
          <w:rFonts w:ascii="Arial" w:eastAsia="Arial" w:hAnsi="Arial" w:cs="Arial"/>
          <w:spacing w:val="-1"/>
          <w:sz w:val="22"/>
          <w:szCs w:val="22"/>
        </w:rPr>
        <w:t>(</w:t>
      </w:r>
      <w:r w:rsidR="006A07EF" w:rsidRPr="003E6513">
        <w:rPr>
          <w:rFonts w:ascii="Arial" w:eastAsia="Arial" w:hAnsi="Arial" w:cs="Arial"/>
          <w:sz w:val="22"/>
          <w:szCs w:val="22"/>
        </w:rPr>
        <w:t>s</w:t>
      </w:r>
      <w:r w:rsidR="006A07EF" w:rsidRPr="003E6513">
        <w:rPr>
          <w:rFonts w:ascii="Arial" w:eastAsia="Arial" w:hAnsi="Arial" w:cs="Arial"/>
          <w:spacing w:val="1"/>
          <w:sz w:val="22"/>
          <w:szCs w:val="22"/>
        </w:rPr>
        <w:t>e</w:t>
      </w:r>
      <w:r w:rsidR="006A07EF" w:rsidRPr="003E6513">
        <w:rPr>
          <w:rFonts w:ascii="Arial" w:eastAsia="Arial" w:hAnsi="Arial" w:cs="Arial"/>
          <w:sz w:val="22"/>
          <w:szCs w:val="22"/>
        </w:rPr>
        <w:t>e</w:t>
      </w:r>
      <w:r w:rsidR="006A07EF" w:rsidRPr="003E6513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3E6513" w:rsidRPr="003E6513">
        <w:rPr>
          <w:rFonts w:ascii="Arial" w:eastAsia="Arial" w:hAnsi="Arial" w:cs="Arial"/>
          <w:sz w:val="22"/>
          <w:szCs w:val="22"/>
        </w:rPr>
        <w:t>Section 1 of the Toolkit)</w:t>
      </w:r>
      <w:r w:rsidR="006A07EF" w:rsidRPr="003E6513">
        <w:rPr>
          <w:rFonts w:ascii="Arial" w:eastAsia="Arial" w:hAnsi="Arial" w:cs="Arial"/>
          <w:sz w:val="22"/>
          <w:szCs w:val="22"/>
        </w:rPr>
        <w:t>.</w:t>
      </w:r>
    </w:p>
    <w:p w14:paraId="679EE932" w14:textId="77777777" w:rsidR="00B51017" w:rsidRPr="0043528C" w:rsidRDefault="00B51017" w:rsidP="00B51017">
      <w:pPr>
        <w:tabs>
          <w:tab w:val="left" w:pos="10200"/>
        </w:tabs>
        <w:ind w:left="142" w:right="131"/>
        <w:rPr>
          <w:rFonts w:ascii="Arial" w:eastAsia="Arial" w:hAnsi="Arial" w:cs="Arial"/>
          <w:spacing w:val="1"/>
          <w:sz w:val="22"/>
          <w:szCs w:val="22"/>
        </w:rPr>
      </w:pPr>
    </w:p>
    <w:p w14:paraId="4B36F1F2" w14:textId="268E4CED" w:rsidR="00B51017" w:rsidRPr="0043528C" w:rsidRDefault="00B51017" w:rsidP="006A07EF">
      <w:pPr>
        <w:tabs>
          <w:tab w:val="left" w:pos="10200"/>
        </w:tabs>
        <w:ind w:left="142" w:right="131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2"/>
          <w:sz w:val="22"/>
          <w:szCs w:val="22"/>
        </w:rPr>
        <w:t>e</w:t>
      </w:r>
      <w:r w:rsidRPr="0043528C">
        <w:rPr>
          <w:rFonts w:ascii="Arial" w:eastAsia="Arial" w:hAnsi="Arial" w:cs="Arial"/>
          <w:spacing w:val="1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1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r,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st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1"/>
          <w:sz w:val="22"/>
          <w:szCs w:val="22"/>
        </w:rPr>
        <w:t>oun</w:t>
      </w:r>
      <w:r w:rsidRPr="0043528C">
        <w:rPr>
          <w:rFonts w:ascii="Arial" w:eastAsia="Arial" w:hAnsi="Arial" w:cs="Arial"/>
          <w:sz w:val="22"/>
          <w:szCs w:val="22"/>
        </w:rPr>
        <w:t>g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pe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pacing w:val="1"/>
          <w:sz w:val="22"/>
          <w:szCs w:val="22"/>
        </w:rPr>
        <w:t>p</w:t>
      </w:r>
      <w:r w:rsidRPr="0043528C">
        <w:rPr>
          <w:rFonts w:ascii="Arial" w:eastAsia="Arial" w:hAnsi="Arial" w:cs="Arial"/>
          <w:sz w:val="22"/>
          <w:szCs w:val="22"/>
        </w:rPr>
        <w:t>le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>o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l</w:t>
      </w:r>
      <w:r w:rsidRPr="0043528C">
        <w:rPr>
          <w:rFonts w:ascii="Arial" w:eastAsia="Arial" w:hAnsi="Arial" w:cs="Arial"/>
          <w:spacing w:val="6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-h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>m</w:t>
      </w:r>
      <w:r w:rsidR="0083133D">
        <w:rPr>
          <w:rFonts w:ascii="Arial" w:eastAsia="Arial" w:hAnsi="Arial" w:cs="Arial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d</w:t>
      </w:r>
      <w:r w:rsidRPr="0043528C">
        <w:rPr>
          <w:rFonts w:ascii="Arial" w:eastAsia="Arial" w:hAnsi="Arial" w:cs="Arial"/>
          <w:sz w:val="22"/>
          <w:szCs w:val="22"/>
        </w:rPr>
        <w:t>o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me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pacing w:val="-2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 xml:space="preserve">l </w:t>
      </w:r>
      <w:r w:rsidRPr="0043528C">
        <w:rPr>
          <w:rFonts w:ascii="Arial" w:eastAsia="Arial" w:hAnsi="Arial" w:cs="Arial"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lth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p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2"/>
          <w:sz w:val="22"/>
          <w:szCs w:val="22"/>
        </w:rPr>
        <w:t>o</w:t>
      </w:r>
      <w:r w:rsidRPr="0043528C">
        <w:rPr>
          <w:rFonts w:ascii="Arial" w:eastAsia="Arial" w:hAnsi="Arial" w:cs="Arial"/>
          <w:spacing w:val="1"/>
          <w:sz w:val="22"/>
          <w:szCs w:val="22"/>
        </w:rPr>
        <w:t>b</w:t>
      </w:r>
      <w:r w:rsidRPr="0043528C">
        <w:rPr>
          <w:rFonts w:ascii="Arial" w:eastAsia="Arial" w:hAnsi="Arial" w:cs="Arial"/>
          <w:sz w:val="22"/>
          <w:szCs w:val="22"/>
        </w:rPr>
        <w:t>l</w:t>
      </w:r>
      <w:r w:rsidRPr="0043528C">
        <w:rPr>
          <w:rFonts w:ascii="Arial" w:eastAsia="Arial" w:hAnsi="Arial" w:cs="Arial"/>
          <w:spacing w:val="-2"/>
          <w:sz w:val="22"/>
          <w:szCs w:val="22"/>
        </w:rPr>
        <w:t>e</w:t>
      </w:r>
      <w:r w:rsidRPr="0043528C">
        <w:rPr>
          <w:rFonts w:ascii="Arial" w:eastAsia="Arial" w:hAnsi="Arial" w:cs="Arial"/>
          <w:spacing w:val="1"/>
          <w:sz w:val="22"/>
          <w:szCs w:val="22"/>
        </w:rPr>
        <w:t>m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–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>he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pacing w:val="-3"/>
          <w:sz w:val="22"/>
          <w:szCs w:val="22"/>
        </w:rPr>
        <w:t>r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feeling overwhelmed a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>d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n</w:t>
      </w:r>
      <w:r w:rsidRPr="0043528C">
        <w:rPr>
          <w:rFonts w:ascii="Arial" w:eastAsia="Arial" w:hAnsi="Arial" w:cs="Arial"/>
          <w:sz w:val="22"/>
          <w:szCs w:val="22"/>
        </w:rPr>
        <w:t>o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pacing w:val="-2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>he</w:t>
      </w:r>
      <w:r w:rsidRPr="0043528C">
        <w:rPr>
          <w:rFonts w:ascii="Arial" w:eastAsia="Arial" w:hAnsi="Arial" w:cs="Arial"/>
          <w:sz w:val="22"/>
          <w:szCs w:val="22"/>
        </w:rPr>
        <w:t xml:space="preserve">r </w:t>
      </w:r>
      <w:r w:rsidRPr="0043528C">
        <w:rPr>
          <w:rFonts w:ascii="Arial" w:eastAsia="Arial" w:hAnsi="Arial" w:cs="Arial"/>
          <w:spacing w:val="1"/>
          <w:sz w:val="22"/>
          <w:szCs w:val="22"/>
        </w:rPr>
        <w:t>me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 xml:space="preserve">s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ma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pacing w:val="-1"/>
          <w:sz w:val="22"/>
          <w:szCs w:val="22"/>
        </w:rPr>
        <w:t>g</w:t>
      </w:r>
      <w:r w:rsidRPr="0043528C">
        <w:rPr>
          <w:rFonts w:ascii="Arial" w:eastAsia="Arial" w:hAnsi="Arial" w:cs="Arial"/>
          <w:sz w:val="22"/>
          <w:szCs w:val="22"/>
        </w:rPr>
        <w:t>ing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the</w:t>
      </w:r>
      <w:r w:rsidRPr="0043528C">
        <w:rPr>
          <w:rFonts w:ascii="Arial" w:eastAsia="Arial" w:hAnsi="Arial" w:cs="Arial"/>
          <w:sz w:val="22"/>
          <w:szCs w:val="22"/>
        </w:rPr>
        <w:t>ir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1"/>
          <w:sz w:val="22"/>
          <w:szCs w:val="22"/>
        </w:rPr>
        <w:t>m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ti</w:t>
      </w:r>
      <w:r w:rsidRPr="0043528C">
        <w:rPr>
          <w:rFonts w:ascii="Arial" w:eastAsia="Arial" w:hAnsi="Arial" w:cs="Arial"/>
          <w:spacing w:val="1"/>
          <w:sz w:val="22"/>
          <w:szCs w:val="22"/>
        </w:rPr>
        <w:t>on</w:t>
      </w:r>
      <w:r w:rsidRPr="0043528C">
        <w:rPr>
          <w:rFonts w:ascii="Arial" w:eastAsia="Arial" w:hAnsi="Arial" w:cs="Arial"/>
          <w:spacing w:val="4"/>
          <w:sz w:val="22"/>
          <w:szCs w:val="22"/>
        </w:rPr>
        <w:t>s</w:t>
      </w:r>
      <w:r w:rsidR="006A07EF">
        <w:rPr>
          <w:rFonts w:ascii="Arial" w:eastAsia="Arial" w:hAnsi="Arial" w:cs="Arial"/>
          <w:sz w:val="22"/>
          <w:szCs w:val="22"/>
        </w:rPr>
        <w:t xml:space="preserve">. They also </w:t>
      </w:r>
      <w:r w:rsidRPr="0043528C">
        <w:rPr>
          <w:rFonts w:ascii="Arial" w:eastAsia="Arial" w:hAnsi="Arial" w:cs="Arial"/>
          <w:position w:val="-1"/>
          <w:sz w:val="22"/>
          <w:szCs w:val="22"/>
        </w:rPr>
        <w:t>f</w:t>
      </w:r>
      <w:r w:rsidRPr="0043528C">
        <w:rPr>
          <w:rFonts w:ascii="Arial" w:eastAsia="Arial" w:hAnsi="Arial" w:cs="Arial"/>
          <w:spacing w:val="1"/>
          <w:position w:val="-1"/>
          <w:sz w:val="22"/>
          <w:szCs w:val="22"/>
        </w:rPr>
        <w:t>ee</w:t>
      </w:r>
      <w:r w:rsidRPr="0043528C">
        <w:rPr>
          <w:rFonts w:ascii="Arial" w:eastAsia="Arial" w:hAnsi="Arial" w:cs="Arial"/>
          <w:position w:val="-1"/>
          <w:sz w:val="22"/>
          <w:szCs w:val="22"/>
        </w:rPr>
        <w:t>l s</w:t>
      </w:r>
      <w:r w:rsidRPr="0043528C">
        <w:rPr>
          <w:rFonts w:ascii="Arial" w:eastAsia="Arial" w:hAnsi="Arial" w:cs="Arial"/>
          <w:spacing w:val="-1"/>
          <w:position w:val="-1"/>
          <w:sz w:val="22"/>
          <w:szCs w:val="22"/>
        </w:rPr>
        <w:t>h</w:t>
      </w:r>
      <w:r w:rsidRPr="0043528C">
        <w:rPr>
          <w:rFonts w:ascii="Arial" w:eastAsia="Arial" w:hAnsi="Arial" w:cs="Arial"/>
          <w:spacing w:val="1"/>
          <w:position w:val="-1"/>
          <w:sz w:val="22"/>
          <w:szCs w:val="22"/>
        </w:rPr>
        <w:t>a</w:t>
      </w:r>
      <w:r w:rsidRPr="0043528C">
        <w:rPr>
          <w:rFonts w:ascii="Arial" w:eastAsia="Arial" w:hAnsi="Arial" w:cs="Arial"/>
          <w:spacing w:val="-1"/>
          <w:position w:val="-1"/>
          <w:sz w:val="22"/>
          <w:szCs w:val="22"/>
        </w:rPr>
        <w:t>m</w:t>
      </w:r>
      <w:r w:rsidRPr="0043528C">
        <w:rPr>
          <w:rFonts w:ascii="Arial" w:eastAsia="Arial" w:hAnsi="Arial" w:cs="Arial"/>
          <w:position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 w:rsidRPr="0043528C">
        <w:rPr>
          <w:rFonts w:ascii="Arial" w:eastAsia="Arial" w:hAnsi="Arial" w:cs="Arial"/>
          <w:spacing w:val="1"/>
          <w:position w:val="-1"/>
          <w:sz w:val="22"/>
          <w:szCs w:val="22"/>
        </w:rPr>
        <w:t>n</w:t>
      </w:r>
      <w:r w:rsidRPr="0043528C">
        <w:rPr>
          <w:rFonts w:ascii="Arial" w:eastAsia="Arial" w:hAnsi="Arial" w:cs="Arial"/>
          <w:position w:val="-1"/>
          <w:sz w:val="22"/>
          <w:szCs w:val="22"/>
        </w:rPr>
        <w:t>d</w:t>
      </w:r>
      <w:r w:rsidRPr="0043528C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position w:val="-1"/>
          <w:sz w:val="22"/>
          <w:szCs w:val="22"/>
        </w:rPr>
        <w:t>s</w:t>
      </w:r>
      <w:r w:rsidRPr="0043528C">
        <w:rPr>
          <w:rFonts w:ascii="Arial" w:eastAsia="Arial" w:hAnsi="Arial" w:cs="Arial"/>
          <w:position w:val="-1"/>
          <w:sz w:val="22"/>
          <w:szCs w:val="22"/>
        </w:rPr>
        <w:t>ti</w:t>
      </w:r>
      <w:r w:rsidRPr="0043528C">
        <w:rPr>
          <w:rFonts w:ascii="Arial" w:eastAsia="Arial" w:hAnsi="Arial" w:cs="Arial"/>
          <w:spacing w:val="-1"/>
          <w:position w:val="-1"/>
          <w:sz w:val="22"/>
          <w:szCs w:val="22"/>
        </w:rPr>
        <w:t>g</w:t>
      </w:r>
      <w:r w:rsidRPr="0043528C">
        <w:rPr>
          <w:rFonts w:ascii="Arial" w:eastAsia="Arial" w:hAnsi="Arial" w:cs="Arial"/>
          <w:spacing w:val="1"/>
          <w:position w:val="-1"/>
          <w:sz w:val="22"/>
          <w:szCs w:val="22"/>
        </w:rPr>
        <w:t>m</w:t>
      </w:r>
      <w:r w:rsidRPr="0043528C">
        <w:rPr>
          <w:rFonts w:ascii="Arial" w:eastAsia="Arial" w:hAnsi="Arial" w:cs="Arial"/>
          <w:position w:val="-1"/>
          <w:sz w:val="22"/>
          <w:szCs w:val="22"/>
        </w:rPr>
        <w:t>a</w:t>
      </w:r>
      <w:r w:rsidRPr="0043528C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position w:val="-1"/>
          <w:sz w:val="22"/>
          <w:szCs w:val="22"/>
        </w:rPr>
        <w:t>–</w:t>
      </w:r>
      <w:r w:rsidRPr="0043528C">
        <w:rPr>
          <w:rFonts w:ascii="Arial" w:eastAsia="Arial" w:hAnsi="Arial" w:cs="Arial"/>
          <w:spacing w:val="2"/>
          <w:position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position w:val="-1"/>
          <w:sz w:val="22"/>
          <w:szCs w:val="22"/>
        </w:rPr>
        <w:t>it may not be</w:t>
      </w:r>
      <w:r w:rsidRPr="0043528C"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position w:val="-1"/>
          <w:sz w:val="22"/>
          <w:szCs w:val="22"/>
        </w:rPr>
        <w:t>ea</w:t>
      </w:r>
      <w:r w:rsidRPr="0043528C">
        <w:rPr>
          <w:rFonts w:ascii="Arial" w:eastAsia="Arial" w:hAnsi="Arial" w:cs="Arial"/>
          <w:position w:val="-1"/>
          <w:sz w:val="22"/>
          <w:szCs w:val="22"/>
        </w:rPr>
        <w:t>sy</w:t>
      </w:r>
      <w:r w:rsidRPr="0043528C">
        <w:rPr>
          <w:rFonts w:ascii="Arial" w:eastAsia="Arial" w:hAnsi="Arial" w:cs="Arial"/>
          <w:spacing w:val="-2"/>
          <w:position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position w:val="-1"/>
          <w:sz w:val="22"/>
          <w:szCs w:val="22"/>
        </w:rPr>
        <w:t>fo</w:t>
      </w:r>
      <w:r w:rsidRPr="0043528C">
        <w:rPr>
          <w:rFonts w:ascii="Arial" w:eastAsia="Arial" w:hAnsi="Arial" w:cs="Arial"/>
          <w:position w:val="-1"/>
          <w:sz w:val="22"/>
          <w:szCs w:val="22"/>
        </w:rPr>
        <w:t>r t</w:t>
      </w:r>
      <w:r w:rsidRPr="0043528C">
        <w:rPr>
          <w:rFonts w:ascii="Arial" w:eastAsia="Arial" w:hAnsi="Arial" w:cs="Arial"/>
          <w:spacing w:val="-1"/>
          <w:position w:val="-1"/>
          <w:sz w:val="22"/>
          <w:szCs w:val="22"/>
        </w:rPr>
        <w:t>h</w:t>
      </w:r>
      <w:r w:rsidRPr="0043528C">
        <w:rPr>
          <w:rFonts w:ascii="Arial" w:eastAsia="Arial" w:hAnsi="Arial" w:cs="Arial"/>
          <w:position w:val="-1"/>
          <w:sz w:val="22"/>
          <w:szCs w:val="22"/>
        </w:rPr>
        <w:t>em</w:t>
      </w:r>
      <w:r w:rsidRPr="0043528C">
        <w:rPr>
          <w:rFonts w:ascii="Arial" w:eastAsia="Arial" w:hAnsi="Arial" w:cs="Arial"/>
          <w:spacing w:val="2"/>
          <w:position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position w:val="-1"/>
          <w:sz w:val="22"/>
          <w:szCs w:val="22"/>
        </w:rPr>
        <w:t>t</w:t>
      </w:r>
      <w:r w:rsidRPr="0043528C">
        <w:rPr>
          <w:rFonts w:ascii="Arial" w:eastAsia="Arial" w:hAnsi="Arial" w:cs="Arial"/>
          <w:position w:val="-1"/>
          <w:sz w:val="22"/>
          <w:szCs w:val="22"/>
        </w:rPr>
        <w:t>o</w:t>
      </w:r>
      <w:r w:rsidRPr="0043528C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ta</w:t>
      </w:r>
      <w:r w:rsidRPr="0043528C">
        <w:rPr>
          <w:rFonts w:ascii="Arial" w:eastAsia="Arial" w:hAnsi="Arial" w:cs="Arial"/>
          <w:position w:val="-1"/>
          <w:sz w:val="22"/>
          <w:szCs w:val="22"/>
        </w:rPr>
        <w:t>lk</w:t>
      </w:r>
      <w:r w:rsidRPr="0043528C">
        <w:rPr>
          <w:rFonts w:ascii="Arial" w:eastAsia="Arial" w:hAnsi="Arial" w:cs="Arial"/>
          <w:spacing w:val="-2"/>
          <w:position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1"/>
          <w:position w:val="-1"/>
          <w:sz w:val="22"/>
          <w:szCs w:val="22"/>
        </w:rPr>
        <w:t>ab</w:t>
      </w:r>
      <w:r w:rsidRPr="0043528C">
        <w:rPr>
          <w:rFonts w:ascii="Arial" w:eastAsia="Arial" w:hAnsi="Arial" w:cs="Arial"/>
          <w:spacing w:val="-1"/>
          <w:position w:val="-1"/>
          <w:sz w:val="22"/>
          <w:szCs w:val="22"/>
        </w:rPr>
        <w:t>o</w:t>
      </w:r>
      <w:r w:rsidRPr="0043528C">
        <w:rPr>
          <w:rFonts w:ascii="Arial" w:eastAsia="Arial" w:hAnsi="Arial" w:cs="Arial"/>
          <w:spacing w:val="1"/>
          <w:position w:val="-1"/>
          <w:sz w:val="22"/>
          <w:szCs w:val="22"/>
        </w:rPr>
        <w:t>u</w:t>
      </w:r>
      <w:r w:rsidRPr="0043528C">
        <w:rPr>
          <w:rFonts w:ascii="Arial" w:eastAsia="Arial" w:hAnsi="Arial" w:cs="Arial"/>
          <w:position w:val="-1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position w:val="-1"/>
          <w:sz w:val="22"/>
          <w:szCs w:val="22"/>
        </w:rPr>
        <w:t>i</w:t>
      </w:r>
      <w:r w:rsidRPr="0043528C">
        <w:rPr>
          <w:rFonts w:ascii="Arial" w:eastAsia="Arial" w:hAnsi="Arial" w:cs="Arial"/>
          <w:spacing w:val="2"/>
          <w:position w:val="-1"/>
          <w:sz w:val="22"/>
          <w:szCs w:val="22"/>
        </w:rPr>
        <w:t>t</w:t>
      </w:r>
      <w:r w:rsidRPr="0043528C">
        <w:rPr>
          <w:rFonts w:ascii="Arial" w:eastAsia="Arial" w:hAnsi="Arial" w:cs="Arial"/>
          <w:position w:val="-1"/>
          <w:sz w:val="22"/>
          <w:szCs w:val="22"/>
        </w:rPr>
        <w:t>.</w:t>
      </w:r>
    </w:p>
    <w:p w14:paraId="15ECB58C" w14:textId="77777777" w:rsidR="00B51017" w:rsidRPr="0043528C" w:rsidRDefault="00B51017" w:rsidP="00B51017">
      <w:pPr>
        <w:pStyle w:val="ListParagraph"/>
        <w:tabs>
          <w:tab w:val="left" w:pos="820"/>
          <w:tab w:val="left" w:pos="10200"/>
        </w:tabs>
        <w:ind w:right="76"/>
        <w:rPr>
          <w:rFonts w:ascii="Arial" w:eastAsia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230"/>
        <w:gridCol w:w="5220"/>
      </w:tblGrid>
      <w:tr w:rsidR="00B51017" w:rsidRPr="006A07EF" w14:paraId="4D337691" w14:textId="77777777" w:rsidTr="00690D7C">
        <w:tc>
          <w:tcPr>
            <w:tcW w:w="5230" w:type="dxa"/>
            <w:shd w:val="clear" w:color="auto" w:fill="C2D69B" w:themeFill="accent3" w:themeFillTint="99"/>
          </w:tcPr>
          <w:p w14:paraId="34FD6D2A" w14:textId="5F50490E" w:rsidR="00B51017" w:rsidRPr="00C70FDD" w:rsidRDefault="00B51017" w:rsidP="00C70FDD">
            <w:pPr>
              <w:tabs>
                <w:tab w:val="left" w:pos="10200"/>
              </w:tabs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C70FDD">
              <w:rPr>
                <w:rFonts w:ascii="Arial" w:eastAsia="Arial" w:hAnsi="Arial" w:cs="Arial"/>
                <w:b/>
                <w:sz w:val="22"/>
                <w:szCs w:val="22"/>
              </w:rPr>
              <w:t>Do</w:t>
            </w:r>
          </w:p>
        </w:tc>
        <w:tc>
          <w:tcPr>
            <w:tcW w:w="5220" w:type="dxa"/>
            <w:shd w:val="clear" w:color="auto" w:fill="E5B8B7" w:themeFill="accent2" w:themeFillTint="66"/>
          </w:tcPr>
          <w:p w14:paraId="7951ABA9" w14:textId="77777777" w:rsidR="00B51017" w:rsidRPr="00C70FDD" w:rsidRDefault="00B51017" w:rsidP="00C70FDD">
            <w:pPr>
              <w:tabs>
                <w:tab w:val="left" w:pos="10200"/>
              </w:tabs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proofErr w:type="gramStart"/>
            <w:r w:rsidRPr="00C70FDD">
              <w:rPr>
                <w:rFonts w:ascii="Arial" w:eastAsia="Arial" w:hAnsi="Arial" w:cs="Arial"/>
                <w:b/>
                <w:sz w:val="22"/>
                <w:szCs w:val="22"/>
              </w:rPr>
              <w:t>Don’t</w:t>
            </w:r>
            <w:proofErr w:type="gramEnd"/>
          </w:p>
        </w:tc>
      </w:tr>
      <w:tr w:rsidR="00B51017" w:rsidRPr="006A07EF" w14:paraId="73BE515F" w14:textId="77777777" w:rsidTr="00690D7C">
        <w:tc>
          <w:tcPr>
            <w:tcW w:w="5230" w:type="dxa"/>
            <w:shd w:val="clear" w:color="auto" w:fill="C2D69B" w:themeFill="accent3" w:themeFillTint="99"/>
          </w:tcPr>
          <w:p w14:paraId="4A588266" w14:textId="77777777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b/>
                <w:sz w:val="22"/>
                <w:szCs w:val="22"/>
              </w:rPr>
              <w:t>Listen and care. This is the most important thing you can do.</w:t>
            </w:r>
          </w:p>
          <w:p w14:paraId="315D032A" w14:textId="0101EA74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It might not seem </w:t>
            </w:r>
            <w:proofErr w:type="gramStart"/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much</w:t>
            </w:r>
            <w:r w:rsidR="00E704AC" w:rsidRPr="00690D7C">
              <w:rPr>
                <w:rFonts w:ascii="Arial" w:eastAsia="Arial" w:hAnsi="Arial" w:cs="Arial"/>
                <w:bCs/>
                <w:sz w:val="22"/>
                <w:szCs w:val="22"/>
              </w:rPr>
              <w:t>,</w:t>
            </w:r>
            <w:r w:rsidR="00622956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but</w:t>
            </w:r>
            <w:proofErr w:type="gramEnd"/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 showing that you want to know and understand can make a lot of difference. They may find it more helpful if you focus on their feelings</w:t>
            </w:r>
            <w:r w:rsidR="00E704AC" w:rsidRPr="00690D7C">
              <w:rPr>
                <w:rFonts w:ascii="Arial" w:eastAsia="Arial" w:hAnsi="Arial" w:cs="Arial"/>
                <w:bCs/>
                <w:sz w:val="22"/>
                <w:szCs w:val="22"/>
              </w:rPr>
              <w:t>,</w:t>
            </w: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 and this shows that</w:t>
            </w:r>
            <w:r w:rsidR="006A07EF"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you understand that, at that time, self-harm works for them when nothing else can.</w:t>
            </w:r>
          </w:p>
        </w:tc>
        <w:tc>
          <w:tcPr>
            <w:tcW w:w="5220" w:type="dxa"/>
            <w:shd w:val="clear" w:color="auto" w:fill="E5B8B7" w:themeFill="accent2" w:themeFillTint="66"/>
          </w:tcPr>
          <w:p w14:paraId="584F42B0" w14:textId="6C96CB45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Tell them off (</w:t>
            </w:r>
            <w:proofErr w:type="gramStart"/>
            <w:r w:rsidR="00E704AC" w:rsidRPr="00690D7C">
              <w:rPr>
                <w:rFonts w:ascii="Arial" w:eastAsia="Arial" w:hAnsi="Arial" w:cs="Arial"/>
                <w:bCs/>
                <w:sz w:val="22"/>
                <w:szCs w:val="22"/>
              </w:rPr>
              <w:t>e</w:t>
            </w:r>
            <w:r w:rsidR="00E704AC" w:rsidRPr="00690D7C">
              <w:rPr>
                <w:rFonts w:ascii="Arial" w:eastAsia="Arial" w:hAnsi="Arial" w:cs="Arial"/>
                <w:bCs/>
                <w:sz w:val="22"/>
                <w:szCs w:val="22"/>
              </w:rPr>
              <w:t>.g.</w:t>
            </w:r>
            <w:proofErr w:type="gramEnd"/>
            <w:r w:rsidR="00E704AC"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this </w:t>
            </w:r>
            <w:proofErr w:type="spellStart"/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behaviour</w:t>
            </w:r>
            <w:proofErr w:type="spellEnd"/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 is wrong’) or punish them in some way. This can make the person feel even worse, so could lead to more self-injury.</w:t>
            </w:r>
          </w:p>
        </w:tc>
      </w:tr>
      <w:tr w:rsidR="00B51017" w:rsidRPr="006A07EF" w14:paraId="23CF947C" w14:textId="77777777" w:rsidTr="00690D7C">
        <w:tc>
          <w:tcPr>
            <w:tcW w:w="5230" w:type="dxa"/>
            <w:shd w:val="clear" w:color="auto" w:fill="C2D69B" w:themeFill="accent3" w:themeFillTint="99"/>
          </w:tcPr>
          <w:p w14:paraId="4D838202" w14:textId="440AA444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Accept mixed feelings. They might hate their self-harm, even though they might need it. It helps if you accept </w:t>
            </w:r>
            <w:proofErr w:type="gramStart"/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all of</w:t>
            </w:r>
            <w:proofErr w:type="gramEnd"/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 these changing and conflicting feelings.</w:t>
            </w:r>
          </w:p>
        </w:tc>
        <w:tc>
          <w:tcPr>
            <w:tcW w:w="5220" w:type="dxa"/>
            <w:shd w:val="clear" w:color="auto" w:fill="E5B8B7" w:themeFill="accent2" w:themeFillTint="66"/>
          </w:tcPr>
          <w:p w14:paraId="491F5673" w14:textId="10DCE8A3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Jump in with assumptions about why they are self-harming. Different people have different reasons</w:t>
            </w:r>
            <w:r w:rsidR="000542D9" w:rsidRPr="00690D7C">
              <w:rPr>
                <w:rFonts w:ascii="Arial" w:eastAsia="Arial" w:hAnsi="Arial" w:cs="Arial"/>
                <w:bCs/>
                <w:sz w:val="22"/>
                <w:szCs w:val="22"/>
              </w:rPr>
              <w:t>,</w:t>
            </w: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 and </w:t>
            </w:r>
            <w:proofErr w:type="gramStart"/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it’s</w:t>
            </w:r>
            <w:proofErr w:type="gramEnd"/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 best to let them tell you why they do it.</w:t>
            </w:r>
          </w:p>
          <w:p w14:paraId="52445DCE" w14:textId="77777777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B51017" w:rsidRPr="006A07EF" w14:paraId="748BA7AE" w14:textId="77777777" w:rsidTr="00690D7C">
        <w:tc>
          <w:tcPr>
            <w:tcW w:w="5230" w:type="dxa"/>
            <w:shd w:val="clear" w:color="auto" w:fill="C2D69B" w:themeFill="accent3" w:themeFillTint="99"/>
          </w:tcPr>
          <w:p w14:paraId="669AE943" w14:textId="31386242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Help them find further support. They may need help in addition to what you can give - you can support and encourage them in finding this.</w:t>
            </w:r>
          </w:p>
        </w:tc>
        <w:tc>
          <w:tcPr>
            <w:tcW w:w="5220" w:type="dxa"/>
            <w:shd w:val="clear" w:color="auto" w:fill="E5B8B7" w:themeFill="accent2" w:themeFillTint="66"/>
          </w:tcPr>
          <w:p w14:paraId="5FF38EDF" w14:textId="77777777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Blame them for your shock and/or upset. You have a right to feel these things, but it will not help if you make them feel guilty about it.</w:t>
            </w:r>
          </w:p>
          <w:p w14:paraId="1DBCF18E" w14:textId="77777777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B51017" w:rsidRPr="006A07EF" w14:paraId="1D14C6A5" w14:textId="77777777" w:rsidTr="00690D7C">
        <w:tc>
          <w:tcPr>
            <w:tcW w:w="5230" w:type="dxa"/>
            <w:shd w:val="clear" w:color="auto" w:fill="C2D69B" w:themeFill="accent3" w:themeFillTint="99"/>
          </w:tcPr>
          <w:p w14:paraId="76D8BF4B" w14:textId="75DEFC6F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Show concern for their injuries. If the person shows you a fresh injury, offer the appropriate help in the same way as if it was an accident. </w:t>
            </w:r>
            <w:proofErr w:type="gramStart"/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Don’t</w:t>
            </w:r>
            <w:proofErr w:type="gramEnd"/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 overreact just because it is self-inflicted.</w:t>
            </w:r>
          </w:p>
        </w:tc>
        <w:tc>
          <w:tcPr>
            <w:tcW w:w="5220" w:type="dxa"/>
            <w:shd w:val="clear" w:color="auto" w:fill="E5B8B7" w:themeFill="accent2" w:themeFillTint="66"/>
          </w:tcPr>
          <w:p w14:paraId="1DECB627" w14:textId="787AF547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Treat them as mad or incapable. This takes away their self-respect and ignores their capabilities and strengths.</w:t>
            </w:r>
          </w:p>
        </w:tc>
      </w:tr>
      <w:tr w:rsidR="00B51017" w:rsidRPr="006A07EF" w14:paraId="6A0B8F06" w14:textId="77777777" w:rsidTr="00690D7C">
        <w:tc>
          <w:tcPr>
            <w:tcW w:w="5230" w:type="dxa"/>
            <w:shd w:val="clear" w:color="auto" w:fill="C2D69B" w:themeFill="accent3" w:themeFillTint="99"/>
          </w:tcPr>
          <w:p w14:paraId="6BD9A41C" w14:textId="4CFDCF9F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Voice any concerns you have. Make sure you also listen to their feelings about what they want to happen. Work out together a way of taking care of their health and safety.</w:t>
            </w:r>
          </w:p>
        </w:tc>
        <w:tc>
          <w:tcPr>
            <w:tcW w:w="5220" w:type="dxa"/>
            <w:shd w:val="clear" w:color="auto" w:fill="E5B8B7" w:themeFill="accent2" w:themeFillTint="66"/>
          </w:tcPr>
          <w:p w14:paraId="32B9C548" w14:textId="48AF85AB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Try to force them to stop self-harming. Doing things like hiding razor blades or constantly watching them </w:t>
            </w:r>
            <w:proofErr w:type="gramStart"/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doesn’t</w:t>
            </w:r>
            <w:proofErr w:type="gramEnd"/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 work and is likely to lead to harming in secret</w:t>
            </w:r>
            <w:r w:rsidR="000542D9" w:rsidRPr="00690D7C">
              <w:rPr>
                <w:rFonts w:ascii="Arial" w:eastAsia="Arial" w:hAnsi="Arial" w:cs="Arial"/>
                <w:bCs/>
                <w:sz w:val="22"/>
                <w:szCs w:val="22"/>
              </w:rPr>
              <w:t>,</w:t>
            </w: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 which can be more</w:t>
            </w:r>
            <w:r w:rsidR="006A07EF"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dangerous.</w:t>
            </w:r>
          </w:p>
          <w:p w14:paraId="1BD2336D" w14:textId="77777777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B51017" w:rsidRPr="006A07EF" w14:paraId="0B4CDBB9" w14:textId="77777777" w:rsidTr="00690D7C">
        <w:tc>
          <w:tcPr>
            <w:tcW w:w="5230" w:type="dxa"/>
            <w:shd w:val="clear" w:color="auto" w:fill="C2D69B" w:themeFill="accent3" w:themeFillTint="99"/>
          </w:tcPr>
          <w:p w14:paraId="587ABC62" w14:textId="10A7CFD5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proofErr w:type="spellStart"/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Recognise</w:t>
            </w:r>
            <w:proofErr w:type="spellEnd"/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 how hard it may be for them to talk to you. It may take a lot of courage for them to discuss their self-harm and feelings</w:t>
            </w:r>
            <w:r w:rsidR="000542D9" w:rsidRPr="00690D7C">
              <w:rPr>
                <w:rFonts w:ascii="Arial" w:eastAsia="Arial" w:hAnsi="Arial" w:cs="Arial"/>
                <w:bCs/>
                <w:sz w:val="22"/>
                <w:szCs w:val="22"/>
              </w:rPr>
              <w:t>,</w:t>
            </w: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 and it may be difficult for them to put things into words. Gentle, patient encouragement can help.</w:t>
            </w:r>
          </w:p>
          <w:p w14:paraId="7799E852" w14:textId="77777777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220" w:type="dxa"/>
            <w:shd w:val="clear" w:color="auto" w:fill="E5B8B7" w:themeFill="accent2" w:themeFillTint="66"/>
          </w:tcPr>
          <w:p w14:paraId="51D0CC31" w14:textId="7E4B45B0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Panic and overreact. This can be very frightening for the person. It is better to try and stay calm and take time to discuss with them </w:t>
            </w:r>
            <w:proofErr w:type="gramStart"/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what</w:t>
            </w:r>
            <w:proofErr w:type="gramEnd"/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 they would like you to do for them or</w:t>
            </w:r>
            <w:r w:rsidR="006A07EF"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the next steps they’d like to take.</w:t>
            </w:r>
          </w:p>
          <w:p w14:paraId="523661A5" w14:textId="77777777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B51017" w:rsidRPr="006A07EF" w14:paraId="46C60E01" w14:textId="77777777" w:rsidTr="00690D7C">
        <w:tc>
          <w:tcPr>
            <w:tcW w:w="5230" w:type="dxa"/>
            <w:shd w:val="clear" w:color="auto" w:fill="C2D69B" w:themeFill="accent3" w:themeFillTint="99"/>
          </w:tcPr>
          <w:p w14:paraId="7CA885F0" w14:textId="5CCD226E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Help them find alternatives to self-harm (there are lots of distracting techniques in section </w:t>
            </w:r>
            <w:r w:rsidR="003E6513" w:rsidRPr="00690D7C">
              <w:rPr>
                <w:rFonts w:ascii="Arial" w:eastAsia="Arial" w:hAnsi="Arial" w:cs="Arial"/>
                <w:bCs/>
                <w:sz w:val="22"/>
                <w:szCs w:val="22"/>
              </w:rPr>
              <w:t>4 of the Toolkit</w:t>
            </w: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)</w:t>
            </w:r>
          </w:p>
        </w:tc>
        <w:tc>
          <w:tcPr>
            <w:tcW w:w="5220" w:type="dxa"/>
            <w:shd w:val="clear" w:color="auto" w:fill="E5B8B7" w:themeFill="accent2" w:themeFillTint="66"/>
          </w:tcPr>
          <w:p w14:paraId="68274D1C" w14:textId="77777777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Avoid talking about self-harm. It </w:t>
            </w:r>
            <w:proofErr w:type="gramStart"/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won’t</w:t>
            </w:r>
            <w:proofErr w:type="gramEnd"/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 xml:space="preserve"> make it go away but will leave them feeling very alone</w:t>
            </w:r>
          </w:p>
        </w:tc>
      </w:tr>
      <w:tr w:rsidR="00B51017" w:rsidRPr="006A07EF" w14:paraId="19478F6E" w14:textId="77777777" w:rsidTr="00690D7C">
        <w:tc>
          <w:tcPr>
            <w:tcW w:w="5230" w:type="dxa"/>
            <w:shd w:val="clear" w:color="auto" w:fill="C2D69B" w:themeFill="accent3" w:themeFillTint="99"/>
          </w:tcPr>
          <w:p w14:paraId="3714063E" w14:textId="77777777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220" w:type="dxa"/>
            <w:shd w:val="clear" w:color="auto" w:fill="E5B8B7" w:themeFill="accent2" w:themeFillTint="66"/>
          </w:tcPr>
          <w:p w14:paraId="3D3444FE" w14:textId="17C0D644" w:rsidR="00B51017" w:rsidRPr="00690D7C" w:rsidRDefault="00B51017" w:rsidP="001565FC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690D7C">
              <w:rPr>
                <w:rFonts w:ascii="Arial" w:eastAsia="Arial" w:hAnsi="Arial" w:cs="Arial"/>
                <w:bCs/>
                <w:sz w:val="22"/>
                <w:szCs w:val="22"/>
              </w:rPr>
              <w:t>Ask them to promise not to self-harm. This will not work but is likely to put a lot of emotional pressure and can set them up to feel guilty.</w:t>
            </w:r>
          </w:p>
        </w:tc>
      </w:tr>
    </w:tbl>
    <w:p w14:paraId="6956298D" w14:textId="77777777" w:rsidR="00B51017" w:rsidRPr="0043528C" w:rsidRDefault="00B51017" w:rsidP="00B51017">
      <w:pPr>
        <w:tabs>
          <w:tab w:val="left" w:pos="10200"/>
        </w:tabs>
        <w:rPr>
          <w:rFonts w:ascii="Arial" w:eastAsia="Arial" w:hAnsi="Arial" w:cs="Arial"/>
          <w:b/>
          <w:sz w:val="22"/>
          <w:szCs w:val="22"/>
        </w:rPr>
      </w:pPr>
    </w:p>
    <w:p w14:paraId="704498E3" w14:textId="77777777" w:rsidR="008F5129" w:rsidRDefault="008F5129" w:rsidP="00372411">
      <w:pPr>
        <w:tabs>
          <w:tab w:val="left" w:pos="10200"/>
        </w:tabs>
        <w:rPr>
          <w:rFonts w:ascii="Arial" w:eastAsia="Arial" w:hAnsi="Arial" w:cs="Arial"/>
          <w:b/>
          <w:sz w:val="22"/>
          <w:szCs w:val="22"/>
        </w:rPr>
      </w:pPr>
    </w:p>
    <w:p w14:paraId="26AFCBD6" w14:textId="77777777" w:rsidR="008F5129" w:rsidRDefault="008F5129" w:rsidP="00372411">
      <w:pPr>
        <w:tabs>
          <w:tab w:val="left" w:pos="10200"/>
        </w:tabs>
        <w:rPr>
          <w:rFonts w:ascii="Arial" w:eastAsia="Arial" w:hAnsi="Arial" w:cs="Arial"/>
          <w:b/>
          <w:sz w:val="22"/>
          <w:szCs w:val="22"/>
        </w:rPr>
      </w:pPr>
    </w:p>
    <w:p w14:paraId="6F93926C" w14:textId="12AA3494" w:rsidR="00B51017" w:rsidRPr="0043528C" w:rsidRDefault="00B51017" w:rsidP="00372411">
      <w:pPr>
        <w:tabs>
          <w:tab w:val="left" w:pos="10200"/>
        </w:tabs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b/>
          <w:sz w:val="22"/>
          <w:szCs w:val="22"/>
        </w:rPr>
        <w:t>Simple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z w:val="22"/>
          <w:szCs w:val="22"/>
        </w:rPr>
        <w:t>things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b/>
          <w:spacing w:val="-6"/>
          <w:sz w:val="22"/>
          <w:szCs w:val="22"/>
        </w:rPr>
        <w:t>y</w:t>
      </w:r>
      <w:r w:rsidRPr="0043528C">
        <w:rPr>
          <w:rFonts w:ascii="Arial" w:eastAsia="Arial" w:hAnsi="Arial" w:cs="Arial"/>
          <w:b/>
          <w:sz w:val="22"/>
          <w:szCs w:val="22"/>
        </w:rPr>
        <w:t xml:space="preserve">ou 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ca</w:t>
      </w:r>
      <w:r w:rsidRPr="0043528C">
        <w:rPr>
          <w:rFonts w:ascii="Arial" w:eastAsia="Arial" w:hAnsi="Arial" w:cs="Arial"/>
          <w:b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43528C">
        <w:rPr>
          <w:rFonts w:ascii="Arial" w:eastAsia="Arial" w:hAnsi="Arial" w:cs="Arial"/>
          <w:b/>
          <w:spacing w:val="3"/>
          <w:sz w:val="22"/>
          <w:szCs w:val="22"/>
        </w:rPr>
        <w:t>a</w:t>
      </w:r>
      <w:r w:rsidRPr="0043528C">
        <w:rPr>
          <w:rFonts w:ascii="Arial" w:eastAsia="Arial" w:hAnsi="Arial" w:cs="Arial"/>
          <w:b/>
          <w:spacing w:val="-6"/>
          <w:sz w:val="22"/>
          <w:szCs w:val="22"/>
        </w:rPr>
        <w:t>y</w:t>
      </w:r>
      <w:r w:rsidRPr="0043528C">
        <w:rPr>
          <w:rFonts w:ascii="Arial" w:eastAsia="Arial" w:hAnsi="Arial" w:cs="Arial"/>
          <w:b/>
          <w:sz w:val="22"/>
          <w:szCs w:val="22"/>
        </w:rPr>
        <w:t>:</w:t>
      </w:r>
    </w:p>
    <w:p w14:paraId="0B652B0E" w14:textId="77777777" w:rsidR="00B51017" w:rsidRPr="0043528C" w:rsidRDefault="00B51017" w:rsidP="00B51017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3F11BA5A" w14:textId="77777777" w:rsidR="00372411" w:rsidRDefault="00B51017" w:rsidP="00372411">
      <w:pPr>
        <w:tabs>
          <w:tab w:val="left" w:pos="10200"/>
        </w:tabs>
        <w:ind w:right="856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i/>
          <w:spacing w:val="-3"/>
          <w:sz w:val="22"/>
          <w:szCs w:val="22"/>
        </w:rPr>
        <w:t>‘</w:t>
      </w:r>
      <w:r w:rsidRPr="0043528C">
        <w:rPr>
          <w:rFonts w:ascii="Arial" w:eastAsia="Arial" w:hAnsi="Arial" w:cs="Arial"/>
          <w:i/>
          <w:spacing w:val="3"/>
          <w:sz w:val="22"/>
          <w:szCs w:val="22"/>
        </w:rPr>
        <w:t>I</w:t>
      </w:r>
      <w:r w:rsidRPr="0043528C">
        <w:rPr>
          <w:rFonts w:ascii="Arial" w:eastAsia="Arial" w:hAnsi="Arial" w:cs="Arial"/>
          <w:i/>
          <w:spacing w:val="-3"/>
          <w:sz w:val="22"/>
          <w:szCs w:val="22"/>
        </w:rPr>
        <w:t>’</w:t>
      </w:r>
      <w:r w:rsidRPr="0043528C">
        <w:rPr>
          <w:rFonts w:ascii="Arial" w:eastAsia="Arial" w:hAnsi="Arial" w:cs="Arial"/>
          <w:i/>
          <w:sz w:val="22"/>
          <w:szCs w:val="22"/>
        </w:rPr>
        <w:t>ve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 xml:space="preserve"> no</w:t>
      </w:r>
      <w:r w:rsidRPr="0043528C">
        <w:rPr>
          <w:rFonts w:ascii="Arial" w:eastAsia="Arial" w:hAnsi="Arial" w:cs="Arial"/>
          <w:i/>
          <w:sz w:val="22"/>
          <w:szCs w:val="22"/>
        </w:rPr>
        <w:t>tic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i/>
          <w:sz w:val="22"/>
          <w:szCs w:val="22"/>
        </w:rPr>
        <w:t>d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i/>
          <w:spacing w:val="-1"/>
          <w:sz w:val="22"/>
          <w:szCs w:val="22"/>
        </w:rPr>
        <w:t>t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ha</w:t>
      </w:r>
      <w:r w:rsidRPr="0043528C">
        <w:rPr>
          <w:rFonts w:ascii="Arial" w:eastAsia="Arial" w:hAnsi="Arial" w:cs="Arial"/>
          <w:i/>
          <w:sz w:val="22"/>
          <w:szCs w:val="22"/>
        </w:rPr>
        <w:t>t</w:t>
      </w:r>
      <w:r w:rsidRPr="0043528C"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i/>
          <w:sz w:val="22"/>
          <w:szCs w:val="22"/>
        </w:rPr>
        <w:t>y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i/>
          <w:sz w:val="22"/>
          <w:szCs w:val="22"/>
        </w:rPr>
        <w:t>u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i/>
          <w:spacing w:val="-2"/>
          <w:sz w:val="22"/>
          <w:szCs w:val="22"/>
        </w:rPr>
        <w:t>s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ee</w:t>
      </w:r>
      <w:r w:rsidRPr="0043528C">
        <w:rPr>
          <w:rFonts w:ascii="Arial" w:eastAsia="Arial" w:hAnsi="Arial" w:cs="Arial"/>
          <w:i/>
          <w:sz w:val="22"/>
          <w:szCs w:val="22"/>
        </w:rPr>
        <w:t>m</w:t>
      </w:r>
      <w:r w:rsidRPr="0043528C">
        <w:rPr>
          <w:rFonts w:ascii="Arial" w:eastAsia="Arial" w:hAnsi="Arial" w:cs="Arial"/>
          <w:i/>
          <w:spacing w:val="-3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bo</w:t>
      </w:r>
      <w:r w:rsidRPr="0043528C">
        <w:rPr>
          <w:rFonts w:ascii="Arial" w:eastAsia="Arial" w:hAnsi="Arial" w:cs="Arial"/>
          <w:i/>
          <w:sz w:val="22"/>
          <w:szCs w:val="22"/>
        </w:rPr>
        <w:t>t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he</w:t>
      </w:r>
      <w:r w:rsidRPr="0043528C">
        <w:rPr>
          <w:rFonts w:ascii="Arial" w:eastAsia="Arial" w:hAnsi="Arial" w:cs="Arial"/>
          <w:i/>
          <w:sz w:val="22"/>
          <w:szCs w:val="22"/>
        </w:rPr>
        <w:t>r</w:t>
      </w:r>
      <w:r w:rsidRPr="0043528C">
        <w:rPr>
          <w:rFonts w:ascii="Arial" w:eastAsia="Arial" w:hAnsi="Arial" w:cs="Arial"/>
          <w:i/>
          <w:spacing w:val="-2"/>
          <w:sz w:val="22"/>
          <w:szCs w:val="22"/>
        </w:rPr>
        <w:t>e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d</w:t>
      </w:r>
      <w:r w:rsidRPr="0043528C">
        <w:rPr>
          <w:rFonts w:ascii="Arial" w:eastAsia="Arial" w:hAnsi="Arial" w:cs="Arial"/>
          <w:i/>
          <w:spacing w:val="-2"/>
          <w:sz w:val="22"/>
          <w:szCs w:val="22"/>
        </w:rPr>
        <w:t>/</w:t>
      </w:r>
      <w:r w:rsidRPr="0043528C">
        <w:rPr>
          <w:rFonts w:ascii="Arial" w:eastAsia="Arial" w:hAnsi="Arial" w:cs="Arial"/>
          <w:i/>
          <w:spacing w:val="2"/>
          <w:sz w:val="22"/>
          <w:szCs w:val="22"/>
        </w:rPr>
        <w:t>w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i/>
          <w:sz w:val="22"/>
          <w:szCs w:val="22"/>
        </w:rPr>
        <w:t>r</w:t>
      </w:r>
      <w:r w:rsidRPr="0043528C">
        <w:rPr>
          <w:rFonts w:ascii="Arial" w:eastAsia="Arial" w:hAnsi="Arial" w:cs="Arial"/>
          <w:i/>
          <w:spacing w:val="-1"/>
          <w:sz w:val="22"/>
          <w:szCs w:val="22"/>
        </w:rPr>
        <w:t>r</w:t>
      </w:r>
      <w:r w:rsidRPr="0043528C">
        <w:rPr>
          <w:rFonts w:ascii="Arial" w:eastAsia="Arial" w:hAnsi="Arial" w:cs="Arial"/>
          <w:i/>
          <w:sz w:val="22"/>
          <w:szCs w:val="22"/>
        </w:rPr>
        <w:t>ie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d</w:t>
      </w:r>
      <w:r w:rsidRPr="0043528C">
        <w:rPr>
          <w:rFonts w:ascii="Arial" w:eastAsia="Arial" w:hAnsi="Arial" w:cs="Arial"/>
          <w:i/>
          <w:spacing w:val="-2"/>
          <w:sz w:val="22"/>
          <w:szCs w:val="22"/>
        </w:rPr>
        <w:t>/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p</w:t>
      </w:r>
      <w:r w:rsidRPr="0043528C">
        <w:rPr>
          <w:rFonts w:ascii="Arial" w:eastAsia="Arial" w:hAnsi="Arial" w:cs="Arial"/>
          <w:i/>
          <w:sz w:val="22"/>
          <w:szCs w:val="22"/>
        </w:rPr>
        <w:t>re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i/>
          <w:sz w:val="22"/>
          <w:szCs w:val="22"/>
        </w:rPr>
        <w:t>cc</w:t>
      </w:r>
      <w:r w:rsidRPr="0043528C">
        <w:rPr>
          <w:rFonts w:ascii="Arial" w:eastAsia="Arial" w:hAnsi="Arial" w:cs="Arial"/>
          <w:i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p</w:t>
      </w:r>
      <w:r w:rsidRPr="0043528C">
        <w:rPr>
          <w:rFonts w:ascii="Arial" w:eastAsia="Arial" w:hAnsi="Arial" w:cs="Arial"/>
          <w:i/>
          <w:sz w:val="22"/>
          <w:szCs w:val="22"/>
        </w:rPr>
        <w:t>ie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d</w:t>
      </w:r>
      <w:r w:rsidRPr="0043528C">
        <w:rPr>
          <w:rFonts w:ascii="Arial" w:eastAsia="Arial" w:hAnsi="Arial" w:cs="Arial"/>
          <w:i/>
          <w:sz w:val="22"/>
          <w:szCs w:val="22"/>
        </w:rPr>
        <w:t>/</w:t>
      </w:r>
      <w:r w:rsidRPr="0043528C"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t</w:t>
      </w:r>
      <w:r w:rsidRPr="0043528C">
        <w:rPr>
          <w:rFonts w:ascii="Arial" w:eastAsia="Arial" w:hAnsi="Arial" w:cs="Arial"/>
          <w:i/>
          <w:sz w:val="22"/>
          <w:szCs w:val="22"/>
        </w:rPr>
        <w:t>ro</w:t>
      </w:r>
      <w:r w:rsidRPr="0043528C">
        <w:rPr>
          <w:rFonts w:ascii="Arial" w:eastAsia="Arial" w:hAnsi="Arial" w:cs="Arial"/>
          <w:i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b</w:t>
      </w:r>
      <w:r w:rsidRPr="0043528C">
        <w:rPr>
          <w:rFonts w:ascii="Arial" w:eastAsia="Arial" w:hAnsi="Arial" w:cs="Arial"/>
          <w:i/>
          <w:sz w:val="22"/>
          <w:szCs w:val="22"/>
        </w:rPr>
        <w:t>le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d</w:t>
      </w:r>
      <w:r w:rsidRPr="0043528C">
        <w:rPr>
          <w:rFonts w:ascii="Arial" w:eastAsia="Arial" w:hAnsi="Arial" w:cs="Arial"/>
          <w:i/>
          <w:sz w:val="22"/>
          <w:szCs w:val="22"/>
        </w:rPr>
        <w:t>.</w:t>
      </w:r>
      <w:r w:rsidRPr="0043528C">
        <w:rPr>
          <w:rFonts w:ascii="Arial" w:eastAsia="Arial" w:hAnsi="Arial" w:cs="Arial"/>
          <w:i/>
          <w:spacing w:val="-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i/>
          <w:spacing w:val="3"/>
          <w:sz w:val="22"/>
          <w:szCs w:val="22"/>
        </w:rPr>
        <w:t>What has happened?</w:t>
      </w:r>
      <w:r w:rsidRPr="0043528C">
        <w:rPr>
          <w:rFonts w:ascii="Arial" w:eastAsia="Arial" w:hAnsi="Arial" w:cs="Arial"/>
          <w:i/>
          <w:sz w:val="22"/>
          <w:szCs w:val="22"/>
        </w:rPr>
        <w:t>’</w:t>
      </w:r>
    </w:p>
    <w:p w14:paraId="30611DC0" w14:textId="1AFB8B0A" w:rsidR="00B51017" w:rsidRPr="0043528C" w:rsidRDefault="00B51017" w:rsidP="00372411">
      <w:pPr>
        <w:tabs>
          <w:tab w:val="left" w:pos="10200"/>
        </w:tabs>
        <w:ind w:right="856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i/>
          <w:spacing w:val="-3"/>
          <w:sz w:val="22"/>
          <w:szCs w:val="22"/>
        </w:rPr>
        <w:t>‘</w:t>
      </w:r>
      <w:r w:rsidRPr="0043528C">
        <w:rPr>
          <w:rFonts w:ascii="Arial" w:eastAsia="Arial" w:hAnsi="Arial" w:cs="Arial"/>
          <w:i/>
          <w:spacing w:val="3"/>
          <w:sz w:val="22"/>
          <w:szCs w:val="22"/>
        </w:rPr>
        <w:t>I</w:t>
      </w:r>
      <w:r w:rsidRPr="0043528C">
        <w:rPr>
          <w:rFonts w:ascii="Arial" w:eastAsia="Arial" w:hAnsi="Arial" w:cs="Arial"/>
          <w:i/>
          <w:spacing w:val="-3"/>
          <w:sz w:val="22"/>
          <w:szCs w:val="22"/>
        </w:rPr>
        <w:t>’</w:t>
      </w:r>
      <w:r w:rsidRPr="0043528C">
        <w:rPr>
          <w:rFonts w:ascii="Arial" w:eastAsia="Arial" w:hAnsi="Arial" w:cs="Arial"/>
          <w:i/>
          <w:sz w:val="22"/>
          <w:szCs w:val="22"/>
        </w:rPr>
        <w:t>ve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 xml:space="preserve"> no</w:t>
      </w:r>
      <w:r w:rsidRPr="0043528C">
        <w:rPr>
          <w:rFonts w:ascii="Arial" w:eastAsia="Arial" w:hAnsi="Arial" w:cs="Arial"/>
          <w:i/>
          <w:sz w:val="22"/>
          <w:szCs w:val="22"/>
        </w:rPr>
        <w:t>tic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i/>
          <w:sz w:val="22"/>
          <w:szCs w:val="22"/>
        </w:rPr>
        <w:t>d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i/>
          <w:spacing w:val="-1"/>
          <w:sz w:val="22"/>
          <w:szCs w:val="22"/>
        </w:rPr>
        <w:t>t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ha</w:t>
      </w:r>
      <w:r w:rsidRPr="0043528C">
        <w:rPr>
          <w:rFonts w:ascii="Arial" w:eastAsia="Arial" w:hAnsi="Arial" w:cs="Arial"/>
          <w:i/>
          <w:sz w:val="22"/>
          <w:szCs w:val="22"/>
        </w:rPr>
        <w:t>t</w:t>
      </w:r>
      <w:r w:rsidRPr="0043528C"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i/>
          <w:sz w:val="22"/>
          <w:szCs w:val="22"/>
        </w:rPr>
        <w:t>y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i/>
          <w:sz w:val="22"/>
          <w:szCs w:val="22"/>
        </w:rPr>
        <w:t>u</w:t>
      </w:r>
      <w:r w:rsidRPr="0043528C">
        <w:rPr>
          <w:rFonts w:ascii="Arial" w:eastAsia="Arial" w:hAnsi="Arial" w:cs="Arial"/>
          <w:i/>
          <w:spacing w:val="-1"/>
          <w:sz w:val="22"/>
          <w:szCs w:val="22"/>
        </w:rPr>
        <w:t xml:space="preserve"> h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i/>
          <w:sz w:val="22"/>
          <w:szCs w:val="22"/>
        </w:rPr>
        <w:t>ve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i/>
          <w:spacing w:val="-1"/>
          <w:sz w:val="22"/>
          <w:szCs w:val="22"/>
        </w:rPr>
        <w:t>b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ee</w:t>
      </w:r>
      <w:r w:rsidRPr="0043528C">
        <w:rPr>
          <w:rFonts w:ascii="Arial" w:eastAsia="Arial" w:hAnsi="Arial" w:cs="Arial"/>
          <w:i/>
          <w:sz w:val="22"/>
          <w:szCs w:val="22"/>
        </w:rPr>
        <w:t>n</w:t>
      </w:r>
      <w:r w:rsidRPr="0043528C"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hu</w:t>
      </w:r>
      <w:r w:rsidRPr="0043528C">
        <w:rPr>
          <w:rFonts w:ascii="Arial" w:eastAsia="Arial" w:hAnsi="Arial" w:cs="Arial"/>
          <w:i/>
          <w:sz w:val="22"/>
          <w:szCs w:val="22"/>
        </w:rPr>
        <w:t>rt</w:t>
      </w:r>
      <w:r w:rsidRPr="0043528C">
        <w:rPr>
          <w:rFonts w:ascii="Arial" w:eastAsia="Arial" w:hAnsi="Arial" w:cs="Arial"/>
          <w:i/>
          <w:spacing w:val="-3"/>
          <w:sz w:val="22"/>
          <w:szCs w:val="22"/>
        </w:rPr>
        <w:t>i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i/>
          <w:sz w:val="22"/>
          <w:szCs w:val="22"/>
        </w:rPr>
        <w:t>g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i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ou</w:t>
      </w:r>
      <w:r w:rsidRPr="0043528C">
        <w:rPr>
          <w:rFonts w:ascii="Arial" w:eastAsia="Arial" w:hAnsi="Arial" w:cs="Arial"/>
          <w:i/>
          <w:sz w:val="22"/>
          <w:szCs w:val="22"/>
        </w:rPr>
        <w:t>r</w:t>
      </w:r>
      <w:r w:rsidRPr="0043528C">
        <w:rPr>
          <w:rFonts w:ascii="Arial" w:eastAsia="Arial" w:hAnsi="Arial" w:cs="Arial"/>
          <w:i/>
          <w:spacing w:val="-3"/>
          <w:sz w:val="22"/>
          <w:szCs w:val="22"/>
        </w:rPr>
        <w:t>s</w:t>
      </w:r>
      <w:r w:rsidRPr="0043528C">
        <w:rPr>
          <w:rFonts w:ascii="Arial" w:eastAsia="Arial" w:hAnsi="Arial" w:cs="Arial"/>
          <w:i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i/>
          <w:sz w:val="22"/>
          <w:szCs w:val="22"/>
        </w:rPr>
        <w:t>lf. What has happened to you?’</w:t>
      </w:r>
    </w:p>
    <w:p w14:paraId="744F0B06" w14:textId="77777777" w:rsidR="00B51017" w:rsidRPr="0043528C" w:rsidRDefault="00B51017" w:rsidP="00372411">
      <w:pPr>
        <w:tabs>
          <w:tab w:val="left" w:pos="10200"/>
        </w:tabs>
        <w:ind w:right="235"/>
        <w:rPr>
          <w:rFonts w:ascii="Arial" w:eastAsia="Arial" w:hAnsi="Arial" w:cs="Arial"/>
          <w:i/>
          <w:spacing w:val="-3"/>
          <w:sz w:val="22"/>
          <w:szCs w:val="22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20"/>
        <w:gridCol w:w="7630"/>
      </w:tblGrid>
      <w:tr w:rsidR="00B51017" w:rsidRPr="006A07EF" w14:paraId="0E837759" w14:textId="77777777" w:rsidTr="00C70FDD">
        <w:tc>
          <w:tcPr>
            <w:tcW w:w="10450" w:type="dxa"/>
            <w:gridSpan w:val="2"/>
            <w:shd w:val="clear" w:color="auto" w:fill="DBE5F1" w:themeFill="accent1" w:themeFillTint="33"/>
          </w:tcPr>
          <w:p w14:paraId="1766C970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2411">
              <w:rPr>
                <w:rFonts w:ascii="Arial" w:hAnsi="Arial" w:cs="Arial"/>
                <w:b/>
                <w:bCs/>
                <w:sz w:val="22"/>
                <w:szCs w:val="22"/>
              </w:rPr>
              <w:t>Conversation prompts</w:t>
            </w:r>
          </w:p>
          <w:p w14:paraId="5D4A82A9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51017" w:rsidRPr="006A07EF" w14:paraId="0EB99B05" w14:textId="77777777" w:rsidTr="00C70FDD">
        <w:tc>
          <w:tcPr>
            <w:tcW w:w="2820" w:type="dxa"/>
            <w:shd w:val="clear" w:color="auto" w:fill="DBE5F1" w:themeFill="accent1" w:themeFillTint="33"/>
          </w:tcPr>
          <w:p w14:paraId="64863EA9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Topic</w:t>
            </w:r>
          </w:p>
        </w:tc>
        <w:tc>
          <w:tcPr>
            <w:tcW w:w="7630" w:type="dxa"/>
            <w:shd w:val="clear" w:color="auto" w:fill="DBE5F1" w:themeFill="accent1" w:themeFillTint="33"/>
          </w:tcPr>
          <w:p w14:paraId="0D1ED57B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Possible prompt questions</w:t>
            </w:r>
          </w:p>
          <w:p w14:paraId="72F07B5D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1017" w:rsidRPr="006A07EF" w14:paraId="1242FB9A" w14:textId="77777777" w:rsidTr="00C70FDD">
        <w:tc>
          <w:tcPr>
            <w:tcW w:w="2820" w:type="dxa"/>
            <w:shd w:val="clear" w:color="auto" w:fill="DBE5F1" w:themeFill="accent1" w:themeFillTint="33"/>
          </w:tcPr>
          <w:p w14:paraId="017CC897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Confidentiality</w:t>
            </w:r>
          </w:p>
        </w:tc>
        <w:tc>
          <w:tcPr>
            <w:tcW w:w="7630" w:type="dxa"/>
            <w:shd w:val="clear" w:color="auto" w:fill="DBE5F1" w:themeFill="accent1" w:themeFillTint="33"/>
          </w:tcPr>
          <w:p w14:paraId="2B27FE0E" w14:textId="6726BF95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“I appreciate that you may tell me this in confidence</w:t>
            </w:r>
            <w:r w:rsidR="000542D9" w:rsidRPr="00372411">
              <w:rPr>
                <w:rFonts w:ascii="Arial" w:hAnsi="Arial" w:cs="Arial"/>
                <w:sz w:val="22"/>
                <w:szCs w:val="22"/>
              </w:rPr>
              <w:t>,</w:t>
            </w:r>
            <w:r w:rsidRPr="00372411">
              <w:rPr>
                <w:rFonts w:ascii="Arial" w:hAnsi="Arial" w:cs="Arial"/>
                <w:sz w:val="22"/>
                <w:szCs w:val="22"/>
              </w:rPr>
              <w:t xml:space="preserve"> but it’s important that I let you know that your safety will always be more important than confidentiality. If I am sufficiently worried that you may be feeling unsafe or at risk of hurting yourself, part of my job is to let other people who can help you know </w:t>
            </w:r>
            <w:proofErr w:type="gramStart"/>
            <w:r w:rsidRPr="00372411">
              <w:rPr>
                <w:rFonts w:ascii="Arial" w:hAnsi="Arial" w:cs="Arial"/>
                <w:sz w:val="22"/>
                <w:szCs w:val="22"/>
              </w:rPr>
              <w:t>what’s</w:t>
            </w:r>
            <w:proofErr w:type="gramEnd"/>
            <w:r w:rsidRPr="00372411">
              <w:rPr>
                <w:rFonts w:ascii="Arial" w:hAnsi="Arial" w:cs="Arial"/>
                <w:sz w:val="22"/>
                <w:szCs w:val="22"/>
              </w:rPr>
              <w:t xml:space="preserve"> going on</w:t>
            </w:r>
            <w:r w:rsidR="000542D9" w:rsidRPr="00372411">
              <w:rPr>
                <w:rFonts w:ascii="Arial" w:hAnsi="Arial" w:cs="Arial"/>
                <w:sz w:val="22"/>
                <w:szCs w:val="22"/>
              </w:rPr>
              <w:t>,</w:t>
            </w:r>
            <w:r w:rsidRPr="00372411">
              <w:rPr>
                <w:rFonts w:ascii="Arial" w:hAnsi="Arial" w:cs="Arial"/>
                <w:sz w:val="22"/>
                <w:szCs w:val="22"/>
              </w:rPr>
              <w:t xml:space="preserve"> but I will always have that discussion with you before and let you know what the options are so that we can make these decisions together.”</w:t>
            </w:r>
          </w:p>
          <w:p w14:paraId="384A3794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1017" w:rsidRPr="006A07EF" w14:paraId="3FFEF07A" w14:textId="77777777" w:rsidTr="00C70FDD">
        <w:tc>
          <w:tcPr>
            <w:tcW w:w="2820" w:type="dxa"/>
            <w:shd w:val="clear" w:color="auto" w:fill="DBE5F1" w:themeFill="accent1" w:themeFillTint="33"/>
          </w:tcPr>
          <w:p w14:paraId="2EBB0209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Starting the conversation/</w:t>
            </w:r>
          </w:p>
          <w:p w14:paraId="5749EADC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establishing rapport</w:t>
            </w:r>
          </w:p>
          <w:p w14:paraId="49C3E0B9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30" w:type="dxa"/>
            <w:shd w:val="clear" w:color="auto" w:fill="DBE5F1" w:themeFill="accent1" w:themeFillTint="33"/>
          </w:tcPr>
          <w:p w14:paraId="7A90FB23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“</w:t>
            </w:r>
            <w:proofErr w:type="gramStart"/>
            <w:r w:rsidRPr="00372411">
              <w:rPr>
                <w:rFonts w:ascii="Arial" w:hAnsi="Arial" w:cs="Arial"/>
                <w:sz w:val="22"/>
                <w:szCs w:val="22"/>
              </w:rPr>
              <w:t>Let’s</w:t>
            </w:r>
            <w:proofErr w:type="gramEnd"/>
            <w:r w:rsidRPr="00372411">
              <w:rPr>
                <w:rFonts w:ascii="Arial" w:hAnsi="Arial" w:cs="Arial"/>
                <w:sz w:val="22"/>
                <w:szCs w:val="22"/>
              </w:rPr>
              <w:t xml:space="preserve"> see how we can work this out together. I may not have the skills to give you the help you need, but we can find that help for you together if you would like.”</w:t>
            </w:r>
          </w:p>
          <w:p w14:paraId="26FF5711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Use active listening - for example: “Can I just check with you that I have understood that correctly?”</w:t>
            </w:r>
          </w:p>
          <w:p w14:paraId="2CBBE9A4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1017" w:rsidRPr="006A07EF" w14:paraId="689FF838" w14:textId="77777777" w:rsidTr="00C70FDD">
        <w:tc>
          <w:tcPr>
            <w:tcW w:w="2820" w:type="dxa"/>
            <w:shd w:val="clear" w:color="auto" w:fill="DBE5F1" w:themeFill="accent1" w:themeFillTint="33"/>
          </w:tcPr>
          <w:p w14:paraId="325C3F21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The nature of the self-harm</w:t>
            </w:r>
          </w:p>
          <w:p w14:paraId="17EEA16B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30" w:type="dxa"/>
            <w:shd w:val="clear" w:color="auto" w:fill="DBE5F1" w:themeFill="accent1" w:themeFillTint="33"/>
          </w:tcPr>
          <w:p w14:paraId="38B343D6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“Where on your body do you usually self-harm?”</w:t>
            </w:r>
          </w:p>
          <w:p w14:paraId="503E4AE6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“What are you using to self-harm?”</w:t>
            </w:r>
          </w:p>
          <w:p w14:paraId="00CC3173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“Have you ever hurt yourself more than you meant to?”</w:t>
            </w:r>
          </w:p>
          <w:p w14:paraId="3491BEBA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“What do you do to care for the wounds?”</w:t>
            </w:r>
          </w:p>
          <w:p w14:paraId="564EB704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“Have your wounds ever become infected?”</w:t>
            </w:r>
          </w:p>
          <w:p w14:paraId="24D00ACE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“Have you ever seen a doctor because you were worried about a wound?”</w:t>
            </w:r>
          </w:p>
          <w:p w14:paraId="5C3B43AC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1017" w:rsidRPr="006A07EF" w14:paraId="12D9B6E4" w14:textId="77777777" w:rsidTr="00C70FDD">
        <w:tc>
          <w:tcPr>
            <w:tcW w:w="2820" w:type="dxa"/>
            <w:shd w:val="clear" w:color="auto" w:fill="DBE5F1" w:themeFill="accent1" w:themeFillTint="33"/>
          </w:tcPr>
          <w:p w14:paraId="5C027B45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Reasons for self-harm</w:t>
            </w:r>
          </w:p>
        </w:tc>
        <w:tc>
          <w:tcPr>
            <w:tcW w:w="7630" w:type="dxa"/>
            <w:shd w:val="clear" w:color="auto" w:fill="DBE5F1" w:themeFill="accent1" w:themeFillTint="33"/>
          </w:tcPr>
          <w:p w14:paraId="663FFABA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 xml:space="preserve">“I wonder if anything specific has happened to make you feel like this or whether there are several things that are going on </w:t>
            </w:r>
            <w:proofErr w:type="gramStart"/>
            <w:r w:rsidRPr="00372411">
              <w:rPr>
                <w:rFonts w:ascii="Arial" w:hAnsi="Arial" w:cs="Arial"/>
                <w:sz w:val="22"/>
                <w:szCs w:val="22"/>
              </w:rPr>
              <w:t>at the moment</w:t>
            </w:r>
            <w:proofErr w:type="gramEnd"/>
            <w:r w:rsidRPr="00372411">
              <w:rPr>
                <w:rFonts w:ascii="Arial" w:hAnsi="Arial" w:cs="Arial"/>
                <w:sz w:val="22"/>
                <w:szCs w:val="22"/>
              </w:rPr>
              <w:t>? Can you tell me a little more?” For example, peer relationships, bullying, exam pressure, difficulties at home, relationship break-up or substance misuse or abuse.</w:t>
            </w:r>
          </w:p>
          <w:p w14:paraId="3F82AAA8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1017" w:rsidRPr="006A07EF" w14:paraId="037F1F78" w14:textId="77777777" w:rsidTr="00C70FDD">
        <w:tc>
          <w:tcPr>
            <w:tcW w:w="2820" w:type="dxa"/>
            <w:shd w:val="clear" w:color="auto" w:fill="DBE5F1" w:themeFill="accent1" w:themeFillTint="33"/>
          </w:tcPr>
          <w:p w14:paraId="454A03B9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Coping strategies and support</w:t>
            </w:r>
          </w:p>
          <w:p w14:paraId="437DA134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30" w:type="dxa"/>
            <w:shd w:val="clear" w:color="auto" w:fill="DBE5F1" w:themeFill="accent1" w:themeFillTint="33"/>
          </w:tcPr>
          <w:p w14:paraId="459E2F4B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“Is there anything that you find helpful to distract you when you are feeling like self-harming? Perhaps listening to music, playing on your phone, texting a friend, spending time with your family, reading or going for a walk?”</w:t>
            </w:r>
          </w:p>
          <w:p w14:paraId="60891D32" w14:textId="70010E66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 xml:space="preserve">“I can see that things feel </w:t>
            </w:r>
            <w:proofErr w:type="gramStart"/>
            <w:r w:rsidRPr="00372411">
              <w:rPr>
                <w:rFonts w:ascii="Arial" w:hAnsi="Arial" w:cs="Arial"/>
                <w:sz w:val="22"/>
                <w:szCs w:val="22"/>
              </w:rPr>
              <w:t>very difficult</w:t>
            </w:r>
            <w:proofErr w:type="gramEnd"/>
            <w:r w:rsidRPr="00372411">
              <w:rPr>
                <w:rFonts w:ascii="Arial" w:hAnsi="Arial" w:cs="Arial"/>
                <w:sz w:val="22"/>
                <w:szCs w:val="22"/>
              </w:rPr>
              <w:t xml:space="preserve"> for you at the moment</w:t>
            </w:r>
            <w:r w:rsidR="00EC4804" w:rsidRPr="00372411">
              <w:rPr>
                <w:rFonts w:ascii="Arial" w:hAnsi="Arial" w:cs="Arial"/>
                <w:sz w:val="22"/>
                <w:szCs w:val="22"/>
              </w:rPr>
              <w:t>,</w:t>
            </w:r>
            <w:r w:rsidRPr="00372411">
              <w:rPr>
                <w:rFonts w:ascii="Arial" w:hAnsi="Arial" w:cs="Arial"/>
                <w:sz w:val="22"/>
                <w:szCs w:val="22"/>
              </w:rPr>
              <w:t xml:space="preserve"> and I’m glad that you have felt able to talk to me. Is there anyone else that you have found helpful to talk to before</w:t>
            </w:r>
            <w:r w:rsidR="007B682C" w:rsidRPr="00372411">
              <w:rPr>
                <w:rFonts w:ascii="Arial" w:hAnsi="Arial" w:cs="Arial"/>
                <w:sz w:val="22"/>
                <w:szCs w:val="22"/>
              </w:rPr>
              <w:t>,</w:t>
            </w:r>
            <w:r w:rsidRPr="00372411">
              <w:rPr>
                <w:rFonts w:ascii="Arial" w:hAnsi="Arial" w:cs="Arial"/>
                <w:sz w:val="22"/>
                <w:szCs w:val="22"/>
              </w:rPr>
              <w:t xml:space="preserve"> or is there anyone you think may</w:t>
            </w:r>
            <w:r w:rsidR="007B682C" w:rsidRPr="0037241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72411">
              <w:rPr>
                <w:rFonts w:ascii="Arial" w:hAnsi="Arial" w:cs="Arial"/>
                <w:sz w:val="22"/>
                <w:szCs w:val="22"/>
              </w:rPr>
              <w:t xml:space="preserve">be good to talk to? How would you feel about letting them know what’s going on for you </w:t>
            </w:r>
            <w:proofErr w:type="gramStart"/>
            <w:r w:rsidRPr="00372411">
              <w:rPr>
                <w:rFonts w:ascii="Arial" w:hAnsi="Arial" w:cs="Arial"/>
                <w:sz w:val="22"/>
                <w:szCs w:val="22"/>
              </w:rPr>
              <w:t>at the moment</w:t>
            </w:r>
            <w:proofErr w:type="gramEnd"/>
            <w:r w:rsidRPr="00372411">
              <w:rPr>
                <w:rFonts w:ascii="Arial" w:hAnsi="Arial" w:cs="Arial"/>
                <w:sz w:val="22"/>
                <w:szCs w:val="22"/>
              </w:rPr>
              <w:t>?”</w:t>
            </w:r>
          </w:p>
          <w:p w14:paraId="0731F5E9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“How could we make things easier for you at school?”</w:t>
            </w:r>
          </w:p>
          <w:p w14:paraId="22B3B0F5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“What feels like it is causing you the most stress at the moment?”</w:t>
            </w:r>
          </w:p>
          <w:p w14:paraId="62985B27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“What do you think would be most helpful?”</w:t>
            </w:r>
          </w:p>
          <w:p w14:paraId="09EDD132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1017" w:rsidRPr="006A07EF" w14:paraId="0868A2CF" w14:textId="77777777" w:rsidTr="00C70FDD">
        <w:tc>
          <w:tcPr>
            <w:tcW w:w="2820" w:type="dxa"/>
            <w:shd w:val="clear" w:color="auto" w:fill="DBE5F1" w:themeFill="accent1" w:themeFillTint="33"/>
          </w:tcPr>
          <w:p w14:paraId="3EE6E9D4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Speaking to parents (where appropriate)</w:t>
            </w:r>
          </w:p>
          <w:p w14:paraId="3BA53C70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30" w:type="dxa"/>
            <w:shd w:val="clear" w:color="auto" w:fill="DBE5F1" w:themeFill="accent1" w:themeFillTint="33"/>
          </w:tcPr>
          <w:p w14:paraId="4D0C6709" w14:textId="04DA706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“I understand that it feels really hard to think about telling your parents, but I am really concerned about your safety</w:t>
            </w:r>
            <w:r w:rsidR="007B682C" w:rsidRPr="00372411">
              <w:rPr>
                <w:rFonts w:ascii="Arial" w:hAnsi="Arial" w:cs="Arial"/>
                <w:sz w:val="22"/>
                <w:szCs w:val="22"/>
              </w:rPr>
              <w:t>,</w:t>
            </w:r>
            <w:r w:rsidRPr="00372411">
              <w:rPr>
                <w:rFonts w:ascii="Arial" w:hAnsi="Arial" w:cs="Arial"/>
                <w:sz w:val="22"/>
                <w:szCs w:val="22"/>
              </w:rPr>
              <w:t xml:space="preserve"> and this is important. Would it help if we did this together? Do you have any thoughts about what could make it easier to talk to your parents?”</w:t>
            </w:r>
          </w:p>
          <w:p w14:paraId="6FD98FA5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1017" w:rsidRPr="006A07EF" w14:paraId="3B2BC430" w14:textId="77777777" w:rsidTr="00C70FDD">
        <w:tc>
          <w:tcPr>
            <w:tcW w:w="2820" w:type="dxa"/>
            <w:shd w:val="clear" w:color="auto" w:fill="DBE5F1" w:themeFill="accent1" w:themeFillTint="33"/>
          </w:tcPr>
          <w:p w14:paraId="313A8809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Ongoing support</w:t>
            </w:r>
          </w:p>
        </w:tc>
        <w:tc>
          <w:tcPr>
            <w:tcW w:w="7630" w:type="dxa"/>
            <w:shd w:val="clear" w:color="auto" w:fill="DBE5F1" w:themeFill="accent1" w:themeFillTint="33"/>
          </w:tcPr>
          <w:p w14:paraId="2D819AE3" w14:textId="4FBF4B58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  <w:r w:rsidRPr="00372411">
              <w:rPr>
                <w:rFonts w:ascii="Arial" w:hAnsi="Arial" w:cs="Arial"/>
                <w:sz w:val="22"/>
                <w:szCs w:val="22"/>
              </w:rPr>
              <w:t>“Why don’t we write down a plan that we have agreed together</w:t>
            </w:r>
            <w:r w:rsidR="007B682C" w:rsidRPr="00372411">
              <w:rPr>
                <w:rFonts w:ascii="Arial" w:hAnsi="Arial" w:cs="Arial"/>
                <w:sz w:val="22"/>
                <w:szCs w:val="22"/>
              </w:rPr>
              <w:t>? T</w:t>
            </w:r>
            <w:r w:rsidRPr="00372411">
              <w:rPr>
                <w:rFonts w:ascii="Arial" w:hAnsi="Arial" w:cs="Arial"/>
                <w:sz w:val="22"/>
                <w:szCs w:val="22"/>
              </w:rPr>
              <w:t>hen you will always have a copy that you can look at if you need to remind yourself about anything. Sometimes when you are feeling low or really want to self-harm, it is difficult to remember the things you have put in place - this can help remind you”.</w:t>
            </w:r>
          </w:p>
          <w:p w14:paraId="601FB33B" w14:textId="77777777" w:rsidR="00B51017" w:rsidRPr="00372411" w:rsidRDefault="00B51017" w:rsidP="001565FC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912328B" w14:textId="555B7BFC" w:rsidR="00B51017" w:rsidRPr="0043528C" w:rsidRDefault="00182C16" w:rsidP="00B51017">
      <w:pPr>
        <w:tabs>
          <w:tab w:val="left" w:pos="102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736576" behindDoc="0" locked="0" layoutInCell="1" allowOverlap="1" wp14:anchorId="7E3DC8BB" wp14:editId="42062CDE">
            <wp:simplePos x="0" y="0"/>
            <wp:positionH relativeFrom="column">
              <wp:posOffset>4787900</wp:posOffset>
            </wp:positionH>
            <wp:positionV relativeFrom="paragraph">
              <wp:posOffset>6350</wp:posOffset>
            </wp:positionV>
            <wp:extent cx="1879600" cy="1101725"/>
            <wp:effectExtent l="0" t="0" r="6350" b="3175"/>
            <wp:wrapSquare wrapText="bothSides"/>
            <wp:docPr id="24" name="Picture 2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, company name&#10;&#10;Description automatically generated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9AE73" w14:textId="0DE698AB" w:rsidR="00B51017" w:rsidRPr="00182C16" w:rsidRDefault="006530BA" w:rsidP="00B51017">
      <w:pPr>
        <w:tabs>
          <w:tab w:val="left" w:pos="10200"/>
        </w:tabs>
        <w:rPr>
          <w:rFonts w:ascii="Arial" w:hAnsi="Arial" w:cs="Arial"/>
          <w:sz w:val="22"/>
          <w:szCs w:val="22"/>
        </w:rPr>
      </w:pPr>
      <w:r w:rsidRPr="0043528C">
        <w:rPr>
          <w:rFonts w:ascii="Arial" w:hAnsi="Arial" w:cs="Arial"/>
          <w:sz w:val="22"/>
          <w:szCs w:val="22"/>
        </w:rPr>
        <w:t xml:space="preserve">Overall, the </w:t>
      </w:r>
      <w:hyperlink r:id="rId88" w:history="1">
        <w:r w:rsidRPr="0043528C">
          <w:rPr>
            <w:rStyle w:val="Hyperlink"/>
            <w:rFonts w:ascii="Arial" w:hAnsi="Arial" w:cs="Arial"/>
            <w:sz w:val="22"/>
            <w:szCs w:val="22"/>
          </w:rPr>
          <w:t>ROAR Response</w:t>
        </w:r>
      </w:hyperlink>
      <w:r w:rsidRPr="0043528C">
        <w:rPr>
          <w:rFonts w:ascii="Arial" w:hAnsi="Arial" w:cs="Arial"/>
          <w:sz w:val="22"/>
          <w:szCs w:val="22"/>
        </w:rPr>
        <w:t xml:space="preserve"> needs to be</w:t>
      </w:r>
      <w:r w:rsidR="00182C16">
        <w:rPr>
          <w:rFonts w:ascii="Arial" w:hAnsi="Arial" w:cs="Arial"/>
          <w:sz w:val="22"/>
          <w:szCs w:val="22"/>
        </w:rPr>
        <w:t xml:space="preserve"> at the</w:t>
      </w:r>
      <w:r w:rsidRPr="0043528C">
        <w:rPr>
          <w:rFonts w:ascii="Arial" w:hAnsi="Arial" w:cs="Arial"/>
          <w:sz w:val="22"/>
          <w:szCs w:val="22"/>
        </w:rPr>
        <w:t xml:space="preserve"> forefront when supporting children and young people</w:t>
      </w:r>
      <w:r w:rsidR="006A07EF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6A07EF" w:rsidRPr="00182C16">
        <w:rPr>
          <w:rFonts w:ascii="Arial" w:hAnsi="Arial" w:cs="Arial"/>
          <w:b/>
          <w:bCs/>
          <w:color w:val="C00000"/>
          <w:sz w:val="22"/>
          <w:szCs w:val="22"/>
        </w:rPr>
        <w:t>R</w:t>
      </w:r>
      <w:r w:rsidR="006A07EF" w:rsidRPr="00182C16">
        <w:rPr>
          <w:rFonts w:ascii="Arial" w:hAnsi="Arial" w:cs="Arial"/>
          <w:sz w:val="22"/>
          <w:szCs w:val="22"/>
        </w:rPr>
        <w:t>ecognis</w:t>
      </w:r>
      <w:r w:rsidR="00221533" w:rsidRPr="00182C16">
        <w:rPr>
          <w:rFonts w:ascii="Arial" w:hAnsi="Arial" w:cs="Arial"/>
          <w:sz w:val="22"/>
          <w:szCs w:val="22"/>
        </w:rPr>
        <w:t>ing</w:t>
      </w:r>
      <w:proofErr w:type="spellEnd"/>
      <w:r w:rsidR="00221533" w:rsidRPr="00182C16">
        <w:rPr>
          <w:rFonts w:ascii="Arial" w:hAnsi="Arial" w:cs="Arial"/>
          <w:sz w:val="22"/>
          <w:szCs w:val="22"/>
        </w:rPr>
        <w:t xml:space="preserve"> the signs and symptoms, asking </w:t>
      </w:r>
      <w:r w:rsidR="00182C16" w:rsidRPr="00182C16">
        <w:rPr>
          <w:rFonts w:ascii="Arial" w:hAnsi="Arial" w:cs="Arial"/>
          <w:b/>
          <w:bCs/>
          <w:color w:val="C00000"/>
          <w:sz w:val="22"/>
          <w:szCs w:val="22"/>
        </w:rPr>
        <w:t>O</w:t>
      </w:r>
      <w:r w:rsidR="00221533" w:rsidRPr="00182C16">
        <w:rPr>
          <w:rFonts w:ascii="Arial" w:hAnsi="Arial" w:cs="Arial"/>
          <w:sz w:val="22"/>
          <w:szCs w:val="22"/>
        </w:rPr>
        <w:t xml:space="preserve">pen questions (try to spot the BIG thought), </w:t>
      </w:r>
      <w:r w:rsidR="00182C16" w:rsidRPr="00182C16">
        <w:rPr>
          <w:rFonts w:ascii="Arial" w:hAnsi="Arial" w:cs="Arial"/>
          <w:b/>
          <w:bCs/>
          <w:color w:val="C00000"/>
          <w:sz w:val="22"/>
          <w:szCs w:val="22"/>
        </w:rPr>
        <w:t>A</w:t>
      </w:r>
      <w:r w:rsidR="00221533" w:rsidRPr="00182C16">
        <w:rPr>
          <w:rFonts w:ascii="Arial" w:hAnsi="Arial" w:cs="Arial"/>
          <w:sz w:val="22"/>
          <w:szCs w:val="22"/>
        </w:rPr>
        <w:t xml:space="preserve">ccess </w:t>
      </w:r>
      <w:r w:rsidR="00182C16">
        <w:rPr>
          <w:rFonts w:ascii="Arial" w:hAnsi="Arial" w:cs="Arial"/>
          <w:sz w:val="22"/>
          <w:szCs w:val="22"/>
        </w:rPr>
        <w:t>s</w:t>
      </w:r>
      <w:r w:rsidR="00221533" w:rsidRPr="00182C16">
        <w:rPr>
          <w:rFonts w:ascii="Arial" w:hAnsi="Arial" w:cs="Arial"/>
          <w:sz w:val="22"/>
          <w:szCs w:val="22"/>
        </w:rPr>
        <w:t xml:space="preserve">upport, </w:t>
      </w:r>
      <w:r w:rsidR="00182C16">
        <w:rPr>
          <w:rFonts w:ascii="Arial" w:hAnsi="Arial" w:cs="Arial"/>
          <w:sz w:val="22"/>
          <w:szCs w:val="22"/>
        </w:rPr>
        <w:t>s</w:t>
      </w:r>
      <w:r w:rsidR="00221533" w:rsidRPr="00182C16">
        <w:rPr>
          <w:rFonts w:ascii="Arial" w:hAnsi="Arial" w:cs="Arial"/>
          <w:sz w:val="22"/>
          <w:szCs w:val="22"/>
        </w:rPr>
        <w:t xml:space="preserve">ervices and </w:t>
      </w:r>
      <w:r w:rsidR="00182C16">
        <w:rPr>
          <w:rFonts w:ascii="Arial" w:hAnsi="Arial" w:cs="Arial"/>
          <w:sz w:val="22"/>
          <w:szCs w:val="22"/>
        </w:rPr>
        <w:t>s</w:t>
      </w:r>
      <w:r w:rsidR="00221533" w:rsidRPr="00182C16">
        <w:rPr>
          <w:rFonts w:ascii="Arial" w:hAnsi="Arial" w:cs="Arial"/>
          <w:sz w:val="22"/>
          <w:szCs w:val="22"/>
        </w:rPr>
        <w:t xml:space="preserve">elf-care, and building </w:t>
      </w:r>
      <w:r w:rsidR="00182C16" w:rsidRPr="00182C16">
        <w:rPr>
          <w:rFonts w:ascii="Arial" w:hAnsi="Arial" w:cs="Arial"/>
          <w:b/>
          <w:bCs/>
          <w:color w:val="C00000"/>
          <w:sz w:val="22"/>
          <w:szCs w:val="22"/>
        </w:rPr>
        <w:t>R</w:t>
      </w:r>
      <w:r w:rsidR="006A07EF" w:rsidRPr="00182C16">
        <w:rPr>
          <w:rFonts w:ascii="Arial" w:hAnsi="Arial" w:cs="Arial"/>
          <w:sz w:val="22"/>
          <w:szCs w:val="22"/>
        </w:rPr>
        <w:t>esilience.</w:t>
      </w:r>
    </w:p>
    <w:p w14:paraId="2DA5EDE8" w14:textId="51A4A85C" w:rsidR="006530BA" w:rsidRPr="00182C16" w:rsidRDefault="006530BA" w:rsidP="00B51017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70F70DFD" w14:textId="67B5CD81" w:rsidR="000071A8" w:rsidRPr="0043528C" w:rsidRDefault="007B682C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b/>
          <w:sz w:val="22"/>
          <w:szCs w:val="22"/>
        </w:rPr>
        <w:t>De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c</w:t>
      </w:r>
      <w:r w:rsidRPr="0043528C">
        <w:rPr>
          <w:rFonts w:ascii="Arial" w:eastAsia="Arial" w:hAnsi="Arial" w:cs="Arial"/>
          <w:b/>
          <w:sz w:val="22"/>
          <w:szCs w:val="22"/>
        </w:rPr>
        <w:t>i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43528C">
        <w:rPr>
          <w:rFonts w:ascii="Arial" w:eastAsia="Arial" w:hAnsi="Arial" w:cs="Arial"/>
          <w:b/>
          <w:sz w:val="22"/>
          <w:szCs w:val="22"/>
        </w:rPr>
        <w:t>ion</w:t>
      </w:r>
      <w:r>
        <w:rPr>
          <w:rFonts w:ascii="Arial" w:eastAsia="Arial" w:hAnsi="Arial" w:cs="Arial"/>
          <w:b/>
          <w:sz w:val="22"/>
          <w:szCs w:val="22"/>
        </w:rPr>
        <w:t>-</w:t>
      </w:r>
      <w:r w:rsidR="00126309" w:rsidRPr="0043528C">
        <w:rPr>
          <w:rFonts w:ascii="Arial" w:eastAsia="Arial" w:hAnsi="Arial" w:cs="Arial"/>
          <w:b/>
          <w:spacing w:val="-2"/>
          <w:sz w:val="22"/>
          <w:szCs w:val="22"/>
        </w:rPr>
        <w:t>m</w:t>
      </w:r>
      <w:r w:rsidR="00126309" w:rsidRPr="0043528C">
        <w:rPr>
          <w:rFonts w:ascii="Arial" w:eastAsia="Arial" w:hAnsi="Arial" w:cs="Arial"/>
          <w:b/>
          <w:spacing w:val="1"/>
          <w:sz w:val="22"/>
          <w:szCs w:val="22"/>
        </w:rPr>
        <w:t>ak</w:t>
      </w:r>
      <w:r w:rsidR="00126309" w:rsidRPr="0043528C">
        <w:rPr>
          <w:rFonts w:ascii="Arial" w:eastAsia="Arial" w:hAnsi="Arial" w:cs="Arial"/>
          <w:b/>
          <w:sz w:val="22"/>
          <w:szCs w:val="22"/>
        </w:rPr>
        <w:t>ing g</w:t>
      </w:r>
      <w:r w:rsidR="00126309" w:rsidRPr="0043528C">
        <w:rPr>
          <w:rFonts w:ascii="Arial" w:eastAsia="Arial" w:hAnsi="Arial" w:cs="Arial"/>
          <w:b/>
          <w:spacing w:val="-2"/>
          <w:sz w:val="22"/>
          <w:szCs w:val="22"/>
        </w:rPr>
        <w:t>ui</w:t>
      </w:r>
      <w:r w:rsidR="00126309" w:rsidRPr="0043528C">
        <w:rPr>
          <w:rFonts w:ascii="Arial" w:eastAsia="Arial" w:hAnsi="Arial" w:cs="Arial"/>
          <w:b/>
          <w:sz w:val="22"/>
          <w:szCs w:val="22"/>
        </w:rPr>
        <w:t>dan</w:t>
      </w:r>
      <w:r w:rsidR="00126309" w:rsidRPr="0043528C">
        <w:rPr>
          <w:rFonts w:ascii="Arial" w:eastAsia="Arial" w:hAnsi="Arial" w:cs="Arial"/>
          <w:b/>
          <w:spacing w:val="1"/>
          <w:sz w:val="22"/>
          <w:szCs w:val="22"/>
        </w:rPr>
        <w:t>c</w:t>
      </w:r>
      <w:r w:rsidR="00126309" w:rsidRPr="0043528C">
        <w:rPr>
          <w:rFonts w:ascii="Arial" w:eastAsia="Arial" w:hAnsi="Arial" w:cs="Arial"/>
          <w:b/>
          <w:sz w:val="22"/>
          <w:szCs w:val="22"/>
        </w:rPr>
        <w:t>e</w:t>
      </w:r>
    </w:p>
    <w:p w14:paraId="50E09EFE" w14:textId="5B638165" w:rsidR="000071A8" w:rsidRPr="0043528C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4404852" w14:textId="6609B313" w:rsidR="000071A8" w:rsidRPr="0043528C" w:rsidRDefault="00126309" w:rsidP="008A5195">
      <w:pPr>
        <w:tabs>
          <w:tab w:val="left" w:pos="10200"/>
        </w:tabs>
        <w:ind w:left="118" w:right="342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b/>
          <w:spacing w:val="-1"/>
          <w:sz w:val="22"/>
          <w:szCs w:val="22"/>
        </w:rPr>
        <w:t>Remem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b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r</w:t>
      </w:r>
      <w:r w:rsidRPr="0043528C">
        <w:rPr>
          <w:rFonts w:ascii="Arial" w:eastAsia="Arial" w:hAnsi="Arial" w:cs="Arial"/>
          <w:b/>
          <w:sz w:val="22"/>
          <w:szCs w:val="22"/>
        </w:rPr>
        <w:t xml:space="preserve">: 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N</w:t>
      </w:r>
      <w:r w:rsidRPr="0043528C">
        <w:rPr>
          <w:rFonts w:ascii="Arial" w:eastAsia="Arial" w:hAnsi="Arial" w:cs="Arial"/>
          <w:b/>
          <w:sz w:val="22"/>
          <w:szCs w:val="22"/>
        </w:rPr>
        <w:t xml:space="preserve">o </w:t>
      </w:r>
      <w:r w:rsidRPr="0043528C">
        <w:rPr>
          <w:rFonts w:ascii="Arial" w:eastAsia="Arial" w:hAnsi="Arial" w:cs="Arial"/>
          <w:b/>
          <w:spacing w:val="3"/>
          <w:sz w:val="22"/>
          <w:szCs w:val="22"/>
        </w:rPr>
        <w:t>t</w:t>
      </w:r>
      <w:r w:rsidRPr="0043528C">
        <w:rPr>
          <w:rFonts w:ascii="Arial" w:eastAsia="Arial" w:hAnsi="Arial" w:cs="Arial"/>
          <w:b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b/>
          <w:sz w:val="22"/>
          <w:szCs w:val="22"/>
        </w:rPr>
        <w:t xml:space="preserve">o 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p</w:t>
      </w:r>
      <w:r w:rsidRPr="0043528C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opl</w:t>
      </w:r>
      <w:r w:rsidRPr="0043528C">
        <w:rPr>
          <w:rFonts w:ascii="Arial" w:eastAsia="Arial" w:hAnsi="Arial" w:cs="Arial"/>
          <w:b/>
          <w:sz w:val="22"/>
          <w:szCs w:val="22"/>
        </w:rPr>
        <w:t>e s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b/>
          <w:spacing w:val="5"/>
          <w:sz w:val="22"/>
          <w:szCs w:val="22"/>
        </w:rPr>
        <w:t>f</w:t>
      </w:r>
      <w:r w:rsidRPr="0043528C">
        <w:rPr>
          <w:rFonts w:ascii="Arial" w:eastAsia="Arial" w:hAnsi="Arial" w:cs="Arial"/>
          <w:b/>
          <w:sz w:val="22"/>
          <w:szCs w:val="22"/>
        </w:rPr>
        <w:t>-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b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b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b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b/>
          <w:sz w:val="22"/>
          <w:szCs w:val="22"/>
        </w:rPr>
        <w:t>re t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b/>
          <w:sz w:val="22"/>
          <w:szCs w:val="22"/>
        </w:rPr>
        <w:t>e s</w:t>
      </w:r>
      <w:r w:rsidRPr="0043528C">
        <w:rPr>
          <w:rFonts w:ascii="Arial" w:eastAsia="Arial" w:hAnsi="Arial" w:cs="Arial"/>
          <w:b/>
          <w:spacing w:val="-3"/>
          <w:sz w:val="22"/>
          <w:szCs w:val="22"/>
        </w:rPr>
        <w:t>a</w:t>
      </w:r>
      <w:r w:rsidRPr="0043528C">
        <w:rPr>
          <w:rFonts w:ascii="Arial" w:eastAsia="Arial" w:hAnsi="Arial" w:cs="Arial"/>
          <w:b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.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B51017" w:rsidRPr="0043528C">
        <w:rPr>
          <w:rFonts w:ascii="Arial" w:eastAsia="Arial" w:hAnsi="Arial" w:cs="Arial"/>
          <w:sz w:val="22"/>
          <w:szCs w:val="22"/>
        </w:rPr>
        <w:t>E</w:t>
      </w:r>
      <w:r w:rsidR="00B51017" w:rsidRPr="0043528C">
        <w:rPr>
          <w:rFonts w:ascii="Arial" w:eastAsia="Arial" w:hAnsi="Arial" w:cs="Arial"/>
          <w:spacing w:val="-3"/>
          <w:sz w:val="22"/>
          <w:szCs w:val="22"/>
        </w:rPr>
        <w:t>v</w:t>
      </w:r>
      <w:r w:rsidR="00B51017"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="00B51017" w:rsidRPr="0043528C">
        <w:rPr>
          <w:rFonts w:ascii="Arial" w:eastAsia="Arial" w:hAnsi="Arial" w:cs="Arial"/>
          <w:spacing w:val="2"/>
          <w:sz w:val="22"/>
          <w:szCs w:val="22"/>
        </w:rPr>
        <w:t>r</w:t>
      </w:r>
      <w:r w:rsidR="00B51017" w:rsidRPr="0043528C">
        <w:rPr>
          <w:rFonts w:ascii="Arial" w:eastAsia="Arial" w:hAnsi="Arial" w:cs="Arial"/>
          <w:sz w:val="22"/>
          <w:szCs w:val="22"/>
        </w:rPr>
        <w:t>y</w:t>
      </w:r>
      <w:r w:rsidR="00B51017" w:rsidRPr="0043528C">
        <w:rPr>
          <w:rFonts w:ascii="Arial" w:eastAsia="Arial" w:hAnsi="Arial" w:cs="Arial"/>
          <w:spacing w:val="-2"/>
          <w:sz w:val="22"/>
          <w:szCs w:val="22"/>
        </w:rPr>
        <w:t>one</w:t>
      </w:r>
      <w:r w:rsidRPr="0043528C">
        <w:rPr>
          <w:rFonts w:ascii="Arial" w:eastAsia="Arial" w:hAnsi="Arial" w:cs="Arial"/>
          <w:sz w:val="22"/>
          <w:szCs w:val="22"/>
        </w:rPr>
        <w:t xml:space="preserve">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el</w:t>
      </w:r>
      <w:r w:rsidRPr="0043528C">
        <w:rPr>
          <w:rFonts w:ascii="Arial" w:eastAsia="Arial" w:hAnsi="Arial" w:cs="Arial"/>
          <w:spacing w:val="6"/>
          <w:sz w:val="22"/>
          <w:szCs w:val="22"/>
        </w:rPr>
        <w:t>f</w:t>
      </w:r>
      <w:r w:rsidRPr="0043528C">
        <w:rPr>
          <w:rFonts w:ascii="Arial" w:eastAsia="Arial" w:hAnsi="Arial" w:cs="Arial"/>
          <w:sz w:val="22"/>
          <w:szCs w:val="22"/>
        </w:rPr>
        <w:t>-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r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di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3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en</w:t>
      </w:r>
      <w:r w:rsidRPr="0043528C">
        <w:rPr>
          <w:rFonts w:ascii="Arial" w:eastAsia="Arial" w:hAnsi="Arial" w:cs="Arial"/>
          <w:sz w:val="22"/>
          <w:szCs w:val="22"/>
        </w:rPr>
        <w:t>t 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ea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on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</w:t>
      </w:r>
      <w:r w:rsidRPr="0043528C">
        <w:rPr>
          <w:rFonts w:ascii="Arial" w:eastAsia="Arial" w:hAnsi="Arial" w:cs="Arial"/>
          <w:sz w:val="22"/>
          <w:szCs w:val="22"/>
        </w:rPr>
        <w:t>d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pacing w:val="3"/>
          <w:sz w:val="22"/>
          <w:szCs w:val="22"/>
        </w:rPr>
        <w:t>t</w:t>
      </w:r>
      <w:r w:rsidRPr="0043528C">
        <w:rPr>
          <w:rFonts w:ascii="Arial" w:eastAsia="Arial" w:hAnsi="Arial" w:cs="Arial"/>
          <w:sz w:val="22"/>
          <w:szCs w:val="22"/>
        </w:rPr>
        <w:t xml:space="preserve">h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di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en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en</w:t>
      </w:r>
      <w:r w:rsidRPr="0043528C">
        <w:rPr>
          <w:rFonts w:ascii="Arial" w:eastAsia="Arial" w:hAnsi="Arial" w:cs="Arial"/>
          <w:sz w:val="22"/>
          <w:szCs w:val="22"/>
        </w:rPr>
        <w:t>t.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st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peopl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wh</w:t>
      </w:r>
      <w:r w:rsidRPr="0043528C">
        <w:rPr>
          <w:rFonts w:ascii="Arial" w:eastAsia="Arial" w:hAnsi="Arial" w:cs="Arial"/>
          <w:sz w:val="22"/>
          <w:szCs w:val="22"/>
        </w:rPr>
        <w:t xml:space="preserve">o </w:t>
      </w:r>
      <w:r w:rsidR="00F9591C" w:rsidRPr="0043528C">
        <w:rPr>
          <w:rFonts w:ascii="Arial" w:eastAsia="Arial" w:hAnsi="Arial" w:cs="Arial"/>
          <w:sz w:val="22"/>
          <w:szCs w:val="22"/>
        </w:rPr>
        <w:t>self-harm</w:t>
      </w:r>
      <w:r w:rsidR="00A413F4" w:rsidRPr="0043528C"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re</w:t>
      </w:r>
      <w:proofErr w:type="gramEnd"/>
      <w:r w:rsidRPr="0043528C">
        <w:rPr>
          <w:rFonts w:ascii="Arial" w:eastAsia="Arial" w:hAnsi="Arial" w:cs="Arial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no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ui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ida</w:t>
      </w:r>
      <w:r w:rsidRPr="0043528C">
        <w:rPr>
          <w:rFonts w:ascii="Arial" w:eastAsia="Arial" w:hAnsi="Arial" w:cs="Arial"/>
          <w:sz w:val="22"/>
          <w:szCs w:val="22"/>
        </w:rPr>
        <w:t xml:space="preserve">l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 xml:space="preserve">a risk </w:t>
      </w:r>
      <w:r w:rsidRPr="0043528C">
        <w:rPr>
          <w:rFonts w:ascii="Arial" w:eastAsia="Arial" w:hAnsi="Arial" w:cs="Arial"/>
          <w:spacing w:val="1"/>
          <w:sz w:val="22"/>
          <w:szCs w:val="22"/>
        </w:rPr>
        <w:t>t</w:t>
      </w:r>
      <w:r w:rsidRPr="0043528C">
        <w:rPr>
          <w:rFonts w:ascii="Arial" w:eastAsia="Arial" w:hAnsi="Arial" w:cs="Arial"/>
          <w:sz w:val="22"/>
          <w:szCs w:val="22"/>
        </w:rPr>
        <w:t xml:space="preserve">o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he</w:t>
      </w:r>
      <w:r w:rsidRPr="0043528C">
        <w:rPr>
          <w:rFonts w:ascii="Arial" w:eastAsia="Arial" w:hAnsi="Arial" w:cs="Arial"/>
          <w:sz w:val="22"/>
          <w:szCs w:val="22"/>
        </w:rPr>
        <w:t xml:space="preserve">r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peo</w:t>
      </w:r>
      <w:r w:rsidRPr="0043528C">
        <w:rPr>
          <w:rFonts w:ascii="Arial" w:eastAsia="Arial" w:hAnsi="Arial" w:cs="Arial"/>
          <w:spacing w:val="1"/>
          <w:sz w:val="22"/>
          <w:szCs w:val="22"/>
        </w:rPr>
        <w:t>p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le</w:t>
      </w:r>
      <w:r w:rsidRPr="0043528C">
        <w:rPr>
          <w:rFonts w:ascii="Arial" w:eastAsia="Arial" w:hAnsi="Arial" w:cs="Arial"/>
          <w:sz w:val="22"/>
          <w:szCs w:val="22"/>
        </w:rPr>
        <w:t>.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-3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>r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1"/>
          <w:sz w:val="22"/>
          <w:szCs w:val="22"/>
        </w:rPr>
        <w:t>p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od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F9591C" w:rsidRPr="0043528C">
        <w:rPr>
          <w:rFonts w:ascii="Arial" w:eastAsia="Arial" w:hAnsi="Arial" w:cs="Arial"/>
          <w:sz w:val="22"/>
          <w:szCs w:val="22"/>
        </w:rPr>
        <w:t>self-harm</w:t>
      </w:r>
      <w:r w:rsidR="00A413F4" w:rsidRPr="0043528C">
        <w:rPr>
          <w:rFonts w:ascii="Arial" w:eastAsia="Arial" w:hAnsi="Arial" w:cs="Arial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ho</w:t>
      </w:r>
      <w:r w:rsidRPr="0043528C">
        <w:rPr>
          <w:rFonts w:ascii="Arial" w:eastAsia="Arial" w:hAnsi="Arial" w:cs="Arial"/>
          <w:spacing w:val="3"/>
          <w:sz w:val="22"/>
          <w:szCs w:val="22"/>
        </w:rPr>
        <w:t>u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</w:t>
      </w:r>
      <w:r w:rsidRPr="0043528C">
        <w:rPr>
          <w:rFonts w:ascii="Arial" w:eastAsia="Arial" w:hAnsi="Arial" w:cs="Arial"/>
          <w:sz w:val="22"/>
          <w:szCs w:val="22"/>
        </w:rPr>
        <w:t xml:space="preserve">d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</w:t>
      </w:r>
      <w:r w:rsidRPr="0043528C">
        <w:rPr>
          <w:rFonts w:ascii="Arial" w:eastAsia="Arial" w:hAnsi="Arial" w:cs="Arial"/>
          <w:sz w:val="22"/>
          <w:szCs w:val="22"/>
        </w:rPr>
        <w:t>e tr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ea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 xml:space="preserve">d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pacing w:val="1"/>
          <w:sz w:val="22"/>
          <w:szCs w:val="22"/>
        </w:rPr>
        <w:t>d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id</w:t>
      </w:r>
      <w:r w:rsidRPr="0043528C">
        <w:rPr>
          <w:rFonts w:ascii="Arial" w:eastAsia="Arial" w:hAnsi="Arial" w:cs="Arial"/>
          <w:spacing w:val="1"/>
          <w:sz w:val="22"/>
          <w:szCs w:val="22"/>
        </w:rPr>
        <w:t>u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al</w:t>
      </w:r>
      <w:r w:rsidRPr="0043528C">
        <w:rPr>
          <w:rFonts w:ascii="Arial" w:eastAsia="Arial" w:hAnsi="Arial" w:cs="Arial"/>
          <w:spacing w:val="1"/>
          <w:sz w:val="22"/>
          <w:szCs w:val="22"/>
        </w:rPr>
        <w:t>l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z w:val="22"/>
          <w:szCs w:val="22"/>
        </w:rPr>
        <w:t>.</w:t>
      </w:r>
    </w:p>
    <w:p w14:paraId="412347A8" w14:textId="5B21F0E9" w:rsidR="000071A8" w:rsidRPr="0043528C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0180D805" w14:textId="35C8CA1E" w:rsidR="000071A8" w:rsidRPr="0043528C" w:rsidRDefault="00126309" w:rsidP="008A5195">
      <w:pPr>
        <w:tabs>
          <w:tab w:val="left" w:pos="10200"/>
        </w:tabs>
        <w:ind w:left="118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spacing w:val="-2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 xml:space="preserve">u </w:t>
      </w:r>
      <w:proofErr w:type="gramStart"/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3"/>
          <w:sz w:val="22"/>
          <w:szCs w:val="22"/>
        </w:rPr>
        <w:t>o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>to 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on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ct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6"/>
          <w:sz w:val="22"/>
          <w:szCs w:val="22"/>
        </w:rPr>
        <w:t>w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th</w:t>
      </w:r>
      <w:proofErr w:type="gramEnd"/>
      <w:r w:rsidRPr="0043528C">
        <w:rPr>
          <w:rFonts w:ascii="Arial" w:eastAsia="Arial" w:hAnsi="Arial" w:cs="Arial"/>
          <w:sz w:val="22"/>
          <w:szCs w:val="22"/>
        </w:rPr>
        <w:t xml:space="preserve">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eon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u k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w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s,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bel</w:t>
      </w:r>
      <w:r w:rsidRPr="0043528C">
        <w:rPr>
          <w:rFonts w:ascii="Arial" w:eastAsia="Arial" w:hAnsi="Arial" w:cs="Arial"/>
          <w:spacing w:val="1"/>
          <w:sz w:val="22"/>
          <w:szCs w:val="22"/>
        </w:rPr>
        <w:t>ie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z w:val="22"/>
          <w:szCs w:val="22"/>
        </w:rPr>
        <w:t xml:space="preserve">e to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="00B51017" w:rsidRPr="0043528C">
        <w:rPr>
          <w:rFonts w:ascii="Arial" w:eastAsia="Arial" w:hAnsi="Arial" w:cs="Arial"/>
          <w:sz w:val="22"/>
          <w:szCs w:val="22"/>
        </w:rPr>
        <w:t>s</w:t>
      </w:r>
      <w:r w:rsidR="00B51017"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="00B51017" w:rsidRPr="0043528C">
        <w:rPr>
          <w:rFonts w:ascii="Arial" w:eastAsia="Arial" w:hAnsi="Arial" w:cs="Arial"/>
          <w:spacing w:val="1"/>
          <w:sz w:val="22"/>
          <w:szCs w:val="22"/>
        </w:rPr>
        <w:t>l</w:t>
      </w:r>
      <w:r w:rsidR="00B51017" w:rsidRPr="0043528C">
        <w:rPr>
          <w:rFonts w:ascii="Arial" w:eastAsia="Arial" w:hAnsi="Arial" w:cs="Arial"/>
          <w:sz w:val="22"/>
          <w:szCs w:val="22"/>
        </w:rPr>
        <w:t>f</w:t>
      </w:r>
      <w:r w:rsidR="00B51017" w:rsidRPr="0043528C">
        <w:rPr>
          <w:rFonts w:ascii="Arial" w:eastAsia="Arial" w:hAnsi="Arial" w:cs="Arial"/>
          <w:spacing w:val="1"/>
          <w:sz w:val="22"/>
          <w:szCs w:val="22"/>
        </w:rPr>
        <w:t>-</w:t>
      </w:r>
      <w:r w:rsidR="00B51017" w:rsidRPr="0043528C">
        <w:rPr>
          <w:rFonts w:ascii="Arial" w:eastAsia="Arial" w:hAnsi="Arial" w:cs="Arial"/>
          <w:spacing w:val="-1"/>
          <w:sz w:val="22"/>
          <w:szCs w:val="22"/>
        </w:rPr>
        <w:t>harming</w:t>
      </w:r>
      <w:r w:rsidRPr="0043528C">
        <w:rPr>
          <w:rFonts w:ascii="Arial" w:eastAsia="Arial" w:hAnsi="Arial" w:cs="Arial"/>
          <w:sz w:val="22"/>
          <w:szCs w:val="22"/>
        </w:rPr>
        <w:t>…</w:t>
      </w:r>
    </w:p>
    <w:p w14:paraId="46EBDF14" w14:textId="6DF7812D" w:rsidR="000071A8" w:rsidRPr="0043528C" w:rsidRDefault="000071A8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ook w:val="04A0" w:firstRow="1" w:lastRow="0" w:firstColumn="1" w:lastColumn="0" w:noHBand="0" w:noVBand="1"/>
      </w:tblPr>
      <w:tblGrid>
        <w:gridCol w:w="10450"/>
      </w:tblGrid>
      <w:tr w:rsidR="00B51017" w:rsidRPr="0043528C" w14:paraId="6CA73018" w14:textId="77777777" w:rsidTr="00B80E60">
        <w:tc>
          <w:tcPr>
            <w:tcW w:w="10480" w:type="dxa"/>
            <w:shd w:val="clear" w:color="auto" w:fill="C2D69B" w:themeFill="accent3" w:themeFillTint="99"/>
          </w:tcPr>
          <w:p w14:paraId="6A37914D" w14:textId="0C2AD1FA" w:rsidR="00B51017" w:rsidRPr="0043528C" w:rsidRDefault="00B51017" w:rsidP="006A07EF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ak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 xml:space="preserve">e 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e f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ou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 xml:space="preserve">r 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ma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g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 xml:space="preserve">r 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b/>
                <w:spacing w:val="5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op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‘</w:t>
            </w:r>
            <w:r w:rsidRPr="0043528C"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oun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 xml:space="preserve">e 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il</w:t>
            </w:r>
            <w:r w:rsidRPr="0043528C"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’</w:t>
            </w:r>
            <w:r w:rsidRPr="0043528C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p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p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ac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h if:</w:t>
            </w:r>
          </w:p>
          <w:p w14:paraId="70CE1C20" w14:textId="53DB4D78" w:rsidR="00B51017" w:rsidRPr="0043528C" w:rsidRDefault="00B51017" w:rsidP="006A07EF">
            <w:pPr>
              <w:pStyle w:val="ListParagraph"/>
              <w:numPr>
                <w:ilvl w:val="0"/>
                <w:numId w:val="4"/>
              </w:numPr>
              <w:tabs>
                <w:tab w:val="left" w:pos="10200"/>
              </w:tabs>
              <w:ind w:left="360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appea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622956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2E19D9B5" w14:textId="19470018" w:rsidR="00B51017" w:rsidRPr="0043528C" w:rsidRDefault="00B51017" w:rsidP="006A07EF">
            <w:pPr>
              <w:pStyle w:val="ListParagraph"/>
              <w:numPr>
                <w:ilvl w:val="0"/>
                <w:numId w:val="4"/>
              </w:numPr>
              <w:tabs>
                <w:tab w:val="left" w:pos="10200"/>
              </w:tabs>
              <w:ind w:left="360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re c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pe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,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proofErr w:type="gramStart"/>
            <w:r w:rsidRPr="0043528C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mm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uni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proofErr w:type="gramEnd"/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5"/>
                <w:position w:val="-1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k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in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g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goo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ye c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on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ct</w:t>
            </w:r>
            <w:r w:rsidR="00622956">
              <w:rPr>
                <w:rFonts w:ascii="Arial" w:eastAsia="Arial" w:hAnsi="Arial" w:cs="Arial"/>
                <w:position w:val="-1"/>
                <w:sz w:val="22"/>
                <w:szCs w:val="22"/>
              </w:rPr>
              <w:t>.</w:t>
            </w:r>
          </w:p>
          <w:p w14:paraId="30C1C5C1" w14:textId="2D9070E0" w:rsidR="00B51017" w:rsidRPr="0043528C" w:rsidRDefault="00B51017" w:rsidP="006A07EF">
            <w:pPr>
              <w:pStyle w:val="ListParagraph"/>
              <w:numPr>
                <w:ilvl w:val="0"/>
                <w:numId w:val="4"/>
              </w:numPr>
              <w:tabs>
                <w:tab w:val="left" w:pos="10200"/>
              </w:tabs>
              <w:ind w:left="360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Ha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ve a s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uppo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ti</w:t>
            </w:r>
            <w:r w:rsidRPr="0043528C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 w:rsidR="007B682C">
              <w:rPr>
                <w:rFonts w:ascii="Arial" w:eastAsia="Arial" w:hAnsi="Arial" w:cs="Arial"/>
                <w:position w:val="-1"/>
                <w:sz w:val="22"/>
                <w:szCs w:val="22"/>
              </w:rPr>
              <w:t>,</w:t>
            </w:r>
            <w:r w:rsidRPr="0043528C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on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-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j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udg</w:t>
            </w:r>
            <w:r w:rsidRPr="0043528C">
              <w:rPr>
                <w:rFonts w:ascii="Arial" w:eastAsia="Arial" w:hAnsi="Arial" w:cs="Arial"/>
                <w:spacing w:val="5"/>
                <w:position w:val="-1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en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ia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l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ne</w:t>
            </w:r>
            <w:r w:rsidRPr="0043528C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rk</w:t>
            </w:r>
            <w:r w:rsidR="00622956">
              <w:rPr>
                <w:rFonts w:ascii="Arial" w:eastAsia="Arial" w:hAnsi="Arial" w:cs="Arial"/>
                <w:position w:val="-1"/>
                <w:sz w:val="22"/>
                <w:szCs w:val="22"/>
              </w:rPr>
              <w:t>.</w:t>
            </w:r>
          </w:p>
          <w:p w14:paraId="14CC3E27" w14:textId="216AD022" w:rsidR="00B51017" w:rsidRPr="0043528C" w:rsidRDefault="00B51017" w:rsidP="006A07EF">
            <w:pPr>
              <w:pStyle w:val="ListParagraph"/>
              <w:numPr>
                <w:ilvl w:val="0"/>
                <w:numId w:val="4"/>
              </w:numPr>
              <w:tabs>
                <w:tab w:val="left" w:pos="1180"/>
                <w:tab w:val="left" w:pos="10200"/>
              </w:tabs>
              <w:ind w:left="360" w:right="211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re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abou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re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ng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re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6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rd 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to</w:t>
            </w:r>
          </w:p>
          <w:p w14:paraId="7A792B1E" w14:textId="3AC83470" w:rsidR="00B51017" w:rsidRPr="0043528C" w:rsidRDefault="00B51017" w:rsidP="006A07EF">
            <w:pPr>
              <w:pStyle w:val="ListParagraph"/>
              <w:numPr>
                <w:ilvl w:val="0"/>
                <w:numId w:val="4"/>
              </w:numPr>
              <w:tabs>
                <w:tab w:val="left" w:pos="10200"/>
              </w:tabs>
              <w:ind w:left="360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re</w:t>
            </w:r>
            <w:r w:rsidRPr="0043528C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o s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ui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l 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en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behi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d t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e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ct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9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el</w:t>
            </w:r>
            <w:r w:rsidRPr="0043528C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-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ha</w:t>
            </w:r>
            <w:r w:rsidRPr="0043528C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m</w:t>
            </w:r>
            <w:r w:rsidR="00622956">
              <w:rPr>
                <w:rFonts w:ascii="Arial" w:eastAsia="Arial" w:hAnsi="Arial" w:cs="Arial"/>
                <w:position w:val="-1"/>
                <w:sz w:val="22"/>
                <w:szCs w:val="22"/>
              </w:rPr>
              <w:t>.</w:t>
            </w:r>
          </w:p>
          <w:p w14:paraId="15780CA5" w14:textId="77777777" w:rsidR="00B51017" w:rsidRPr="0043528C" w:rsidRDefault="00B51017" w:rsidP="006A07EF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8B2C080" w14:textId="59BF890C" w:rsidR="00B51017" w:rsidRPr="0043528C" w:rsidRDefault="00B51017" w:rsidP="006A07EF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6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lud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 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ple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528C">
              <w:rPr>
                <w:rFonts w:ascii="Arial" w:eastAsia="Arial" w:hAnsi="Arial" w:cs="Arial"/>
                <w:spacing w:val="4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n E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p A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Tool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(E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AT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)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6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ch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d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="006A07EF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iden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 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hil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’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nee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ili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te r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ppo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rvic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s.</w:t>
            </w:r>
          </w:p>
          <w:p w14:paraId="506C7A93" w14:textId="0902404F" w:rsidR="00B51017" w:rsidRPr="0043528C" w:rsidRDefault="00B51017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1017" w:rsidRPr="0043528C" w14:paraId="6FA52F25" w14:textId="77777777" w:rsidTr="00B80E60">
        <w:tc>
          <w:tcPr>
            <w:tcW w:w="10480" w:type="dxa"/>
            <w:shd w:val="clear" w:color="auto" w:fill="FABF8F" w:themeFill="accent6" w:themeFillTint="99"/>
          </w:tcPr>
          <w:p w14:paraId="7B8C82DB" w14:textId="1CA7B343" w:rsidR="00B51017" w:rsidRPr="0043528C" w:rsidRDefault="00B51017" w:rsidP="006A07EF">
            <w:p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e f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 xml:space="preserve">m a </w:t>
            </w:r>
            <w:proofErr w:type="gramStart"/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GP</w:t>
            </w:r>
            <w:proofErr w:type="gramEnd"/>
          </w:p>
          <w:p w14:paraId="5884FD4C" w14:textId="1D7F6165" w:rsidR="00B51017" w:rsidRPr="0043528C" w:rsidRDefault="00B51017" w:rsidP="006A07EF">
            <w:pPr>
              <w:pStyle w:val="ListParagraph"/>
              <w:numPr>
                <w:ilvl w:val="0"/>
                <w:numId w:val="4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u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re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do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abo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ph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heal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th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ed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proofErr w:type="gramStart"/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a 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f</w:t>
            </w:r>
            <w:proofErr w:type="gramEnd"/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4"/>
                <w:sz w:val="22"/>
                <w:szCs w:val="22"/>
              </w:rPr>
              <w:t>-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622956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64ECE8A0" w14:textId="1E2E9C2A" w:rsidR="00B51017" w:rsidRPr="0043528C" w:rsidRDefault="00B51017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1017" w:rsidRPr="0043528C" w14:paraId="5ACFC0F7" w14:textId="77777777" w:rsidTr="00B80E60">
        <w:tc>
          <w:tcPr>
            <w:tcW w:w="10480" w:type="dxa"/>
            <w:shd w:val="clear" w:color="auto" w:fill="FABF8F" w:themeFill="accent6" w:themeFillTint="99"/>
          </w:tcPr>
          <w:p w14:paraId="4C9DBC25" w14:textId="61C625D5" w:rsidR="00B51017" w:rsidRPr="0043528C" w:rsidRDefault="00B51017" w:rsidP="00B51017">
            <w:pPr>
              <w:tabs>
                <w:tab w:val="left" w:pos="10200"/>
              </w:tabs>
              <w:ind w:left="478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e f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 xml:space="preserve">m 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MHS (freephone 08081 963 550 or 0151 293 3577) if:</w:t>
            </w:r>
          </w:p>
          <w:p w14:paraId="5A47C330" w14:textId="14C58A60" w:rsidR="00B51017" w:rsidRPr="0043528C" w:rsidRDefault="00B51017" w:rsidP="00B51017">
            <w:pPr>
              <w:pStyle w:val="ListParagraph"/>
              <w:numPr>
                <w:ilvl w:val="0"/>
                <w:numId w:val="4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u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bel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ie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 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hild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/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tt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g to c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ple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te 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id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622956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0E17F563" w14:textId="20A92A39" w:rsidR="00B51017" w:rsidRPr="0043528C" w:rsidRDefault="00B51017" w:rsidP="00B51017">
            <w:pPr>
              <w:pStyle w:val="ListParagraph"/>
              <w:numPr>
                <w:ilvl w:val="0"/>
                <w:numId w:val="4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e c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hil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oun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g 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p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n t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hough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e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ct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self-harm </w:t>
            </w:r>
            <w:r w:rsidRPr="0043528C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ou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d r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ul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n s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ri</w:t>
            </w:r>
            <w:r w:rsidRPr="0043528C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in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j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y</w:t>
            </w:r>
            <w:r w:rsidR="00622956">
              <w:rPr>
                <w:rFonts w:ascii="Arial" w:eastAsia="Arial" w:hAnsi="Arial" w:cs="Arial"/>
                <w:position w:val="-1"/>
                <w:sz w:val="22"/>
                <w:szCs w:val="22"/>
              </w:rPr>
              <w:t>.</w:t>
            </w:r>
          </w:p>
          <w:p w14:paraId="482D8E7D" w14:textId="6C374D9B" w:rsidR="00B51017" w:rsidRPr="0043528C" w:rsidRDefault="00B51017" w:rsidP="00B51017">
            <w:pPr>
              <w:pStyle w:val="ListParagraph"/>
              <w:numPr>
                <w:ilvl w:val="0"/>
                <w:numId w:val="4"/>
              </w:numPr>
              <w:tabs>
                <w:tab w:val="left" w:pos="1180"/>
                <w:tab w:val="left" w:pos="10200"/>
              </w:tabs>
              <w:ind w:right="839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re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bee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="007B682C">
              <w:rPr>
                <w:rFonts w:ascii="Arial" w:eastAsia="Arial" w:hAnsi="Arial" w:cs="Arial"/>
                <w:sz w:val="22"/>
                <w:szCs w:val="22"/>
              </w:rPr>
              <w:t xml:space="preserve">an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sc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7B682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43528C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proofErr w:type="gramStart"/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.</w:t>
            </w:r>
            <w:proofErr w:type="gramEnd"/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n a 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ea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d to c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nea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ri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22956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16C01BBE" w14:textId="6341BE88" w:rsidR="00B51017" w:rsidRPr="0043528C" w:rsidRDefault="00B51017" w:rsidP="00B51017">
            <w:pPr>
              <w:pStyle w:val="ListParagraph"/>
              <w:numPr>
                <w:ilvl w:val="0"/>
                <w:numId w:val="4"/>
              </w:numPr>
              <w:tabs>
                <w:tab w:val="left" w:pos="1180"/>
                <w:tab w:val="left" w:pos="10200"/>
              </w:tabs>
              <w:ind w:right="67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u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bel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ie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 a 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hi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oun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pl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pla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ce to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d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7B682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d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re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ib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ty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n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22956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2F0E834C" w14:textId="77777777" w:rsidR="00B51017" w:rsidRPr="0043528C" w:rsidRDefault="00B51017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1017" w:rsidRPr="0043528C" w14:paraId="5424B698" w14:textId="77777777" w:rsidTr="00B80E60">
        <w:tc>
          <w:tcPr>
            <w:tcW w:w="10480" w:type="dxa"/>
            <w:shd w:val="clear" w:color="auto" w:fill="FABF8F" w:themeFill="accent6" w:themeFillTint="99"/>
          </w:tcPr>
          <w:p w14:paraId="07959338" w14:textId="584E93D8" w:rsidR="00B51017" w:rsidRPr="0043528C" w:rsidRDefault="00B51017" w:rsidP="00B51017">
            <w:pPr>
              <w:tabs>
                <w:tab w:val="left" w:pos="10200"/>
              </w:tabs>
              <w:ind w:left="478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Re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r to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re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 xml:space="preserve">’s </w:t>
            </w:r>
            <w:r w:rsidRPr="0043528C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Car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e if:</w:t>
            </w:r>
          </w:p>
          <w:p w14:paraId="103D868A" w14:textId="49808A2D" w:rsidR="00B51017" w:rsidRPr="0043528C" w:rsidRDefault="00B51017" w:rsidP="00B51017">
            <w:pPr>
              <w:pStyle w:val="ListParagraph"/>
              <w:numPr>
                <w:ilvl w:val="0"/>
                <w:numId w:val="4"/>
              </w:numPr>
              <w:tabs>
                <w:tab w:val="left" w:pos="1180"/>
                <w:tab w:val="left" w:pos="10200"/>
              </w:tabs>
              <w:ind w:right="556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 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hil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and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/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 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ri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ple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x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need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ch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pacing w:val="6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="00622956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235F22A4" w14:textId="21E42C34" w:rsidR="00B51017" w:rsidRPr="0043528C" w:rsidRDefault="00B51017" w:rsidP="00B51017">
            <w:pPr>
              <w:pStyle w:val="ListParagraph"/>
              <w:numPr>
                <w:ilvl w:val="0"/>
                <w:numId w:val="4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re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indi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pi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io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n t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ha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 xml:space="preserve"> </w:t>
            </w:r>
            <w:proofErr w:type="gramStart"/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abu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se</w:t>
            </w:r>
            <w:proofErr w:type="gramEnd"/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x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p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oi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io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5"/>
                <w:position w:val="-1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b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e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p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en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="00622956">
              <w:rPr>
                <w:rFonts w:ascii="Arial" w:eastAsia="Arial" w:hAnsi="Arial" w:cs="Arial"/>
                <w:position w:val="-1"/>
                <w:sz w:val="22"/>
                <w:szCs w:val="22"/>
              </w:rPr>
              <w:t>.</w:t>
            </w:r>
          </w:p>
          <w:p w14:paraId="13C0C47F" w14:textId="197468C6" w:rsidR="00B51017" w:rsidRPr="0043528C" w:rsidRDefault="00B51017" w:rsidP="00B51017">
            <w:pPr>
              <w:pStyle w:val="ListParagraph"/>
              <w:numPr>
                <w:ilvl w:val="0"/>
                <w:numId w:val="4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uppo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rt</w:t>
            </w:r>
            <w:r w:rsidRPr="0043528C"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ou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d t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e c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hi</w:t>
            </w:r>
            <w:r w:rsidRPr="0043528C"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an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5"/>
                <w:position w:val="-1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il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ailin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g to r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edu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ce t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e risk </w:t>
            </w:r>
            <w:r w:rsidRPr="0043528C">
              <w:rPr>
                <w:rFonts w:ascii="Arial" w:eastAsia="Arial" w:hAnsi="Arial" w:cs="Arial"/>
                <w:spacing w:val="3"/>
                <w:position w:val="-1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e </w:t>
            </w:r>
            <w:r w:rsidRPr="0043528C"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hil</w:t>
            </w:r>
            <w:r w:rsidRPr="0043528C">
              <w:rPr>
                <w:rFonts w:ascii="Arial" w:eastAsia="Arial" w:hAnsi="Arial" w:cs="Arial"/>
                <w:position w:val="-1"/>
                <w:sz w:val="22"/>
                <w:szCs w:val="22"/>
              </w:rPr>
              <w:t>d</w:t>
            </w:r>
            <w:r w:rsidR="00622956">
              <w:rPr>
                <w:rFonts w:ascii="Arial" w:eastAsia="Arial" w:hAnsi="Arial" w:cs="Arial"/>
                <w:position w:val="-1"/>
                <w:sz w:val="22"/>
                <w:szCs w:val="22"/>
              </w:rPr>
              <w:t>.</w:t>
            </w:r>
          </w:p>
          <w:p w14:paraId="6F2AB312" w14:textId="77777777" w:rsidR="00B51017" w:rsidRPr="0043528C" w:rsidRDefault="00B51017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1017" w:rsidRPr="0043528C" w14:paraId="37032984" w14:textId="77777777" w:rsidTr="00B80E60">
        <w:tc>
          <w:tcPr>
            <w:tcW w:w="10480" w:type="dxa"/>
            <w:shd w:val="clear" w:color="auto" w:fill="D99594" w:themeFill="accent2" w:themeFillTint="99"/>
          </w:tcPr>
          <w:p w14:paraId="5A1B2BBF" w14:textId="276DFCB6" w:rsidR="00B51017" w:rsidRPr="0043528C" w:rsidRDefault="00B51017" w:rsidP="00B51017">
            <w:pPr>
              <w:tabs>
                <w:tab w:val="left" w:pos="10200"/>
              </w:tabs>
              <w:ind w:left="478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ak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e to</w:t>
            </w:r>
            <w:r w:rsidRPr="0043528C"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&amp;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 xml:space="preserve">E 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 xml:space="preserve">r 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ca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ll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am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bu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 xml:space="preserve">e </w:t>
            </w:r>
            <w:r w:rsidRPr="0043528C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f:</w:t>
            </w:r>
          </w:p>
          <w:p w14:paraId="5F6A160D" w14:textId="0AB20F63" w:rsidR="00B51017" w:rsidRPr="0043528C" w:rsidRDefault="00B51017" w:rsidP="00B51017">
            <w:pPr>
              <w:pStyle w:val="ListParagraph"/>
              <w:numPr>
                <w:ilvl w:val="0"/>
                <w:numId w:val="4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z w:val="22"/>
                <w:szCs w:val="22"/>
              </w:rPr>
              <w:t>It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epo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to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u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ob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d a c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ga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="00622956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03DCDE7F" w14:textId="6C051145" w:rsidR="00B51017" w:rsidRPr="0043528C" w:rsidRDefault="00B51017" w:rsidP="00B51017">
            <w:pPr>
              <w:pStyle w:val="ListParagraph"/>
              <w:numPr>
                <w:ilvl w:val="0"/>
                <w:numId w:val="4"/>
              </w:numPr>
              <w:tabs>
                <w:tab w:val="left" w:pos="1180"/>
                <w:tab w:val="left" w:pos="10200"/>
              </w:tabs>
              <w:ind w:right="259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u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bel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ie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 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hild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/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n 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equi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e to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oll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ble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din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="00622956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4B506595" w14:textId="40E7764C" w:rsidR="00B51017" w:rsidRPr="0043528C" w:rsidRDefault="00B51017" w:rsidP="00B51017">
            <w:pPr>
              <w:pStyle w:val="ListParagraph"/>
              <w:numPr>
                <w:ilvl w:val="0"/>
                <w:numId w:val="4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u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bel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ie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re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ibl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e risk 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proofErr w:type="gramStart"/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f</w:t>
            </w:r>
            <w:proofErr w:type="gramEnd"/>
            <w:r w:rsidRPr="0043528C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pacing w:val="9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-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622956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6655EEDA" w14:textId="4098CC6E" w:rsidR="00B51017" w:rsidRPr="0043528C" w:rsidRDefault="00B51017" w:rsidP="00B51017">
            <w:pPr>
              <w:pStyle w:val="ListParagraph"/>
              <w:numPr>
                <w:ilvl w:val="0"/>
                <w:numId w:val="4"/>
              </w:numPr>
              <w:tabs>
                <w:tab w:val="left" w:pos="1180"/>
                <w:tab w:val="left" w:pos="10200"/>
              </w:tabs>
              <w:ind w:right="62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u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bel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ie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 a 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hi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oun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43528C">
              <w:rPr>
                <w:rFonts w:ascii="Arial" w:eastAsia="Arial" w:hAnsi="Arial" w:cs="Arial"/>
                <w:spacing w:val="4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pla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ce to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d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7B682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d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re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el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ho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d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ct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n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22956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1F7DC534" w14:textId="77777777" w:rsidR="00B51017" w:rsidRPr="0043528C" w:rsidRDefault="00B51017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1017" w:rsidRPr="0043528C" w14:paraId="6CB45F84" w14:textId="77777777" w:rsidTr="00B80E60">
        <w:tc>
          <w:tcPr>
            <w:tcW w:w="10480" w:type="dxa"/>
            <w:shd w:val="clear" w:color="auto" w:fill="D99594" w:themeFill="accent2" w:themeFillTint="99"/>
          </w:tcPr>
          <w:p w14:paraId="0DA6C16F" w14:textId="44A5AF2E" w:rsidR="00B51017" w:rsidRPr="0043528C" w:rsidRDefault="00B51017" w:rsidP="00B51017">
            <w:pPr>
              <w:tabs>
                <w:tab w:val="left" w:pos="10200"/>
              </w:tabs>
              <w:ind w:left="478"/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Ca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ll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h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 w:rsidRPr="0043528C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po</w:t>
            </w:r>
            <w:r w:rsidRPr="0043528C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l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Pr="0043528C">
              <w:rPr>
                <w:rFonts w:ascii="Arial" w:eastAsia="Arial" w:hAnsi="Arial" w:cs="Arial"/>
                <w:b/>
                <w:sz w:val="22"/>
                <w:szCs w:val="22"/>
              </w:rPr>
              <w:t>e if:</w:t>
            </w:r>
          </w:p>
          <w:p w14:paraId="51577965" w14:textId="0626E72D" w:rsidR="00B51017" w:rsidRPr="0043528C" w:rsidRDefault="00B51017" w:rsidP="00B51017">
            <w:pPr>
              <w:pStyle w:val="ListParagraph"/>
              <w:numPr>
                <w:ilvl w:val="0"/>
                <w:numId w:val="4"/>
              </w:numPr>
              <w:tabs>
                <w:tab w:val="left" w:pos="1020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u t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hin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a c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hil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43528C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g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pe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43528C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5"/>
                <w:sz w:val="22"/>
                <w:szCs w:val="22"/>
              </w:rPr>
              <w:t>m</w:t>
            </w:r>
            <w:r w:rsidRPr="0043528C">
              <w:rPr>
                <w:rFonts w:ascii="Arial" w:eastAsia="Arial" w:hAnsi="Arial" w:cs="Arial"/>
                <w:spacing w:val="-1"/>
                <w:sz w:val="22"/>
                <w:szCs w:val="22"/>
              </w:rPr>
              <w:t>ine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 xml:space="preserve">risk </w:t>
            </w:r>
            <w:r w:rsidRPr="0043528C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Pr="0043528C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43528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622956">
              <w:rPr>
                <w:rFonts w:ascii="Arial" w:eastAsia="Arial" w:hAnsi="Arial" w:cs="Arial"/>
                <w:sz w:val="22"/>
                <w:szCs w:val="22"/>
              </w:rPr>
              <w:t>suicide.</w:t>
            </w:r>
          </w:p>
          <w:p w14:paraId="0F5C8DB0" w14:textId="77777777" w:rsidR="00B51017" w:rsidRPr="0043528C" w:rsidRDefault="00B51017" w:rsidP="008A5195">
            <w:pPr>
              <w:tabs>
                <w:tab w:val="left" w:pos="10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166766A" w14:textId="53BF3D7B" w:rsidR="00B51017" w:rsidRPr="0043528C" w:rsidRDefault="00B51017" w:rsidP="008A5195">
      <w:pPr>
        <w:tabs>
          <w:tab w:val="left" w:pos="10200"/>
        </w:tabs>
        <w:rPr>
          <w:rFonts w:ascii="Arial" w:hAnsi="Arial" w:cs="Arial"/>
          <w:sz w:val="22"/>
          <w:szCs w:val="22"/>
        </w:rPr>
      </w:pPr>
    </w:p>
    <w:p w14:paraId="50CAC69A" w14:textId="4499BA5C" w:rsidR="006530BA" w:rsidRPr="0043528C" w:rsidRDefault="00126309" w:rsidP="00221533">
      <w:pPr>
        <w:tabs>
          <w:tab w:val="left" w:pos="10200"/>
        </w:tabs>
        <w:ind w:left="118" w:right="268"/>
        <w:jc w:val="both"/>
        <w:rPr>
          <w:rFonts w:ascii="Arial" w:eastAsia="Arial" w:hAnsi="Arial" w:cs="Arial"/>
          <w:sz w:val="22"/>
          <w:szCs w:val="22"/>
        </w:rPr>
      </w:pPr>
      <w:r w:rsidRPr="0043528C">
        <w:rPr>
          <w:rFonts w:ascii="Arial" w:eastAsia="Arial" w:hAnsi="Arial" w:cs="Arial"/>
          <w:spacing w:val="-2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f</w:t>
      </w:r>
      <w:r w:rsidRPr="0043528C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 xml:space="preserve">u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pacing w:val="2"/>
          <w:sz w:val="22"/>
          <w:szCs w:val="22"/>
        </w:rPr>
        <w:t>r</w:t>
      </w:r>
      <w:r w:rsidRPr="0043528C">
        <w:rPr>
          <w:rFonts w:ascii="Arial" w:eastAsia="Arial" w:hAnsi="Arial" w:cs="Arial"/>
          <w:sz w:val="22"/>
          <w:szCs w:val="22"/>
        </w:rPr>
        <w:t xml:space="preserve">e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do</w:t>
      </w:r>
      <w:r w:rsidRPr="0043528C">
        <w:rPr>
          <w:rFonts w:ascii="Arial" w:eastAsia="Arial" w:hAnsi="Arial" w:cs="Arial"/>
          <w:spacing w:val="1"/>
          <w:sz w:val="22"/>
          <w:szCs w:val="22"/>
        </w:rPr>
        <w:t>u</w:t>
      </w:r>
      <w:r w:rsidRPr="0043528C">
        <w:rPr>
          <w:rFonts w:ascii="Arial" w:eastAsia="Arial" w:hAnsi="Arial" w:cs="Arial"/>
          <w:spacing w:val="-1"/>
          <w:sz w:val="22"/>
          <w:szCs w:val="22"/>
        </w:rPr>
        <w:t>b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="006F00A8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 xml:space="preserve">u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pacing w:val="1"/>
          <w:sz w:val="22"/>
          <w:szCs w:val="22"/>
        </w:rPr>
        <w:t>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z w:val="22"/>
          <w:szCs w:val="22"/>
        </w:rPr>
        <w:t xml:space="preserve">e a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du</w:t>
      </w:r>
      <w:r w:rsidRPr="0043528C">
        <w:rPr>
          <w:rFonts w:ascii="Arial" w:eastAsia="Arial" w:hAnsi="Arial" w:cs="Arial"/>
          <w:spacing w:val="3"/>
          <w:sz w:val="22"/>
          <w:szCs w:val="22"/>
        </w:rPr>
        <w:t>t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to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3"/>
          <w:sz w:val="22"/>
          <w:szCs w:val="22"/>
        </w:rPr>
        <w:t>e</w:t>
      </w:r>
      <w:r w:rsidRPr="0043528C">
        <w:rPr>
          <w:rFonts w:ascii="Arial" w:eastAsia="Arial" w:hAnsi="Arial" w:cs="Arial"/>
          <w:spacing w:val="-1"/>
          <w:sz w:val="22"/>
          <w:szCs w:val="22"/>
        </w:rPr>
        <w:t>gua</w:t>
      </w:r>
      <w:r w:rsidRPr="0043528C">
        <w:rPr>
          <w:rFonts w:ascii="Arial" w:eastAsia="Arial" w:hAnsi="Arial" w:cs="Arial"/>
          <w:sz w:val="22"/>
          <w:szCs w:val="22"/>
        </w:rPr>
        <w:t>rd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ou</w:t>
      </w:r>
      <w:r w:rsidRPr="0043528C">
        <w:rPr>
          <w:rFonts w:ascii="Arial" w:eastAsia="Arial" w:hAnsi="Arial" w:cs="Arial"/>
          <w:spacing w:val="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</w:t>
      </w:r>
      <w:r w:rsidRPr="0043528C">
        <w:rPr>
          <w:rFonts w:ascii="Arial" w:eastAsia="Arial" w:hAnsi="Arial" w:cs="Arial"/>
          <w:sz w:val="22"/>
          <w:szCs w:val="22"/>
        </w:rPr>
        <w:t>rs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n</w:t>
      </w:r>
      <w:r w:rsidR="00221533">
        <w:rPr>
          <w:rFonts w:ascii="Arial" w:eastAsia="Arial" w:hAnsi="Arial" w:cs="Arial"/>
          <w:sz w:val="22"/>
          <w:szCs w:val="22"/>
        </w:rPr>
        <w:t>,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</w:t>
      </w:r>
      <w:r w:rsidRPr="0043528C">
        <w:rPr>
          <w:rFonts w:ascii="Arial" w:eastAsia="Arial" w:hAnsi="Arial" w:cs="Arial"/>
          <w:sz w:val="22"/>
          <w:szCs w:val="22"/>
        </w:rPr>
        <w:t xml:space="preserve">d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C</w:t>
      </w:r>
      <w:r w:rsidRPr="0043528C">
        <w:rPr>
          <w:rFonts w:ascii="Arial" w:eastAsia="Arial" w:hAnsi="Arial" w:cs="Arial"/>
          <w:sz w:val="22"/>
          <w:szCs w:val="22"/>
        </w:rPr>
        <w:t>A</w:t>
      </w:r>
      <w:r w:rsidRPr="0043528C">
        <w:rPr>
          <w:rFonts w:ascii="Arial" w:eastAsia="Arial" w:hAnsi="Arial" w:cs="Arial"/>
          <w:spacing w:val="-2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z w:val="22"/>
          <w:szCs w:val="22"/>
        </w:rPr>
        <w:t>S are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he</w:t>
      </w:r>
      <w:r w:rsidRPr="0043528C">
        <w:rPr>
          <w:rFonts w:ascii="Arial" w:eastAsia="Arial" w:hAnsi="Arial" w:cs="Arial"/>
          <w:sz w:val="22"/>
          <w:szCs w:val="22"/>
        </w:rPr>
        <w:t xml:space="preserve">re to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gi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z w:val="22"/>
          <w:szCs w:val="22"/>
        </w:rPr>
        <w:t>e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u</w:t>
      </w:r>
      <w:r w:rsidR="00221533">
        <w:rPr>
          <w:rFonts w:ascii="Arial" w:eastAsia="Arial" w:hAnsi="Arial" w:cs="Arial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uppo</w:t>
      </w:r>
      <w:r w:rsidRPr="0043528C">
        <w:rPr>
          <w:rFonts w:ascii="Arial" w:eastAsia="Arial" w:hAnsi="Arial" w:cs="Arial"/>
          <w:sz w:val="22"/>
          <w:szCs w:val="22"/>
        </w:rPr>
        <w:t>rt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an</w:t>
      </w:r>
      <w:r w:rsidRPr="0043528C">
        <w:rPr>
          <w:rFonts w:ascii="Arial" w:eastAsia="Arial" w:hAnsi="Arial" w:cs="Arial"/>
          <w:sz w:val="22"/>
          <w:szCs w:val="22"/>
        </w:rPr>
        <w:t>d</w:t>
      </w:r>
      <w:r w:rsidRPr="0043528C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pacing w:val="1"/>
          <w:sz w:val="22"/>
          <w:szCs w:val="22"/>
        </w:rPr>
        <w:t>d</w:t>
      </w:r>
      <w:r w:rsidRPr="0043528C">
        <w:rPr>
          <w:rFonts w:ascii="Arial" w:eastAsia="Arial" w:hAnsi="Arial" w:cs="Arial"/>
          <w:spacing w:val="-2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.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hi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doe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no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2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ea</w:t>
      </w:r>
      <w:r w:rsidRPr="0043528C">
        <w:rPr>
          <w:rFonts w:ascii="Arial" w:eastAsia="Arial" w:hAnsi="Arial" w:cs="Arial"/>
          <w:sz w:val="22"/>
          <w:szCs w:val="22"/>
        </w:rPr>
        <w:t>n t</w:t>
      </w:r>
      <w:r w:rsidRPr="0043528C">
        <w:rPr>
          <w:rFonts w:ascii="Arial" w:eastAsia="Arial" w:hAnsi="Arial" w:cs="Arial"/>
          <w:spacing w:val="-1"/>
          <w:sz w:val="22"/>
          <w:szCs w:val="22"/>
        </w:rPr>
        <w:t>h</w:t>
      </w:r>
      <w:r w:rsidRPr="0043528C">
        <w:rPr>
          <w:rFonts w:ascii="Arial" w:eastAsia="Arial" w:hAnsi="Arial" w:cs="Arial"/>
          <w:spacing w:val="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y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il</w:t>
      </w:r>
      <w:r w:rsidRPr="0043528C">
        <w:rPr>
          <w:rFonts w:ascii="Arial" w:eastAsia="Arial" w:hAnsi="Arial" w:cs="Arial"/>
          <w:sz w:val="22"/>
          <w:szCs w:val="22"/>
        </w:rPr>
        <w:t xml:space="preserve">l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ss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ss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e</w:t>
      </w:r>
      <w:r w:rsidRPr="0043528C">
        <w:rPr>
          <w:rFonts w:ascii="Arial" w:eastAsia="Arial" w:hAnsi="Arial" w:cs="Arial"/>
          <w:sz w:val="22"/>
          <w:szCs w:val="22"/>
        </w:rPr>
        <w:t>v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ry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pacing w:val="1"/>
          <w:sz w:val="22"/>
          <w:szCs w:val="22"/>
        </w:rPr>
        <w:t>u</w:t>
      </w:r>
      <w:r w:rsidRPr="0043528C">
        <w:rPr>
          <w:rFonts w:ascii="Arial" w:eastAsia="Arial" w:hAnsi="Arial" w:cs="Arial"/>
          <w:spacing w:val="-1"/>
          <w:sz w:val="22"/>
          <w:szCs w:val="22"/>
        </w:rPr>
        <w:t>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pe</w:t>
      </w:r>
      <w:r w:rsidRPr="0043528C">
        <w:rPr>
          <w:rFonts w:ascii="Arial" w:eastAsia="Arial" w:hAnsi="Arial" w:cs="Arial"/>
          <w:sz w:val="22"/>
          <w:szCs w:val="22"/>
        </w:rPr>
        <w:t>rs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ce to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3"/>
          <w:sz w:val="22"/>
          <w:szCs w:val="22"/>
        </w:rPr>
        <w:t>f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="00B51017" w:rsidRPr="0043528C">
        <w:rPr>
          <w:rFonts w:ascii="Arial" w:eastAsia="Arial" w:hAnsi="Arial" w:cs="Arial"/>
          <w:sz w:val="22"/>
          <w:szCs w:val="22"/>
        </w:rPr>
        <w:t xml:space="preserve"> b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</w:t>
      </w:r>
      <w:r w:rsidRPr="0043528C">
        <w:rPr>
          <w:rFonts w:ascii="Arial" w:eastAsia="Arial" w:hAnsi="Arial" w:cs="Arial"/>
          <w:sz w:val="22"/>
          <w:szCs w:val="22"/>
        </w:rPr>
        <w:t>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6"/>
          <w:sz w:val="22"/>
          <w:szCs w:val="22"/>
        </w:rPr>
        <w:t>w</w:t>
      </w:r>
      <w:r w:rsidRPr="0043528C">
        <w:rPr>
          <w:rFonts w:ascii="Arial" w:eastAsia="Arial" w:hAnsi="Arial" w:cs="Arial"/>
          <w:spacing w:val="1"/>
          <w:sz w:val="22"/>
          <w:szCs w:val="22"/>
        </w:rPr>
        <w:t>i</w:t>
      </w:r>
      <w:r w:rsidRPr="0043528C">
        <w:rPr>
          <w:rFonts w:ascii="Arial" w:eastAsia="Arial" w:hAnsi="Arial" w:cs="Arial"/>
          <w:spacing w:val="-1"/>
          <w:sz w:val="22"/>
          <w:szCs w:val="22"/>
        </w:rPr>
        <w:t>l</w:t>
      </w:r>
      <w:r w:rsidRPr="0043528C">
        <w:rPr>
          <w:rFonts w:ascii="Arial" w:eastAsia="Arial" w:hAnsi="Arial" w:cs="Arial"/>
          <w:sz w:val="22"/>
          <w:szCs w:val="22"/>
        </w:rPr>
        <w:t>l s</w:t>
      </w:r>
      <w:r w:rsidRPr="0043528C">
        <w:rPr>
          <w:rFonts w:ascii="Arial" w:eastAsia="Arial" w:hAnsi="Arial" w:cs="Arial"/>
          <w:spacing w:val="-1"/>
          <w:sz w:val="22"/>
          <w:szCs w:val="22"/>
        </w:rPr>
        <w:t>up</w:t>
      </w:r>
      <w:r w:rsidRPr="0043528C">
        <w:rPr>
          <w:rFonts w:ascii="Arial" w:eastAsia="Arial" w:hAnsi="Arial" w:cs="Arial"/>
          <w:spacing w:val="1"/>
          <w:sz w:val="22"/>
          <w:szCs w:val="22"/>
        </w:rPr>
        <w:t>p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rt</w:t>
      </w:r>
      <w:r w:rsidRPr="0043528C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-2"/>
          <w:sz w:val="22"/>
          <w:szCs w:val="22"/>
        </w:rPr>
        <w:t>y</w:t>
      </w:r>
      <w:r w:rsidRPr="0043528C">
        <w:rPr>
          <w:rFonts w:ascii="Arial" w:eastAsia="Arial" w:hAnsi="Arial" w:cs="Arial"/>
          <w:spacing w:val="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 xml:space="preserve">u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 xml:space="preserve">n </w:t>
      </w:r>
      <w:r w:rsidRPr="0043528C">
        <w:rPr>
          <w:rFonts w:ascii="Arial" w:eastAsia="Arial" w:hAnsi="Arial" w:cs="Arial"/>
          <w:spacing w:val="-1"/>
          <w:sz w:val="22"/>
          <w:szCs w:val="22"/>
        </w:rPr>
        <w:t>de</w:t>
      </w:r>
      <w:r w:rsidRPr="0043528C">
        <w:rPr>
          <w:rFonts w:ascii="Arial" w:eastAsia="Arial" w:hAnsi="Arial" w:cs="Arial"/>
          <w:sz w:val="22"/>
          <w:szCs w:val="22"/>
        </w:rPr>
        <w:t>c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s</w:t>
      </w:r>
      <w:r w:rsidRPr="0043528C">
        <w:rPr>
          <w:rFonts w:ascii="Arial" w:eastAsia="Arial" w:hAnsi="Arial" w:cs="Arial"/>
          <w:spacing w:val="1"/>
          <w:sz w:val="22"/>
          <w:szCs w:val="22"/>
        </w:rPr>
        <w:t>i</w:t>
      </w:r>
      <w:r w:rsidRPr="0043528C">
        <w:rPr>
          <w:rFonts w:ascii="Arial" w:eastAsia="Arial" w:hAnsi="Arial" w:cs="Arial"/>
          <w:spacing w:val="-1"/>
          <w:sz w:val="22"/>
          <w:szCs w:val="22"/>
        </w:rPr>
        <w:t>o</w:t>
      </w:r>
      <w:r w:rsidRPr="0043528C">
        <w:rPr>
          <w:rFonts w:ascii="Arial" w:eastAsia="Arial" w:hAnsi="Arial" w:cs="Arial"/>
          <w:sz w:val="22"/>
          <w:szCs w:val="22"/>
        </w:rPr>
        <w:t>n</w:t>
      </w:r>
      <w:r w:rsidRPr="0043528C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Pr="0043528C">
        <w:rPr>
          <w:rFonts w:ascii="Arial" w:eastAsia="Arial" w:hAnsi="Arial" w:cs="Arial"/>
          <w:spacing w:val="5"/>
          <w:sz w:val="22"/>
          <w:szCs w:val="22"/>
        </w:rPr>
        <w:t>m</w:t>
      </w:r>
      <w:r w:rsidRPr="0043528C">
        <w:rPr>
          <w:rFonts w:ascii="Arial" w:eastAsia="Arial" w:hAnsi="Arial" w:cs="Arial"/>
          <w:spacing w:val="-1"/>
          <w:sz w:val="22"/>
          <w:szCs w:val="22"/>
        </w:rPr>
        <w:t>a</w:t>
      </w:r>
      <w:r w:rsidRPr="0043528C">
        <w:rPr>
          <w:rFonts w:ascii="Arial" w:eastAsia="Arial" w:hAnsi="Arial" w:cs="Arial"/>
          <w:sz w:val="22"/>
          <w:szCs w:val="22"/>
        </w:rPr>
        <w:t>k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in</w:t>
      </w:r>
      <w:r w:rsidRPr="0043528C">
        <w:rPr>
          <w:rFonts w:ascii="Arial" w:eastAsia="Arial" w:hAnsi="Arial" w:cs="Arial"/>
          <w:sz w:val="22"/>
          <w:szCs w:val="22"/>
        </w:rPr>
        <w:t xml:space="preserve">g </w:t>
      </w:r>
      <w:r w:rsidRPr="0043528C">
        <w:rPr>
          <w:rFonts w:ascii="Arial" w:eastAsia="Arial" w:hAnsi="Arial" w:cs="Arial"/>
          <w:spacing w:val="-3"/>
          <w:sz w:val="22"/>
          <w:szCs w:val="22"/>
        </w:rPr>
        <w:t>w</w:t>
      </w:r>
      <w:r w:rsidRPr="0043528C">
        <w:rPr>
          <w:rFonts w:ascii="Arial" w:eastAsia="Arial" w:hAnsi="Arial" w:cs="Arial"/>
          <w:spacing w:val="1"/>
          <w:sz w:val="22"/>
          <w:szCs w:val="22"/>
        </w:rPr>
        <w:t>h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</w:t>
      </w:r>
      <w:r w:rsidRPr="0043528C">
        <w:rPr>
          <w:rFonts w:ascii="Arial" w:eastAsia="Arial" w:hAnsi="Arial" w:cs="Arial"/>
          <w:sz w:val="22"/>
          <w:szCs w:val="22"/>
        </w:rPr>
        <w:t>re 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eq</w:t>
      </w:r>
      <w:r w:rsidRPr="0043528C">
        <w:rPr>
          <w:rFonts w:ascii="Arial" w:eastAsia="Arial" w:hAnsi="Arial" w:cs="Arial"/>
          <w:spacing w:val="1"/>
          <w:sz w:val="22"/>
          <w:szCs w:val="22"/>
        </w:rPr>
        <w:t>u</w:t>
      </w:r>
      <w:r w:rsidRPr="0043528C">
        <w:rPr>
          <w:rFonts w:ascii="Arial" w:eastAsia="Arial" w:hAnsi="Arial" w:cs="Arial"/>
          <w:spacing w:val="-1"/>
          <w:sz w:val="22"/>
          <w:szCs w:val="22"/>
        </w:rPr>
        <w:t>i</w:t>
      </w:r>
      <w:r w:rsidRPr="0043528C">
        <w:rPr>
          <w:rFonts w:ascii="Arial" w:eastAsia="Arial" w:hAnsi="Arial" w:cs="Arial"/>
          <w:sz w:val="22"/>
          <w:szCs w:val="22"/>
        </w:rPr>
        <w:t>r</w:t>
      </w:r>
      <w:r w:rsidRPr="0043528C">
        <w:rPr>
          <w:rFonts w:ascii="Arial" w:eastAsia="Arial" w:hAnsi="Arial" w:cs="Arial"/>
          <w:spacing w:val="-1"/>
          <w:sz w:val="22"/>
          <w:szCs w:val="22"/>
        </w:rPr>
        <w:t>ed</w:t>
      </w:r>
      <w:r w:rsidRPr="0043528C">
        <w:rPr>
          <w:rFonts w:ascii="Arial" w:eastAsia="Arial" w:hAnsi="Arial" w:cs="Arial"/>
          <w:sz w:val="22"/>
          <w:szCs w:val="22"/>
        </w:rPr>
        <w:t>.</w:t>
      </w:r>
    </w:p>
    <w:p w14:paraId="28B2AC3D" w14:textId="77777777" w:rsidR="006530BA" w:rsidRPr="0043528C" w:rsidRDefault="006530BA" w:rsidP="006530BA">
      <w:pPr>
        <w:tabs>
          <w:tab w:val="left" w:pos="10200"/>
        </w:tabs>
        <w:ind w:left="118" w:right="268"/>
        <w:jc w:val="both"/>
        <w:rPr>
          <w:rFonts w:ascii="Arial" w:eastAsia="Arial" w:hAnsi="Arial" w:cs="Arial"/>
          <w:sz w:val="22"/>
          <w:szCs w:val="22"/>
        </w:rPr>
      </w:pPr>
    </w:p>
    <w:p w14:paraId="639C2ADB" w14:textId="77777777" w:rsidR="006530BA" w:rsidRPr="0043528C" w:rsidRDefault="006530BA" w:rsidP="006530BA">
      <w:pPr>
        <w:tabs>
          <w:tab w:val="left" w:pos="10200"/>
        </w:tabs>
        <w:ind w:left="118" w:right="268"/>
        <w:jc w:val="both"/>
        <w:rPr>
          <w:rFonts w:ascii="Arial" w:eastAsia="Arial" w:hAnsi="Arial" w:cs="Arial"/>
          <w:sz w:val="22"/>
          <w:szCs w:val="22"/>
        </w:rPr>
      </w:pPr>
    </w:p>
    <w:p w14:paraId="1BCAB02A" w14:textId="7D9732D2" w:rsidR="006530BA" w:rsidRDefault="006530BA" w:rsidP="006530BA">
      <w:pPr>
        <w:tabs>
          <w:tab w:val="left" w:pos="10200"/>
        </w:tabs>
        <w:ind w:left="118" w:right="268"/>
        <w:jc w:val="both"/>
        <w:rPr>
          <w:rFonts w:ascii="Arial" w:eastAsia="Arial" w:hAnsi="Arial" w:cs="Arial"/>
          <w:sz w:val="22"/>
          <w:szCs w:val="22"/>
        </w:rPr>
      </w:pPr>
    </w:p>
    <w:p w14:paraId="2C85A3EB" w14:textId="1DEE2B24" w:rsidR="00B80E60" w:rsidRDefault="00B80E60" w:rsidP="00372411">
      <w:pPr>
        <w:tabs>
          <w:tab w:val="left" w:pos="10200"/>
        </w:tabs>
        <w:ind w:right="268"/>
        <w:jc w:val="both"/>
        <w:rPr>
          <w:rFonts w:ascii="Arial" w:eastAsia="Arial" w:hAnsi="Arial" w:cs="Arial"/>
          <w:sz w:val="22"/>
          <w:szCs w:val="22"/>
        </w:rPr>
      </w:pPr>
    </w:p>
    <w:p w14:paraId="54F9C377" w14:textId="0CCC9FB3" w:rsidR="00B80E60" w:rsidRDefault="00B80E60" w:rsidP="006530BA">
      <w:pPr>
        <w:tabs>
          <w:tab w:val="left" w:pos="10200"/>
        </w:tabs>
        <w:ind w:left="118" w:right="268"/>
        <w:jc w:val="both"/>
        <w:rPr>
          <w:rFonts w:ascii="Arial" w:eastAsia="Arial" w:hAnsi="Arial" w:cs="Arial"/>
          <w:sz w:val="22"/>
          <w:szCs w:val="22"/>
        </w:rPr>
      </w:pPr>
    </w:p>
    <w:p w14:paraId="7F104AB7" w14:textId="3A973999" w:rsidR="000071A8" w:rsidRPr="0043528C" w:rsidRDefault="00126309" w:rsidP="006530BA">
      <w:pPr>
        <w:tabs>
          <w:tab w:val="left" w:pos="10200"/>
        </w:tabs>
        <w:ind w:left="118" w:right="268"/>
        <w:jc w:val="both"/>
        <w:rPr>
          <w:rFonts w:ascii="Arial" w:eastAsia="Arial" w:hAnsi="Arial" w:cs="Arial"/>
          <w:b/>
          <w:position w:val="-1"/>
          <w:sz w:val="22"/>
          <w:szCs w:val="22"/>
        </w:rPr>
      </w:pPr>
      <w:r w:rsidRPr="0043528C">
        <w:rPr>
          <w:rFonts w:ascii="Arial" w:eastAsia="Arial" w:hAnsi="Arial" w:cs="Arial"/>
          <w:b/>
          <w:position w:val="-1"/>
          <w:sz w:val="22"/>
          <w:szCs w:val="22"/>
        </w:rPr>
        <w:t>Impor</w:t>
      </w:r>
      <w:r w:rsidRPr="0043528C"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 w:rsidRPr="0043528C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a</w:t>
      </w:r>
      <w:r w:rsidRPr="0043528C">
        <w:rPr>
          <w:rFonts w:ascii="Arial" w:eastAsia="Arial" w:hAnsi="Arial" w:cs="Arial"/>
          <w:b/>
          <w:position w:val="-1"/>
          <w:sz w:val="22"/>
          <w:szCs w:val="22"/>
        </w:rPr>
        <w:t>nt</w:t>
      </w:r>
      <w:r w:rsidR="00AE109A" w:rsidRPr="0043528C">
        <w:rPr>
          <w:rFonts w:ascii="Arial" w:eastAsia="Arial" w:hAnsi="Arial" w:cs="Arial"/>
          <w:b/>
          <w:position w:val="-1"/>
          <w:sz w:val="22"/>
          <w:szCs w:val="22"/>
        </w:rPr>
        <w:t xml:space="preserve"> Local</w:t>
      </w:r>
      <w:r w:rsidRPr="0043528C">
        <w:rPr>
          <w:rFonts w:ascii="Arial" w:eastAsia="Arial" w:hAnsi="Arial" w:cs="Arial"/>
          <w:b/>
          <w:spacing w:val="-1"/>
          <w:position w:val="-1"/>
          <w:sz w:val="22"/>
          <w:szCs w:val="22"/>
        </w:rPr>
        <w:t xml:space="preserve"> </w:t>
      </w:r>
      <w:r w:rsidR="00AE109A" w:rsidRPr="0043528C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C</w:t>
      </w:r>
      <w:r w:rsidRPr="0043528C">
        <w:rPr>
          <w:rFonts w:ascii="Arial" w:eastAsia="Arial" w:hAnsi="Arial" w:cs="Arial"/>
          <w:b/>
          <w:position w:val="-1"/>
          <w:sz w:val="22"/>
          <w:szCs w:val="22"/>
        </w:rPr>
        <w:t>on</w:t>
      </w:r>
      <w:r w:rsidRPr="0043528C"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 w:rsidRPr="0043528C">
        <w:rPr>
          <w:rFonts w:ascii="Arial" w:eastAsia="Arial" w:hAnsi="Arial" w:cs="Arial"/>
          <w:b/>
          <w:spacing w:val="1"/>
          <w:position w:val="-1"/>
          <w:sz w:val="22"/>
          <w:szCs w:val="22"/>
        </w:rPr>
        <w:t>ac</w:t>
      </w:r>
      <w:r w:rsidRPr="0043528C">
        <w:rPr>
          <w:rFonts w:ascii="Arial" w:eastAsia="Arial" w:hAnsi="Arial" w:cs="Arial"/>
          <w:b/>
          <w:position w:val="-1"/>
          <w:sz w:val="22"/>
          <w:szCs w:val="22"/>
        </w:rPr>
        <w:t>ts</w:t>
      </w:r>
      <w:r w:rsidR="00A413F4" w:rsidRPr="0043528C"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</w:p>
    <w:p w14:paraId="2F0F458B" w14:textId="77777777" w:rsidR="00A413F4" w:rsidRPr="0043528C" w:rsidRDefault="00A413F4" w:rsidP="008A5195">
      <w:pPr>
        <w:tabs>
          <w:tab w:val="left" w:pos="10200"/>
        </w:tabs>
        <w:ind w:left="218"/>
        <w:rPr>
          <w:rFonts w:ascii="Arial" w:eastAsia="Arial" w:hAnsi="Arial" w:cs="Arial"/>
          <w:b/>
          <w:position w:val="-1"/>
          <w:sz w:val="22"/>
          <w:szCs w:val="22"/>
        </w:rPr>
      </w:pPr>
    </w:p>
    <w:tbl>
      <w:tblPr>
        <w:tblStyle w:val="TableGrid"/>
        <w:tblW w:w="10353" w:type="dxa"/>
        <w:tblInd w:w="1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26"/>
        <w:gridCol w:w="6227"/>
      </w:tblGrid>
      <w:tr w:rsidR="00A413F4" w:rsidRPr="0043528C" w14:paraId="2481A1C2" w14:textId="77777777" w:rsidTr="00F95657">
        <w:tc>
          <w:tcPr>
            <w:tcW w:w="4126" w:type="dxa"/>
          </w:tcPr>
          <w:p w14:paraId="77EBB118" w14:textId="6F56AAD8" w:rsidR="00A413F4" w:rsidRPr="0043528C" w:rsidRDefault="00A413F4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SCHOOL/</w:t>
            </w:r>
            <w:r w:rsidR="00B51017" w:rsidRPr="0043528C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AEP/</w:t>
            </w:r>
            <w:r w:rsidR="00B51017" w:rsidRPr="0043528C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 xml:space="preserve"> </w:t>
            </w:r>
            <w:r w:rsidRPr="0043528C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ORGANISATION SAFEGUARDING LEAD</w:t>
            </w:r>
          </w:p>
          <w:p w14:paraId="27F5F07D" w14:textId="77777777" w:rsidR="00A413F4" w:rsidRPr="0043528C" w:rsidRDefault="00A413F4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2117AE2C" w14:textId="77777777" w:rsidR="00A413F4" w:rsidRPr="00372411" w:rsidRDefault="00A413F4" w:rsidP="008A5195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Please update with local numbers here</w:t>
            </w:r>
          </w:p>
        </w:tc>
      </w:tr>
      <w:tr w:rsidR="00A413F4" w:rsidRPr="0043528C" w14:paraId="1CB21BED" w14:textId="77777777" w:rsidTr="00F95657">
        <w:tc>
          <w:tcPr>
            <w:tcW w:w="4126" w:type="dxa"/>
          </w:tcPr>
          <w:p w14:paraId="1C2745CD" w14:textId="77777777" w:rsidR="00A413F4" w:rsidRPr="0043528C" w:rsidRDefault="00A413F4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School nurse (usually contactable</w:t>
            </w:r>
          </w:p>
          <w:p w14:paraId="29AD9766" w14:textId="77777777" w:rsidR="00A413F4" w:rsidRPr="0043528C" w:rsidRDefault="00A413F4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through school or college)</w:t>
            </w:r>
          </w:p>
          <w:p w14:paraId="0395FA4D" w14:textId="77777777" w:rsidR="00A413F4" w:rsidRPr="0043528C" w:rsidRDefault="00A413F4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2BB01213" w14:textId="77777777" w:rsidR="00A413F4" w:rsidRPr="00372411" w:rsidRDefault="00A413F4" w:rsidP="008A5195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</w:p>
        </w:tc>
      </w:tr>
      <w:tr w:rsidR="00472F1A" w:rsidRPr="0043528C" w14:paraId="7AFF67BB" w14:textId="77777777" w:rsidTr="00F95657">
        <w:tc>
          <w:tcPr>
            <w:tcW w:w="4126" w:type="dxa"/>
          </w:tcPr>
          <w:p w14:paraId="095BD47F" w14:textId="577FD10B" w:rsidR="00472F1A" w:rsidRPr="0043528C" w:rsidRDefault="00472F1A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Education Mental Health Team (schools only)</w:t>
            </w:r>
          </w:p>
        </w:tc>
        <w:tc>
          <w:tcPr>
            <w:tcW w:w="6227" w:type="dxa"/>
          </w:tcPr>
          <w:p w14:paraId="22F3B8A5" w14:textId="575791BE" w:rsidR="00472F1A" w:rsidRPr="00372411" w:rsidRDefault="00472F1A" w:rsidP="008A5195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Contact YPAS clinical admin 0151 707 1025, or you can contact your MHST Lead/EMHP (primary schools)/Wellbeing clinic practitioner (secondary schools) directly</w:t>
            </w:r>
          </w:p>
        </w:tc>
      </w:tr>
      <w:tr w:rsidR="00A413F4" w:rsidRPr="0043528C" w14:paraId="5542101D" w14:textId="77777777" w:rsidTr="00F95657">
        <w:tc>
          <w:tcPr>
            <w:tcW w:w="4126" w:type="dxa"/>
          </w:tcPr>
          <w:p w14:paraId="6D531A02" w14:textId="2819AB13" w:rsidR="00472F1A" w:rsidRPr="00AB3154" w:rsidRDefault="00B35715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AB3154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CAMHS Single Point of Access</w:t>
            </w:r>
            <w:r w:rsidR="00472F1A" w:rsidRPr="00AB3154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/24/7 Crisis Line</w:t>
            </w:r>
          </w:p>
          <w:p w14:paraId="696DA9EC" w14:textId="77777777" w:rsidR="00A413F4" w:rsidRPr="00AB3154" w:rsidRDefault="00A413F4" w:rsidP="00472F1A">
            <w:pPr>
              <w:pStyle w:val="ListParagraph"/>
              <w:tabs>
                <w:tab w:val="left" w:pos="10200"/>
              </w:tabs>
              <w:ind w:left="663"/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577F99F4" w14:textId="1C7BBF74" w:rsidR="00A413F4" w:rsidRPr="00372411" w:rsidRDefault="00AB3154" w:rsidP="00472F1A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Freephone 08081 963 550 or 0151 293 3577</w:t>
            </w:r>
          </w:p>
        </w:tc>
      </w:tr>
      <w:tr w:rsidR="00F95657" w:rsidRPr="00AB3154" w14:paraId="681990AE" w14:textId="77777777" w:rsidTr="00564D4C">
        <w:tc>
          <w:tcPr>
            <w:tcW w:w="4126" w:type="dxa"/>
          </w:tcPr>
          <w:p w14:paraId="5F8B45B3" w14:textId="77777777" w:rsidR="00F95657" w:rsidRPr="00AB3154" w:rsidRDefault="00F95657" w:rsidP="00564D4C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AB3154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 xml:space="preserve">Mersey Care </w:t>
            </w:r>
            <w:r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 xml:space="preserve">24/7 </w:t>
            </w:r>
            <w:r w:rsidRPr="00AB3154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Crisis Line</w:t>
            </w:r>
          </w:p>
          <w:p w14:paraId="7CFDCB46" w14:textId="77777777" w:rsidR="00F95657" w:rsidRPr="00AB3154" w:rsidRDefault="00F95657" w:rsidP="00564D4C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2F6C482C" w14:textId="77777777" w:rsidR="00F95657" w:rsidRPr="00372411" w:rsidRDefault="00F95657" w:rsidP="00564D4C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Freephone 0800 145 6570</w:t>
            </w:r>
          </w:p>
        </w:tc>
      </w:tr>
      <w:tr w:rsidR="00A413F4" w:rsidRPr="0043528C" w14:paraId="3D5B2309" w14:textId="77777777" w:rsidTr="00F95657">
        <w:tc>
          <w:tcPr>
            <w:tcW w:w="4126" w:type="dxa"/>
          </w:tcPr>
          <w:p w14:paraId="627106A5" w14:textId="77777777" w:rsidR="00A413F4" w:rsidRPr="0043528C" w:rsidRDefault="00A413F4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Young Persons Advisory Service YPAS</w:t>
            </w:r>
          </w:p>
          <w:p w14:paraId="2518C72D" w14:textId="77777777" w:rsidR="00A413F4" w:rsidRPr="0043528C" w:rsidRDefault="00A413F4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429DDE04" w14:textId="77777777" w:rsidR="00A413F4" w:rsidRPr="00372411" w:rsidRDefault="00A413F4" w:rsidP="008A5195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0151 707 1025</w:t>
            </w:r>
          </w:p>
        </w:tc>
      </w:tr>
      <w:tr w:rsidR="00A413F4" w:rsidRPr="0043528C" w14:paraId="13715FC5" w14:textId="77777777" w:rsidTr="00F95657">
        <w:tc>
          <w:tcPr>
            <w:tcW w:w="4126" w:type="dxa"/>
          </w:tcPr>
          <w:p w14:paraId="6C5BD31A" w14:textId="77777777" w:rsidR="00A413F4" w:rsidRPr="0043528C" w:rsidRDefault="00A413F4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 xml:space="preserve">Gay Youth Project GYRO </w:t>
            </w:r>
          </w:p>
          <w:p w14:paraId="19BE8D8D" w14:textId="77777777" w:rsidR="00A413F4" w:rsidRPr="0043528C" w:rsidRDefault="00A413F4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3E490C80" w14:textId="77777777" w:rsidR="00A413F4" w:rsidRPr="00372411" w:rsidRDefault="00A413F4" w:rsidP="008A5195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0151 707 1025</w:t>
            </w:r>
          </w:p>
        </w:tc>
      </w:tr>
      <w:tr w:rsidR="00A413F4" w:rsidRPr="0043528C" w14:paraId="6952E937" w14:textId="77777777" w:rsidTr="00F95657">
        <w:tc>
          <w:tcPr>
            <w:tcW w:w="4126" w:type="dxa"/>
          </w:tcPr>
          <w:p w14:paraId="7F73D72A" w14:textId="77777777" w:rsidR="00A413F4" w:rsidRPr="0043528C" w:rsidRDefault="00A413F4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Careline Children’s Services</w:t>
            </w:r>
          </w:p>
          <w:p w14:paraId="1A1254DB" w14:textId="77777777" w:rsidR="00A413F4" w:rsidRPr="0043528C" w:rsidRDefault="00A413F4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4C4E0CEE" w14:textId="77777777" w:rsidR="00A413F4" w:rsidRPr="00372411" w:rsidRDefault="00A413F4" w:rsidP="008A5195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0151 233 3700</w:t>
            </w:r>
          </w:p>
        </w:tc>
      </w:tr>
      <w:tr w:rsidR="00A413F4" w:rsidRPr="0043528C" w14:paraId="65CFD238" w14:textId="77777777" w:rsidTr="00F95657">
        <w:tc>
          <w:tcPr>
            <w:tcW w:w="4126" w:type="dxa"/>
          </w:tcPr>
          <w:p w14:paraId="2CC9CC42" w14:textId="77777777" w:rsidR="00A413F4" w:rsidRPr="0043528C" w:rsidRDefault="00A413F4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Merseyside Police</w:t>
            </w:r>
          </w:p>
          <w:p w14:paraId="54ADBB52" w14:textId="77777777" w:rsidR="00A413F4" w:rsidRPr="0043528C" w:rsidRDefault="00A413F4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27F80D3C" w14:textId="588F35DC" w:rsidR="00A413F4" w:rsidRPr="00372411" w:rsidRDefault="004528B0" w:rsidP="002A6FBA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Non</w:t>
            </w:r>
            <w:r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-</w:t>
            </w:r>
            <w:r w:rsidR="00A413F4"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urgent 101</w:t>
            </w:r>
          </w:p>
          <w:p w14:paraId="72208578" w14:textId="3008E1A6" w:rsidR="00A413F4" w:rsidRPr="00372411" w:rsidRDefault="0043528C" w:rsidP="008A5195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E</w:t>
            </w:r>
            <w:r w:rsidR="00A413F4"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mergency 999</w:t>
            </w:r>
          </w:p>
          <w:p w14:paraId="64AD4228" w14:textId="77777777" w:rsidR="00A413F4" w:rsidRPr="00372411" w:rsidRDefault="00A413F4" w:rsidP="008A5195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</w:p>
        </w:tc>
      </w:tr>
      <w:tr w:rsidR="00A413F4" w:rsidRPr="0043528C" w14:paraId="364B5F09" w14:textId="77777777" w:rsidTr="00F95657">
        <w:tc>
          <w:tcPr>
            <w:tcW w:w="4126" w:type="dxa"/>
          </w:tcPr>
          <w:p w14:paraId="70C09871" w14:textId="77777777" w:rsidR="00A413F4" w:rsidRPr="0043528C" w:rsidRDefault="00B35715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Health</w:t>
            </w:r>
          </w:p>
        </w:tc>
        <w:tc>
          <w:tcPr>
            <w:tcW w:w="6227" w:type="dxa"/>
          </w:tcPr>
          <w:p w14:paraId="27A508AF" w14:textId="09121BFB" w:rsidR="00B35715" w:rsidRPr="00372411" w:rsidRDefault="004528B0" w:rsidP="008A5195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Non</w:t>
            </w:r>
            <w:r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-</w:t>
            </w:r>
            <w:r w:rsidR="00B35715"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urgent 111</w:t>
            </w:r>
          </w:p>
          <w:p w14:paraId="014AEF21" w14:textId="5FC57A37" w:rsidR="00A413F4" w:rsidRPr="00372411" w:rsidRDefault="00B35715" w:rsidP="008A5195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Emergency 999</w:t>
            </w:r>
          </w:p>
          <w:p w14:paraId="32C47864" w14:textId="77777777" w:rsidR="00B35715" w:rsidRPr="00372411" w:rsidRDefault="00B35715" w:rsidP="008A5195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</w:p>
        </w:tc>
      </w:tr>
      <w:tr w:rsidR="00A413F4" w:rsidRPr="0043528C" w14:paraId="2DEA6FA0" w14:textId="77777777" w:rsidTr="00F95657">
        <w:tc>
          <w:tcPr>
            <w:tcW w:w="4126" w:type="dxa"/>
          </w:tcPr>
          <w:p w14:paraId="04899EEC" w14:textId="2ED8DD7A" w:rsidR="00A413F4" w:rsidRDefault="00B35715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 xml:space="preserve">Liverpool Safeguarding Children </w:t>
            </w:r>
            <w:r w:rsidR="00472F1A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Partnership (</w:t>
            </w:r>
            <w:r w:rsidRPr="0043528C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LSC</w:t>
            </w:r>
            <w:r w:rsidR="00B1050A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P</w:t>
            </w:r>
            <w:r w:rsidR="00472F1A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)</w:t>
            </w:r>
          </w:p>
          <w:p w14:paraId="7F8C34E5" w14:textId="4EB74E18" w:rsidR="00B1050A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hyperlink r:id="rId89" w:history="1">
              <w:r w:rsidR="00B1050A" w:rsidRPr="00FD7438">
                <w:rPr>
                  <w:rStyle w:val="Hyperlink"/>
                  <w:rFonts w:ascii="Arial" w:eastAsia="Arial" w:hAnsi="Arial" w:cs="Arial"/>
                  <w:b/>
                  <w:position w:val="-1"/>
                  <w:sz w:val="22"/>
                  <w:szCs w:val="22"/>
                </w:rPr>
                <w:t>https://liverpoolscp.org.uk/scp</w:t>
              </w:r>
            </w:hyperlink>
          </w:p>
          <w:p w14:paraId="696CB6C0" w14:textId="6A68F757" w:rsidR="00B35715" w:rsidRPr="0043528C" w:rsidRDefault="00B35715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0AABCDC7" w14:textId="69BD5C37" w:rsidR="00A413F4" w:rsidRPr="00372411" w:rsidRDefault="00B35715" w:rsidP="008A5195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Local procedures</w:t>
            </w:r>
            <w:r w:rsidR="004528B0"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,</w:t>
            </w:r>
            <w:r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 xml:space="preserve"> including:</w:t>
            </w:r>
          </w:p>
          <w:p w14:paraId="577E936C" w14:textId="493582D4" w:rsidR="00B35715" w:rsidRPr="00372411" w:rsidRDefault="00B35715" w:rsidP="00B1050A">
            <w:pPr>
              <w:tabs>
                <w:tab w:val="left" w:pos="10200"/>
              </w:tabs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</w:pPr>
            <w:r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Responding to Need Guidance</w:t>
            </w:r>
            <w:r w:rsidR="00B1050A"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 xml:space="preserve"> and </w:t>
            </w:r>
            <w:r w:rsidRPr="00372411">
              <w:rPr>
                <w:rFonts w:ascii="Arial" w:eastAsia="Arial" w:hAnsi="Arial" w:cs="Arial"/>
                <w:bCs/>
                <w:position w:val="-1"/>
                <w:sz w:val="22"/>
                <w:szCs w:val="22"/>
              </w:rPr>
              <w:t>Multi-Agency referral Form MARF</w:t>
            </w:r>
          </w:p>
        </w:tc>
      </w:tr>
      <w:tr w:rsidR="00B35715" w:rsidRPr="0043528C" w14:paraId="5D6089D8" w14:textId="77777777" w:rsidTr="00F95657">
        <w:tc>
          <w:tcPr>
            <w:tcW w:w="4126" w:type="dxa"/>
          </w:tcPr>
          <w:p w14:paraId="15C91B5A" w14:textId="21B3EDCB" w:rsidR="00B35715" w:rsidRPr="0043528C" w:rsidRDefault="00B35715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  <w:r w:rsidRPr="0043528C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Own agency useful contacts</w:t>
            </w:r>
            <w:r w:rsidR="00B1050A"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  <w:t>:</w:t>
            </w:r>
          </w:p>
          <w:p w14:paraId="33B1D732" w14:textId="77777777" w:rsidR="00B35715" w:rsidRPr="0043528C" w:rsidRDefault="00B35715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3EB8E33F" w14:textId="77777777" w:rsidR="00B35715" w:rsidRPr="0043528C" w:rsidRDefault="00B35715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  <w:tc>
          <w:tcPr>
            <w:tcW w:w="6227" w:type="dxa"/>
          </w:tcPr>
          <w:p w14:paraId="1230AF3D" w14:textId="77777777" w:rsidR="00B35715" w:rsidRDefault="00B35715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7B39B792" w14:textId="77777777" w:rsidR="00B049E8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0B0EF734" w14:textId="77777777" w:rsidR="00B049E8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00501D57" w14:textId="77777777" w:rsidR="00B049E8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4F2E89A0" w14:textId="77777777" w:rsidR="00B049E8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2EBAF493" w14:textId="77777777" w:rsidR="00B049E8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636C575B" w14:textId="77777777" w:rsidR="00B049E8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578D23B5" w14:textId="77777777" w:rsidR="00B049E8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787CA3E6" w14:textId="77777777" w:rsidR="00B049E8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43CC08A3" w14:textId="77777777" w:rsidR="00B049E8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52B73ADB" w14:textId="77777777" w:rsidR="00B049E8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40AC9940" w14:textId="77777777" w:rsidR="00B049E8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241CFF05" w14:textId="77777777" w:rsidR="00B049E8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73365FDA" w14:textId="77777777" w:rsidR="00B049E8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3DB4E7B2" w14:textId="77777777" w:rsidR="00B049E8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2F5EE5C5" w14:textId="77777777" w:rsidR="00B049E8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5FF40E87" w14:textId="77777777" w:rsidR="00B049E8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596FEB9F" w14:textId="77777777" w:rsidR="00B049E8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193B0DD5" w14:textId="77777777" w:rsidR="00B049E8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37FAB9A2" w14:textId="77777777" w:rsidR="00B049E8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  <w:p w14:paraId="55F2C446" w14:textId="098E6D10" w:rsidR="00B049E8" w:rsidRPr="0043528C" w:rsidRDefault="00B049E8" w:rsidP="008A5195">
            <w:pPr>
              <w:tabs>
                <w:tab w:val="left" w:pos="10200"/>
              </w:tabs>
              <w:rPr>
                <w:rFonts w:ascii="Arial" w:eastAsia="Arial" w:hAnsi="Arial" w:cs="Arial"/>
                <w:b/>
                <w:position w:val="-1"/>
                <w:sz w:val="22"/>
                <w:szCs w:val="22"/>
              </w:rPr>
            </w:pPr>
          </w:p>
        </w:tc>
      </w:tr>
    </w:tbl>
    <w:p w14:paraId="2EBA1392" w14:textId="77777777" w:rsidR="00B77B83" w:rsidRDefault="00025BCD" w:rsidP="006530BA">
      <w:pPr>
        <w:tabs>
          <w:tab w:val="left" w:pos="1860"/>
          <w:tab w:val="left" w:pos="10200"/>
        </w:tabs>
        <w:rPr>
          <w:rFonts w:ascii="Arial" w:hAnsi="Arial" w:cs="Arial"/>
          <w:color w:val="FFFFFF" w:themeColor="background1"/>
        </w:rPr>
      </w:pPr>
      <w:r w:rsidRPr="008A5195">
        <w:rPr>
          <w:rFonts w:ascii="Arial" w:hAnsi="Arial" w:cs="Arial"/>
          <w:color w:val="FFFFFF" w:themeColor="background1"/>
        </w:rPr>
        <w:t>Cl</w:t>
      </w:r>
    </w:p>
    <w:p w14:paraId="587469D8" w14:textId="77777777" w:rsidR="006530BA" w:rsidRDefault="006530BA" w:rsidP="006530BA">
      <w:pPr>
        <w:tabs>
          <w:tab w:val="left" w:pos="1860"/>
          <w:tab w:val="left" w:pos="10200"/>
        </w:tabs>
        <w:rPr>
          <w:rFonts w:ascii="Arial" w:hAnsi="Arial" w:cs="Arial"/>
          <w:color w:val="FFFFFF" w:themeColor="background1"/>
        </w:rPr>
      </w:pPr>
    </w:p>
    <w:p w14:paraId="521B34D7" w14:textId="35EE72D0" w:rsidR="00B35715" w:rsidRDefault="00B35715" w:rsidP="006530BA">
      <w:pPr>
        <w:ind w:right="-20"/>
        <w:rPr>
          <w:rFonts w:ascii="Arial" w:hAnsi="Arial" w:cs="Arial"/>
          <w:color w:val="FFFFFF" w:themeColor="background1"/>
        </w:rPr>
      </w:pPr>
    </w:p>
    <w:p w14:paraId="17B75F72" w14:textId="425CF509" w:rsidR="0043528C" w:rsidRPr="0043528C" w:rsidRDefault="0043528C" w:rsidP="0043528C">
      <w:pPr>
        <w:tabs>
          <w:tab w:val="left" w:pos="1790"/>
        </w:tabs>
        <w:rPr>
          <w:rFonts w:ascii="Arial" w:hAnsi="Arial" w:cs="Arial"/>
        </w:rPr>
      </w:pPr>
    </w:p>
    <w:sectPr w:rsidR="0043528C" w:rsidRPr="0043528C" w:rsidSect="007A1404">
      <w:footerReference w:type="default" r:id="rId90"/>
      <w:pgSz w:w="11920" w:h="16840"/>
      <w:pgMar w:top="720" w:right="720" w:bottom="720" w:left="720" w:header="0" w:footer="29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9CDCC7" w14:textId="77777777" w:rsidR="00D4547C" w:rsidRDefault="00D4547C">
      <w:r>
        <w:separator/>
      </w:r>
    </w:p>
  </w:endnote>
  <w:endnote w:type="continuationSeparator" w:id="0">
    <w:p w14:paraId="48094313" w14:textId="77777777" w:rsidR="00D4547C" w:rsidRDefault="00D45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C3760" w14:textId="77777777" w:rsidR="007A1404" w:rsidRDefault="007A14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626478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26CCAE" w14:textId="440C5E8E" w:rsidR="00D4547C" w:rsidRDefault="00D454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6B86E2E9" w14:textId="77777777" w:rsidR="00D4547C" w:rsidRDefault="00D4547C">
    <w:pPr>
      <w:spacing w:line="200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983BD" w14:textId="77777777" w:rsidR="007A1404" w:rsidRDefault="007A140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777756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0B70F4" w14:textId="2CBB785D" w:rsidR="007A1404" w:rsidRDefault="007A1404" w:rsidP="007A140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1051E0" w14:textId="77777777" w:rsidR="00D4547C" w:rsidRDefault="00D4547C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727667" w14:textId="77777777" w:rsidR="00D4547C" w:rsidRDefault="00D4547C">
      <w:r>
        <w:separator/>
      </w:r>
    </w:p>
  </w:footnote>
  <w:footnote w:type="continuationSeparator" w:id="0">
    <w:p w14:paraId="2A786B75" w14:textId="77777777" w:rsidR="00D4547C" w:rsidRDefault="00D4547C">
      <w:r>
        <w:continuationSeparator/>
      </w:r>
    </w:p>
  </w:footnote>
  <w:footnote w:id="1">
    <w:p w14:paraId="4CB4CF47" w14:textId="77777777" w:rsidR="00D4547C" w:rsidRPr="00283699" w:rsidRDefault="00D4547C" w:rsidP="008B1A7A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0E50BF">
        <w:rPr>
          <w:rFonts w:asciiTheme="minorHAnsi" w:eastAsia="Calibri" w:hAnsiTheme="minorHAnsi" w:cs="Calibri"/>
          <w:spacing w:val="1"/>
        </w:rPr>
        <w:t>N</w:t>
      </w:r>
      <w:r w:rsidRPr="000E50BF">
        <w:rPr>
          <w:rFonts w:asciiTheme="minorHAnsi" w:eastAsia="Calibri" w:hAnsiTheme="minorHAnsi" w:cs="Calibri"/>
        </w:rPr>
        <w:t>ICE</w:t>
      </w:r>
      <w:r w:rsidRPr="000E50BF">
        <w:rPr>
          <w:rFonts w:asciiTheme="minorHAnsi" w:eastAsia="Calibri" w:hAnsiTheme="minorHAnsi" w:cs="Calibri"/>
          <w:spacing w:val="-4"/>
        </w:rPr>
        <w:t xml:space="preserve"> </w:t>
      </w:r>
      <w:r w:rsidRPr="000E50BF">
        <w:rPr>
          <w:rFonts w:asciiTheme="minorHAnsi" w:eastAsia="Calibri" w:hAnsiTheme="minorHAnsi" w:cs="Calibri"/>
        </w:rPr>
        <w:t>G</w:t>
      </w:r>
      <w:r w:rsidRPr="000E50BF">
        <w:rPr>
          <w:rFonts w:asciiTheme="minorHAnsi" w:eastAsia="Calibri" w:hAnsiTheme="minorHAnsi" w:cs="Calibri"/>
          <w:spacing w:val="1"/>
        </w:rPr>
        <w:t>u</w:t>
      </w:r>
      <w:r w:rsidRPr="000E50BF">
        <w:rPr>
          <w:rFonts w:asciiTheme="minorHAnsi" w:eastAsia="Calibri" w:hAnsiTheme="minorHAnsi" w:cs="Calibri"/>
        </w:rPr>
        <w:t>i</w:t>
      </w:r>
      <w:r w:rsidRPr="000E50BF">
        <w:rPr>
          <w:rFonts w:asciiTheme="minorHAnsi" w:eastAsia="Calibri" w:hAnsiTheme="minorHAnsi" w:cs="Calibri"/>
          <w:spacing w:val="1"/>
        </w:rPr>
        <w:t>d</w:t>
      </w:r>
      <w:r w:rsidRPr="000E50BF">
        <w:rPr>
          <w:rFonts w:asciiTheme="minorHAnsi" w:eastAsia="Calibri" w:hAnsiTheme="minorHAnsi" w:cs="Calibri"/>
          <w:spacing w:val="-1"/>
        </w:rPr>
        <w:t>e</w:t>
      </w:r>
      <w:r w:rsidRPr="000E50BF">
        <w:rPr>
          <w:rFonts w:asciiTheme="minorHAnsi" w:eastAsia="Calibri" w:hAnsiTheme="minorHAnsi" w:cs="Calibri"/>
        </w:rPr>
        <w:t>line</w:t>
      </w:r>
      <w:r w:rsidRPr="000E50BF">
        <w:rPr>
          <w:rFonts w:asciiTheme="minorHAnsi" w:eastAsia="Calibri" w:hAnsiTheme="minorHAnsi" w:cs="Calibri"/>
          <w:spacing w:val="-8"/>
        </w:rPr>
        <w:t xml:space="preserve"> </w:t>
      </w:r>
      <w:r w:rsidRPr="000E50BF">
        <w:rPr>
          <w:rFonts w:asciiTheme="minorHAnsi" w:eastAsia="Calibri" w:hAnsiTheme="minorHAnsi" w:cs="Calibri"/>
          <w:spacing w:val="1"/>
        </w:rPr>
        <w:t>N</w:t>
      </w:r>
      <w:r w:rsidRPr="000E50BF">
        <w:rPr>
          <w:rFonts w:asciiTheme="minorHAnsi" w:eastAsia="Calibri" w:hAnsiTheme="minorHAnsi" w:cs="Calibri"/>
        </w:rPr>
        <w:t>ICE</w:t>
      </w:r>
      <w:r w:rsidRPr="000E50BF">
        <w:rPr>
          <w:rFonts w:asciiTheme="minorHAnsi" w:eastAsia="Calibri" w:hAnsiTheme="minorHAnsi" w:cs="Calibri"/>
          <w:spacing w:val="-4"/>
        </w:rPr>
        <w:t xml:space="preserve"> </w:t>
      </w:r>
      <w:r w:rsidRPr="000E50BF">
        <w:rPr>
          <w:rFonts w:asciiTheme="minorHAnsi" w:eastAsia="Calibri" w:hAnsiTheme="minorHAnsi" w:cs="Calibri"/>
        </w:rPr>
        <w:t>cli</w:t>
      </w:r>
      <w:r w:rsidRPr="000E50BF">
        <w:rPr>
          <w:rFonts w:asciiTheme="minorHAnsi" w:eastAsia="Calibri" w:hAnsiTheme="minorHAnsi" w:cs="Calibri"/>
          <w:spacing w:val="1"/>
        </w:rPr>
        <w:t>n</w:t>
      </w:r>
      <w:r w:rsidRPr="000E50BF">
        <w:rPr>
          <w:rFonts w:asciiTheme="minorHAnsi" w:eastAsia="Calibri" w:hAnsiTheme="minorHAnsi" w:cs="Calibri"/>
        </w:rPr>
        <w:t>ical</w:t>
      </w:r>
      <w:r w:rsidRPr="000E50BF">
        <w:rPr>
          <w:rFonts w:asciiTheme="minorHAnsi" w:eastAsia="Calibri" w:hAnsiTheme="minorHAnsi" w:cs="Calibri"/>
          <w:spacing w:val="-3"/>
        </w:rPr>
        <w:t xml:space="preserve"> </w:t>
      </w:r>
      <w:r w:rsidRPr="000E50BF">
        <w:rPr>
          <w:rFonts w:asciiTheme="minorHAnsi" w:eastAsia="Calibri" w:hAnsiTheme="minorHAnsi" w:cs="Calibri"/>
          <w:spacing w:val="2"/>
        </w:rPr>
        <w:t>g</w:t>
      </w:r>
      <w:r w:rsidRPr="000E50BF">
        <w:rPr>
          <w:rFonts w:asciiTheme="minorHAnsi" w:eastAsia="Calibri" w:hAnsiTheme="minorHAnsi" w:cs="Calibri"/>
          <w:spacing w:val="1"/>
        </w:rPr>
        <w:t>u</w:t>
      </w:r>
      <w:r w:rsidRPr="000E50BF">
        <w:rPr>
          <w:rFonts w:asciiTheme="minorHAnsi" w:eastAsia="Calibri" w:hAnsiTheme="minorHAnsi" w:cs="Calibri"/>
        </w:rPr>
        <w:t>i</w:t>
      </w:r>
      <w:r w:rsidRPr="000E50BF">
        <w:rPr>
          <w:rFonts w:asciiTheme="minorHAnsi" w:eastAsia="Calibri" w:hAnsiTheme="minorHAnsi" w:cs="Calibri"/>
          <w:spacing w:val="1"/>
        </w:rPr>
        <w:t>d</w:t>
      </w:r>
      <w:r w:rsidRPr="000E50BF">
        <w:rPr>
          <w:rFonts w:asciiTheme="minorHAnsi" w:eastAsia="Calibri" w:hAnsiTheme="minorHAnsi" w:cs="Calibri"/>
          <w:spacing w:val="-1"/>
        </w:rPr>
        <w:t>e</w:t>
      </w:r>
      <w:r w:rsidRPr="000E50BF">
        <w:rPr>
          <w:rFonts w:asciiTheme="minorHAnsi" w:eastAsia="Calibri" w:hAnsiTheme="minorHAnsi" w:cs="Calibri"/>
        </w:rPr>
        <w:t>line</w:t>
      </w:r>
      <w:r w:rsidRPr="000E50BF">
        <w:rPr>
          <w:rFonts w:asciiTheme="minorHAnsi" w:eastAsia="Calibri" w:hAnsiTheme="minorHAnsi" w:cs="Calibri"/>
          <w:spacing w:val="-7"/>
        </w:rPr>
        <w:t xml:space="preserve"> </w:t>
      </w:r>
      <w:r w:rsidRPr="000E50BF">
        <w:rPr>
          <w:rFonts w:asciiTheme="minorHAnsi" w:eastAsia="Calibri" w:hAnsiTheme="minorHAnsi" w:cs="Calibri"/>
        </w:rPr>
        <w:t>16</w:t>
      </w:r>
      <w:r w:rsidRPr="000E50BF">
        <w:rPr>
          <w:rFonts w:asciiTheme="minorHAnsi" w:eastAsia="Calibri" w:hAnsiTheme="minorHAnsi" w:cs="Calibri"/>
          <w:spacing w:val="2"/>
        </w:rPr>
        <w:t xml:space="preserve"> </w:t>
      </w:r>
      <w:hyperlink r:id="rId1">
        <w:r w:rsidRPr="000E50BF">
          <w:rPr>
            <w:rFonts w:asciiTheme="minorHAnsi" w:eastAsia="Calibri" w:hAnsiTheme="minorHAnsi" w:cs="Calibri"/>
            <w:spacing w:val="1"/>
            <w:u w:val="single" w:color="000000"/>
          </w:rPr>
          <w:t>ww</w:t>
        </w:r>
        <w:r w:rsidRPr="000E50BF">
          <w:rPr>
            <w:rFonts w:asciiTheme="minorHAnsi" w:eastAsia="Calibri" w:hAnsiTheme="minorHAnsi" w:cs="Calibri"/>
            <w:spacing w:val="-1"/>
            <w:u w:val="single" w:color="000000"/>
          </w:rPr>
          <w:t>w</w:t>
        </w:r>
        <w:r w:rsidRPr="000E50BF">
          <w:rPr>
            <w:rFonts w:asciiTheme="minorHAnsi" w:eastAsia="Calibri" w:hAnsiTheme="minorHAnsi" w:cs="Calibri"/>
            <w:u w:val="single" w:color="000000"/>
          </w:rPr>
          <w:t>.</w:t>
        </w:r>
        <w:r w:rsidRPr="000E50BF">
          <w:rPr>
            <w:rFonts w:asciiTheme="minorHAnsi" w:eastAsia="Calibri" w:hAnsiTheme="minorHAnsi" w:cs="Calibri"/>
            <w:spacing w:val="1"/>
            <w:u w:val="single" w:color="000000"/>
          </w:rPr>
          <w:t>n</w:t>
        </w:r>
        <w:r w:rsidRPr="000E50BF">
          <w:rPr>
            <w:rFonts w:asciiTheme="minorHAnsi" w:eastAsia="Calibri" w:hAnsiTheme="minorHAnsi" w:cs="Calibri"/>
            <w:u w:val="single" w:color="000000"/>
          </w:rPr>
          <w:t>ic</w:t>
        </w:r>
        <w:r w:rsidRPr="000E50BF">
          <w:rPr>
            <w:rFonts w:asciiTheme="minorHAnsi" w:eastAsia="Calibri" w:hAnsiTheme="minorHAnsi" w:cs="Calibri"/>
            <w:spacing w:val="-1"/>
            <w:u w:val="single" w:color="000000"/>
          </w:rPr>
          <w:t>e</w:t>
        </w:r>
        <w:r w:rsidRPr="000E50BF">
          <w:rPr>
            <w:rFonts w:asciiTheme="minorHAnsi" w:eastAsia="Calibri" w:hAnsiTheme="minorHAnsi" w:cs="Calibri"/>
            <w:u w:val="single" w:color="000000"/>
          </w:rPr>
          <w:t>.or</w:t>
        </w:r>
        <w:r w:rsidRPr="000E50BF">
          <w:rPr>
            <w:rFonts w:asciiTheme="minorHAnsi" w:eastAsia="Calibri" w:hAnsiTheme="minorHAnsi" w:cs="Calibri"/>
            <w:spacing w:val="2"/>
            <w:u w:val="single" w:color="000000"/>
          </w:rPr>
          <w:t>g</w:t>
        </w:r>
        <w:r w:rsidRPr="000E50BF">
          <w:rPr>
            <w:rFonts w:asciiTheme="minorHAnsi" w:eastAsia="Calibri" w:hAnsiTheme="minorHAnsi" w:cs="Calibri"/>
            <w:u w:val="single" w:color="000000"/>
          </w:rPr>
          <w:t>.</w:t>
        </w:r>
        <w:r w:rsidRPr="000E50BF">
          <w:rPr>
            <w:rFonts w:asciiTheme="minorHAnsi" w:eastAsia="Calibri" w:hAnsiTheme="minorHAnsi" w:cs="Calibri"/>
            <w:spacing w:val="1"/>
            <w:u w:val="single" w:color="000000"/>
          </w:rPr>
          <w:t>u</w:t>
        </w:r>
        <w:r w:rsidRPr="000E50BF">
          <w:rPr>
            <w:rFonts w:asciiTheme="minorHAnsi" w:eastAsia="Calibri" w:hAnsiTheme="minorHAnsi" w:cs="Calibri"/>
            <w:u w:val="single" w:color="000000"/>
          </w:rPr>
          <w:t>k/cg16</w:t>
        </w:r>
        <w:r w:rsidRPr="000E50BF">
          <w:rPr>
            <w:rFonts w:asciiTheme="minorHAnsi" w:eastAsia="Calibri" w:hAnsiTheme="minorHAnsi" w:cs="Calibri"/>
            <w:spacing w:val="29"/>
          </w:rPr>
          <w:t xml:space="preserve"> </w:t>
        </w:r>
        <w:r w:rsidRPr="000E50BF">
          <w:rPr>
            <w:rFonts w:asciiTheme="minorHAnsi" w:eastAsia="Calibri" w:hAnsiTheme="minorHAnsi" w:cs="Calibri"/>
          </w:rPr>
          <w:t>S</w:t>
        </w:r>
      </w:hyperlink>
      <w:r w:rsidRPr="000E50BF">
        <w:rPr>
          <w:rFonts w:asciiTheme="minorHAnsi" w:eastAsia="Calibri" w:hAnsiTheme="minorHAnsi" w:cs="Calibri"/>
          <w:spacing w:val="1"/>
        </w:rPr>
        <w:t>e</w:t>
      </w:r>
      <w:r w:rsidRPr="000E50BF">
        <w:rPr>
          <w:rFonts w:asciiTheme="minorHAnsi" w:eastAsia="Calibri" w:hAnsiTheme="minorHAnsi" w:cs="Calibri"/>
        </w:rPr>
        <w:t>l</w:t>
      </w:r>
      <w:r w:rsidRPr="000E50BF">
        <w:rPr>
          <w:rFonts w:asciiTheme="minorHAnsi" w:eastAsia="Calibri" w:hAnsiTheme="minorHAnsi" w:cs="Calibri"/>
          <w:spacing w:val="-1"/>
        </w:rPr>
        <w:t>f-</w:t>
      </w:r>
      <w:r w:rsidRPr="000E50BF">
        <w:rPr>
          <w:rFonts w:asciiTheme="minorHAnsi" w:eastAsia="Calibri" w:hAnsiTheme="minorHAnsi" w:cs="Calibri"/>
          <w:spacing w:val="1"/>
        </w:rPr>
        <w:t>h</w:t>
      </w:r>
      <w:r w:rsidRPr="000E50BF">
        <w:rPr>
          <w:rFonts w:asciiTheme="minorHAnsi" w:eastAsia="Calibri" w:hAnsiTheme="minorHAnsi" w:cs="Calibri"/>
        </w:rPr>
        <w:t>a</w:t>
      </w:r>
      <w:r w:rsidRPr="000E50BF">
        <w:rPr>
          <w:rFonts w:asciiTheme="minorHAnsi" w:eastAsia="Calibri" w:hAnsiTheme="minorHAnsi" w:cs="Calibri"/>
          <w:spacing w:val="3"/>
        </w:rPr>
        <w:t>r</w:t>
      </w:r>
      <w:r w:rsidRPr="000E50BF">
        <w:rPr>
          <w:rFonts w:asciiTheme="minorHAnsi" w:eastAsia="Calibri" w:hAnsiTheme="minorHAnsi" w:cs="Calibri"/>
          <w:spacing w:val="-1"/>
        </w:rPr>
        <w:t>m</w:t>
      </w:r>
      <w:r w:rsidRPr="000E50BF">
        <w:rPr>
          <w:rFonts w:asciiTheme="minorHAnsi" w:eastAsia="Calibri" w:hAnsiTheme="minorHAnsi" w:cs="Calibri"/>
        </w:rPr>
        <w:t>:</w:t>
      </w:r>
      <w:r w:rsidRPr="000E50BF">
        <w:rPr>
          <w:rFonts w:asciiTheme="minorHAnsi" w:eastAsia="Calibri" w:hAnsiTheme="minorHAnsi" w:cs="Calibri"/>
          <w:spacing w:val="-6"/>
        </w:rPr>
        <w:t xml:space="preserve"> </w:t>
      </w:r>
      <w:r w:rsidRPr="000E50BF">
        <w:rPr>
          <w:rFonts w:asciiTheme="minorHAnsi" w:eastAsia="Calibri" w:hAnsiTheme="minorHAnsi" w:cs="Calibri"/>
          <w:spacing w:val="-1"/>
        </w:rPr>
        <w:t>T</w:t>
      </w:r>
      <w:r w:rsidRPr="000E50BF">
        <w:rPr>
          <w:rFonts w:asciiTheme="minorHAnsi" w:eastAsia="Calibri" w:hAnsiTheme="minorHAnsi" w:cs="Calibri"/>
          <w:spacing w:val="1"/>
        </w:rPr>
        <w:t>h</w:t>
      </w:r>
      <w:r w:rsidRPr="000E50BF">
        <w:rPr>
          <w:rFonts w:asciiTheme="minorHAnsi" w:eastAsia="Calibri" w:hAnsiTheme="minorHAnsi" w:cs="Calibri"/>
        </w:rPr>
        <w:t>e</w:t>
      </w:r>
      <w:r w:rsidRPr="000E50BF">
        <w:rPr>
          <w:rFonts w:asciiTheme="minorHAnsi" w:eastAsia="Calibri" w:hAnsiTheme="minorHAnsi" w:cs="Calibri"/>
          <w:spacing w:val="-4"/>
        </w:rPr>
        <w:t xml:space="preserve"> </w:t>
      </w:r>
      <w:r w:rsidRPr="000E50BF">
        <w:rPr>
          <w:rFonts w:asciiTheme="minorHAnsi" w:eastAsia="Calibri" w:hAnsiTheme="minorHAnsi" w:cs="Calibri"/>
        </w:rPr>
        <w:t>sh</w:t>
      </w:r>
      <w:r w:rsidRPr="000E50BF">
        <w:rPr>
          <w:rFonts w:asciiTheme="minorHAnsi" w:eastAsia="Calibri" w:hAnsiTheme="minorHAnsi" w:cs="Calibri"/>
          <w:spacing w:val="1"/>
        </w:rPr>
        <w:t>o</w:t>
      </w:r>
      <w:r w:rsidRPr="000E50BF">
        <w:rPr>
          <w:rFonts w:asciiTheme="minorHAnsi" w:eastAsia="Calibri" w:hAnsiTheme="minorHAnsi" w:cs="Calibri"/>
        </w:rPr>
        <w:t>r</w:t>
      </w:r>
      <w:r w:rsidRPr="000E50BF">
        <w:rPr>
          <w:rFonts w:asciiTheme="minorHAnsi" w:eastAsia="Calibri" w:hAnsiTheme="minorHAnsi" w:cs="Calibri"/>
          <w:spacing w:val="2"/>
        </w:rPr>
        <w:t>t</w:t>
      </w:r>
      <w:r w:rsidRPr="000E50BF">
        <w:rPr>
          <w:rFonts w:asciiTheme="minorHAnsi" w:eastAsia="Calibri" w:hAnsiTheme="minorHAnsi" w:cs="Calibri"/>
          <w:spacing w:val="-1"/>
        </w:rPr>
        <w:t>-</w:t>
      </w:r>
      <w:r w:rsidRPr="000E50BF">
        <w:rPr>
          <w:rFonts w:asciiTheme="minorHAnsi" w:eastAsia="Calibri" w:hAnsiTheme="minorHAnsi" w:cs="Calibri"/>
          <w:spacing w:val="3"/>
        </w:rPr>
        <w:t>t</w:t>
      </w:r>
      <w:r w:rsidRPr="000E50BF">
        <w:rPr>
          <w:rFonts w:asciiTheme="minorHAnsi" w:eastAsia="Calibri" w:hAnsiTheme="minorHAnsi" w:cs="Calibri"/>
          <w:spacing w:val="-1"/>
        </w:rPr>
        <w:t>e</w:t>
      </w:r>
      <w:r w:rsidRPr="000E50BF">
        <w:rPr>
          <w:rFonts w:asciiTheme="minorHAnsi" w:eastAsia="Calibri" w:hAnsiTheme="minorHAnsi" w:cs="Calibri"/>
          <w:spacing w:val="2"/>
        </w:rPr>
        <w:t>r</w:t>
      </w:r>
      <w:r w:rsidRPr="000E50BF">
        <w:rPr>
          <w:rFonts w:asciiTheme="minorHAnsi" w:eastAsia="Calibri" w:hAnsiTheme="minorHAnsi" w:cs="Calibri"/>
        </w:rPr>
        <w:t>m</w:t>
      </w:r>
      <w:r w:rsidRPr="000E50BF">
        <w:rPr>
          <w:rFonts w:asciiTheme="minorHAnsi" w:eastAsia="Calibri" w:hAnsiTheme="minorHAnsi" w:cs="Calibri"/>
          <w:spacing w:val="-10"/>
        </w:rPr>
        <w:t xml:space="preserve"> </w:t>
      </w:r>
      <w:r w:rsidRPr="000E50BF">
        <w:rPr>
          <w:rFonts w:asciiTheme="minorHAnsi" w:eastAsia="Calibri" w:hAnsiTheme="minorHAnsi" w:cs="Calibri"/>
          <w:spacing w:val="1"/>
        </w:rPr>
        <w:t>phy</w:t>
      </w:r>
      <w:r w:rsidRPr="000E50BF">
        <w:rPr>
          <w:rFonts w:asciiTheme="minorHAnsi" w:eastAsia="Calibri" w:hAnsiTheme="minorHAnsi" w:cs="Calibri"/>
          <w:spacing w:val="-1"/>
        </w:rPr>
        <w:t>s</w:t>
      </w:r>
      <w:r w:rsidRPr="000E50BF">
        <w:rPr>
          <w:rFonts w:asciiTheme="minorHAnsi" w:eastAsia="Calibri" w:hAnsiTheme="minorHAnsi" w:cs="Calibri"/>
        </w:rPr>
        <w:t>ical</w:t>
      </w:r>
      <w:r w:rsidRPr="000E50BF">
        <w:rPr>
          <w:rFonts w:asciiTheme="minorHAnsi" w:eastAsia="Calibri" w:hAnsiTheme="minorHAnsi" w:cs="Calibri"/>
          <w:spacing w:val="-7"/>
        </w:rPr>
        <w:t xml:space="preserve"> </w:t>
      </w:r>
      <w:r w:rsidRPr="000E50BF">
        <w:rPr>
          <w:rFonts w:asciiTheme="minorHAnsi" w:eastAsia="Calibri" w:hAnsiTheme="minorHAnsi" w:cs="Calibri"/>
          <w:spacing w:val="1"/>
        </w:rPr>
        <w:t>an</w:t>
      </w:r>
      <w:r w:rsidRPr="000E50BF">
        <w:rPr>
          <w:rFonts w:asciiTheme="minorHAnsi" w:eastAsia="Calibri" w:hAnsiTheme="minorHAnsi" w:cs="Calibri"/>
        </w:rPr>
        <w:t>d</w:t>
      </w:r>
      <w:r w:rsidRPr="000E50BF">
        <w:rPr>
          <w:rFonts w:asciiTheme="minorHAnsi" w:eastAsia="Calibri" w:hAnsiTheme="minorHAnsi" w:cs="Calibri"/>
          <w:spacing w:val="-2"/>
        </w:rPr>
        <w:t xml:space="preserve"> </w:t>
      </w:r>
      <w:r w:rsidRPr="000E50BF">
        <w:rPr>
          <w:rFonts w:asciiTheme="minorHAnsi" w:eastAsia="Calibri" w:hAnsiTheme="minorHAnsi" w:cs="Calibri"/>
          <w:spacing w:val="1"/>
        </w:rPr>
        <w:t>p</w:t>
      </w:r>
      <w:r w:rsidRPr="000E50BF">
        <w:rPr>
          <w:rFonts w:asciiTheme="minorHAnsi" w:eastAsia="Calibri" w:hAnsiTheme="minorHAnsi" w:cs="Calibri"/>
          <w:spacing w:val="-1"/>
        </w:rPr>
        <w:t>s</w:t>
      </w:r>
      <w:r w:rsidRPr="000E50BF">
        <w:rPr>
          <w:rFonts w:asciiTheme="minorHAnsi" w:eastAsia="Calibri" w:hAnsiTheme="minorHAnsi" w:cs="Calibri"/>
          <w:spacing w:val="1"/>
        </w:rPr>
        <w:t>y</w:t>
      </w:r>
      <w:r w:rsidRPr="000E50BF">
        <w:rPr>
          <w:rFonts w:asciiTheme="minorHAnsi" w:eastAsia="Calibri" w:hAnsiTheme="minorHAnsi" w:cs="Calibri"/>
        </w:rPr>
        <w:t>c</w:t>
      </w:r>
      <w:r w:rsidRPr="000E50BF">
        <w:rPr>
          <w:rFonts w:asciiTheme="minorHAnsi" w:eastAsia="Calibri" w:hAnsiTheme="minorHAnsi" w:cs="Calibri"/>
          <w:spacing w:val="1"/>
        </w:rPr>
        <w:t>h</w:t>
      </w:r>
      <w:r w:rsidRPr="000E50BF">
        <w:rPr>
          <w:rFonts w:asciiTheme="minorHAnsi" w:eastAsia="Calibri" w:hAnsiTheme="minorHAnsi" w:cs="Calibri"/>
        </w:rPr>
        <w:t xml:space="preserve">ological </w:t>
      </w:r>
      <w:r w:rsidRPr="000E50BF">
        <w:rPr>
          <w:rFonts w:asciiTheme="minorHAnsi" w:eastAsia="Calibri" w:hAnsiTheme="minorHAnsi" w:cs="Calibri"/>
          <w:spacing w:val="-1"/>
        </w:rPr>
        <w:t>m</w:t>
      </w:r>
      <w:r w:rsidRPr="000E50BF">
        <w:rPr>
          <w:rFonts w:asciiTheme="minorHAnsi" w:eastAsia="Calibri" w:hAnsiTheme="minorHAnsi" w:cs="Calibri"/>
        </w:rPr>
        <w:t>a</w:t>
      </w:r>
      <w:r w:rsidRPr="000E50BF">
        <w:rPr>
          <w:rFonts w:asciiTheme="minorHAnsi" w:eastAsia="Calibri" w:hAnsiTheme="minorHAnsi" w:cs="Calibri"/>
          <w:spacing w:val="1"/>
        </w:rPr>
        <w:t>n</w:t>
      </w:r>
      <w:r w:rsidRPr="000E50BF">
        <w:rPr>
          <w:rFonts w:asciiTheme="minorHAnsi" w:eastAsia="Calibri" w:hAnsiTheme="minorHAnsi" w:cs="Calibri"/>
        </w:rPr>
        <w:t>age</w:t>
      </w:r>
      <w:r w:rsidRPr="000E50BF">
        <w:rPr>
          <w:rFonts w:asciiTheme="minorHAnsi" w:eastAsia="Calibri" w:hAnsiTheme="minorHAnsi" w:cs="Calibri"/>
          <w:spacing w:val="1"/>
        </w:rPr>
        <w:t>m</w:t>
      </w:r>
      <w:r w:rsidRPr="000E50BF">
        <w:rPr>
          <w:rFonts w:asciiTheme="minorHAnsi" w:eastAsia="Calibri" w:hAnsiTheme="minorHAnsi" w:cs="Calibri"/>
          <w:spacing w:val="-1"/>
        </w:rPr>
        <w:t>e</w:t>
      </w:r>
      <w:r w:rsidRPr="000E50BF">
        <w:rPr>
          <w:rFonts w:asciiTheme="minorHAnsi" w:eastAsia="Calibri" w:hAnsiTheme="minorHAnsi" w:cs="Calibri"/>
          <w:spacing w:val="1"/>
        </w:rPr>
        <w:t>n</w:t>
      </w:r>
      <w:r w:rsidRPr="000E50BF">
        <w:rPr>
          <w:rFonts w:asciiTheme="minorHAnsi" w:eastAsia="Calibri" w:hAnsiTheme="minorHAnsi" w:cs="Calibri"/>
        </w:rPr>
        <w:t>t</w:t>
      </w:r>
      <w:r w:rsidRPr="000E50BF">
        <w:rPr>
          <w:rFonts w:asciiTheme="minorHAnsi" w:eastAsia="Calibri" w:hAnsiTheme="minorHAnsi" w:cs="Calibri"/>
          <w:spacing w:val="-10"/>
        </w:rPr>
        <w:t xml:space="preserve"> </w:t>
      </w:r>
      <w:r w:rsidRPr="000E50BF">
        <w:rPr>
          <w:rFonts w:asciiTheme="minorHAnsi" w:eastAsia="Calibri" w:hAnsiTheme="minorHAnsi" w:cs="Calibri"/>
        </w:rPr>
        <w:t>a</w:t>
      </w:r>
      <w:r w:rsidRPr="000E50BF">
        <w:rPr>
          <w:rFonts w:asciiTheme="minorHAnsi" w:eastAsia="Calibri" w:hAnsiTheme="minorHAnsi" w:cs="Calibri"/>
          <w:spacing w:val="1"/>
        </w:rPr>
        <w:t>n</w:t>
      </w:r>
      <w:r w:rsidRPr="000E50BF">
        <w:rPr>
          <w:rFonts w:asciiTheme="minorHAnsi" w:eastAsia="Calibri" w:hAnsiTheme="minorHAnsi" w:cs="Calibri"/>
        </w:rPr>
        <w:t>d</w:t>
      </w:r>
      <w:r w:rsidRPr="000E50BF">
        <w:rPr>
          <w:rFonts w:asciiTheme="minorHAnsi" w:eastAsia="Calibri" w:hAnsiTheme="minorHAnsi" w:cs="Calibri"/>
          <w:spacing w:val="-2"/>
        </w:rPr>
        <w:t xml:space="preserve"> </w:t>
      </w:r>
      <w:r w:rsidRPr="000E50BF">
        <w:rPr>
          <w:rFonts w:asciiTheme="minorHAnsi" w:eastAsia="Calibri" w:hAnsiTheme="minorHAnsi" w:cs="Calibri"/>
        </w:rPr>
        <w:t>s</w:t>
      </w:r>
      <w:r w:rsidRPr="000E50BF">
        <w:rPr>
          <w:rFonts w:asciiTheme="minorHAnsi" w:eastAsia="Calibri" w:hAnsiTheme="minorHAnsi" w:cs="Calibri"/>
          <w:spacing w:val="-1"/>
        </w:rPr>
        <w:t>e</w:t>
      </w:r>
      <w:r w:rsidRPr="000E50BF">
        <w:rPr>
          <w:rFonts w:asciiTheme="minorHAnsi" w:eastAsia="Calibri" w:hAnsiTheme="minorHAnsi" w:cs="Calibri"/>
        </w:rPr>
        <w:t>co</w:t>
      </w:r>
      <w:r w:rsidRPr="000E50BF">
        <w:rPr>
          <w:rFonts w:asciiTheme="minorHAnsi" w:eastAsia="Calibri" w:hAnsiTheme="minorHAnsi" w:cs="Calibri"/>
          <w:spacing w:val="1"/>
        </w:rPr>
        <w:t>nd</w:t>
      </w:r>
      <w:r w:rsidRPr="000E50BF">
        <w:rPr>
          <w:rFonts w:asciiTheme="minorHAnsi" w:eastAsia="Calibri" w:hAnsiTheme="minorHAnsi" w:cs="Calibri"/>
        </w:rPr>
        <w:t>ary</w:t>
      </w:r>
      <w:r w:rsidRPr="000E50BF">
        <w:rPr>
          <w:rFonts w:asciiTheme="minorHAnsi" w:eastAsia="Calibri" w:hAnsiTheme="minorHAnsi" w:cs="Calibri"/>
          <w:spacing w:val="-7"/>
        </w:rPr>
        <w:t xml:space="preserve"> </w:t>
      </w:r>
      <w:r w:rsidRPr="000E50BF">
        <w:rPr>
          <w:rFonts w:asciiTheme="minorHAnsi" w:eastAsia="Calibri" w:hAnsiTheme="minorHAnsi" w:cs="Calibri"/>
          <w:spacing w:val="1"/>
        </w:rPr>
        <w:t>p</w:t>
      </w:r>
      <w:r w:rsidRPr="000E50BF">
        <w:rPr>
          <w:rFonts w:asciiTheme="minorHAnsi" w:eastAsia="Calibri" w:hAnsiTheme="minorHAnsi" w:cs="Calibri"/>
        </w:rPr>
        <w:t>r</w:t>
      </w:r>
      <w:r w:rsidRPr="000E50BF">
        <w:rPr>
          <w:rFonts w:asciiTheme="minorHAnsi" w:eastAsia="Calibri" w:hAnsiTheme="minorHAnsi" w:cs="Calibri"/>
          <w:spacing w:val="-1"/>
        </w:rPr>
        <w:t>eve</w:t>
      </w:r>
      <w:r w:rsidRPr="000E50BF">
        <w:rPr>
          <w:rFonts w:asciiTheme="minorHAnsi" w:eastAsia="Calibri" w:hAnsiTheme="minorHAnsi" w:cs="Calibri"/>
          <w:spacing w:val="1"/>
        </w:rPr>
        <w:t>n</w:t>
      </w:r>
      <w:r w:rsidRPr="000E50BF">
        <w:rPr>
          <w:rFonts w:asciiTheme="minorHAnsi" w:eastAsia="Calibri" w:hAnsiTheme="minorHAnsi" w:cs="Calibri"/>
        </w:rPr>
        <w:t>ti</w:t>
      </w:r>
      <w:r w:rsidRPr="000E50BF">
        <w:rPr>
          <w:rFonts w:asciiTheme="minorHAnsi" w:eastAsia="Calibri" w:hAnsiTheme="minorHAnsi" w:cs="Calibri"/>
          <w:spacing w:val="1"/>
        </w:rPr>
        <w:t>o</w:t>
      </w:r>
      <w:r w:rsidRPr="000E50BF">
        <w:rPr>
          <w:rFonts w:asciiTheme="minorHAnsi" w:eastAsia="Calibri" w:hAnsiTheme="minorHAnsi" w:cs="Calibri"/>
        </w:rPr>
        <w:t>n</w:t>
      </w:r>
      <w:r w:rsidRPr="000E50BF">
        <w:rPr>
          <w:rFonts w:asciiTheme="minorHAnsi" w:eastAsia="Calibri" w:hAnsiTheme="minorHAnsi" w:cs="Calibri"/>
          <w:spacing w:val="-8"/>
        </w:rPr>
        <w:t xml:space="preserve"> </w:t>
      </w:r>
      <w:r w:rsidRPr="000E50BF">
        <w:rPr>
          <w:rFonts w:asciiTheme="minorHAnsi" w:eastAsia="Calibri" w:hAnsiTheme="minorHAnsi" w:cs="Calibri"/>
          <w:spacing w:val="1"/>
        </w:rPr>
        <w:t>o</w:t>
      </w:r>
      <w:r w:rsidRPr="000E50BF">
        <w:rPr>
          <w:rFonts w:asciiTheme="minorHAnsi" w:eastAsia="Calibri" w:hAnsiTheme="minorHAnsi" w:cs="Calibri"/>
        </w:rPr>
        <w:t xml:space="preserve">f </w:t>
      </w:r>
      <w:r w:rsidRPr="000E50BF">
        <w:rPr>
          <w:rFonts w:asciiTheme="minorHAnsi" w:eastAsia="Calibri" w:hAnsiTheme="minorHAnsi" w:cs="Calibri"/>
          <w:spacing w:val="-1"/>
        </w:rPr>
        <w:t>se</w:t>
      </w:r>
      <w:r w:rsidRPr="000E50BF">
        <w:rPr>
          <w:rFonts w:asciiTheme="minorHAnsi" w:eastAsia="Calibri" w:hAnsiTheme="minorHAnsi" w:cs="Calibri"/>
          <w:spacing w:val="2"/>
        </w:rPr>
        <w:t>l</w:t>
      </w:r>
      <w:r w:rsidRPr="000E50BF">
        <w:rPr>
          <w:rFonts w:asciiTheme="minorHAnsi" w:eastAsia="Calibri" w:hAnsiTheme="minorHAnsi" w:cs="Calibri"/>
          <w:spacing w:val="4"/>
        </w:rPr>
        <w:t>f</w:t>
      </w:r>
      <w:r w:rsidRPr="000E50BF">
        <w:rPr>
          <w:rFonts w:asciiTheme="minorHAnsi" w:eastAsia="Calibri" w:hAnsiTheme="minorHAnsi" w:cs="Calibri"/>
          <w:spacing w:val="-1"/>
        </w:rPr>
        <w:t>-</w:t>
      </w:r>
      <w:r w:rsidRPr="000E50BF">
        <w:rPr>
          <w:rFonts w:asciiTheme="minorHAnsi" w:eastAsia="Calibri" w:hAnsiTheme="minorHAnsi" w:cs="Calibri"/>
          <w:spacing w:val="1"/>
        </w:rPr>
        <w:t>h</w:t>
      </w:r>
      <w:r w:rsidRPr="000E50BF">
        <w:rPr>
          <w:rFonts w:asciiTheme="minorHAnsi" w:eastAsia="Calibri" w:hAnsiTheme="minorHAnsi" w:cs="Calibri"/>
        </w:rPr>
        <w:t>a</w:t>
      </w:r>
      <w:r w:rsidRPr="000E50BF">
        <w:rPr>
          <w:rFonts w:asciiTheme="minorHAnsi" w:eastAsia="Calibri" w:hAnsiTheme="minorHAnsi" w:cs="Calibri"/>
          <w:spacing w:val="3"/>
        </w:rPr>
        <w:t>r</w:t>
      </w:r>
      <w:r w:rsidRPr="000E50BF">
        <w:rPr>
          <w:rFonts w:asciiTheme="minorHAnsi" w:eastAsia="Calibri" w:hAnsiTheme="minorHAnsi" w:cs="Calibri"/>
        </w:rPr>
        <w:t>m</w:t>
      </w:r>
      <w:r w:rsidRPr="000E50BF">
        <w:rPr>
          <w:rFonts w:asciiTheme="minorHAnsi" w:eastAsia="Calibri" w:hAnsiTheme="minorHAnsi" w:cs="Calibri"/>
          <w:spacing w:val="-9"/>
        </w:rPr>
        <w:t xml:space="preserve"> </w:t>
      </w:r>
      <w:r w:rsidRPr="000E50BF">
        <w:rPr>
          <w:rFonts w:asciiTheme="minorHAnsi" w:eastAsia="Calibri" w:hAnsiTheme="minorHAnsi" w:cs="Calibri"/>
        </w:rPr>
        <w:t>in</w:t>
      </w:r>
      <w:r w:rsidRPr="000E50BF">
        <w:rPr>
          <w:rFonts w:asciiTheme="minorHAnsi" w:eastAsia="Calibri" w:hAnsiTheme="minorHAnsi" w:cs="Calibri"/>
          <w:spacing w:val="-1"/>
        </w:rPr>
        <w:t xml:space="preserve"> </w:t>
      </w:r>
      <w:r w:rsidRPr="000E50BF">
        <w:rPr>
          <w:rFonts w:asciiTheme="minorHAnsi" w:eastAsia="Calibri" w:hAnsiTheme="minorHAnsi" w:cs="Calibri"/>
          <w:spacing w:val="1"/>
        </w:rPr>
        <w:t>p</w:t>
      </w:r>
      <w:r w:rsidRPr="000E50BF">
        <w:rPr>
          <w:rFonts w:asciiTheme="minorHAnsi" w:eastAsia="Calibri" w:hAnsiTheme="minorHAnsi" w:cs="Calibri"/>
        </w:rPr>
        <w:t>ri</w:t>
      </w:r>
      <w:r w:rsidRPr="000E50BF">
        <w:rPr>
          <w:rFonts w:asciiTheme="minorHAnsi" w:eastAsia="Calibri" w:hAnsiTheme="minorHAnsi" w:cs="Calibri"/>
          <w:spacing w:val="-1"/>
        </w:rPr>
        <w:t>m</w:t>
      </w:r>
      <w:r w:rsidRPr="000E50BF">
        <w:rPr>
          <w:rFonts w:asciiTheme="minorHAnsi" w:eastAsia="Calibri" w:hAnsiTheme="minorHAnsi" w:cs="Calibri"/>
        </w:rPr>
        <w:t>ary</w:t>
      </w:r>
      <w:r w:rsidRPr="000E50BF">
        <w:rPr>
          <w:rFonts w:asciiTheme="minorHAnsi" w:eastAsia="Calibri" w:hAnsiTheme="minorHAnsi" w:cs="Calibri"/>
          <w:spacing w:val="-5"/>
        </w:rPr>
        <w:t xml:space="preserve"> </w:t>
      </w:r>
      <w:r w:rsidRPr="000E50BF">
        <w:rPr>
          <w:rFonts w:asciiTheme="minorHAnsi" w:eastAsia="Calibri" w:hAnsiTheme="minorHAnsi" w:cs="Calibri"/>
          <w:spacing w:val="1"/>
        </w:rPr>
        <w:t>an</w:t>
      </w:r>
      <w:r w:rsidRPr="000E50BF">
        <w:rPr>
          <w:rFonts w:asciiTheme="minorHAnsi" w:eastAsia="Calibri" w:hAnsiTheme="minorHAnsi" w:cs="Calibri"/>
        </w:rPr>
        <w:t>d</w:t>
      </w:r>
      <w:r w:rsidRPr="000E50BF">
        <w:rPr>
          <w:rFonts w:asciiTheme="minorHAnsi" w:eastAsia="Calibri" w:hAnsiTheme="minorHAnsi" w:cs="Calibri"/>
          <w:spacing w:val="-2"/>
        </w:rPr>
        <w:t xml:space="preserve"> </w:t>
      </w:r>
      <w:r w:rsidRPr="000E50BF">
        <w:rPr>
          <w:rFonts w:asciiTheme="minorHAnsi" w:eastAsia="Calibri" w:hAnsiTheme="minorHAnsi" w:cs="Calibri"/>
        </w:rPr>
        <w:t>s</w:t>
      </w:r>
      <w:r w:rsidRPr="000E50BF">
        <w:rPr>
          <w:rFonts w:asciiTheme="minorHAnsi" w:eastAsia="Calibri" w:hAnsiTheme="minorHAnsi" w:cs="Calibri"/>
          <w:spacing w:val="-1"/>
        </w:rPr>
        <w:t>e</w:t>
      </w:r>
      <w:r w:rsidRPr="000E50BF">
        <w:rPr>
          <w:rFonts w:asciiTheme="minorHAnsi" w:eastAsia="Calibri" w:hAnsiTheme="minorHAnsi" w:cs="Calibri"/>
        </w:rPr>
        <w:t>co</w:t>
      </w:r>
      <w:r w:rsidRPr="000E50BF">
        <w:rPr>
          <w:rFonts w:asciiTheme="minorHAnsi" w:eastAsia="Calibri" w:hAnsiTheme="minorHAnsi" w:cs="Calibri"/>
          <w:spacing w:val="1"/>
        </w:rPr>
        <w:t>nd</w:t>
      </w:r>
      <w:r w:rsidRPr="000E50BF">
        <w:rPr>
          <w:rFonts w:asciiTheme="minorHAnsi" w:eastAsia="Calibri" w:hAnsiTheme="minorHAnsi" w:cs="Calibri"/>
        </w:rPr>
        <w:t>ary</w:t>
      </w:r>
      <w:r w:rsidRPr="000E50BF">
        <w:rPr>
          <w:rFonts w:asciiTheme="minorHAnsi" w:eastAsia="Calibri" w:hAnsiTheme="minorHAnsi" w:cs="Calibri"/>
          <w:spacing w:val="-7"/>
        </w:rPr>
        <w:t xml:space="preserve"> </w:t>
      </w:r>
      <w:r w:rsidRPr="000E50BF">
        <w:rPr>
          <w:rFonts w:asciiTheme="minorHAnsi" w:eastAsia="Calibri" w:hAnsiTheme="minorHAnsi" w:cs="Calibri"/>
        </w:rPr>
        <w:t>c</w:t>
      </w:r>
      <w:r w:rsidRPr="000E50BF">
        <w:rPr>
          <w:rFonts w:asciiTheme="minorHAnsi" w:eastAsia="Calibri" w:hAnsiTheme="minorHAnsi" w:cs="Calibri"/>
          <w:spacing w:val="4"/>
        </w:rPr>
        <w:t>a</w:t>
      </w:r>
      <w:r w:rsidRPr="000E50BF">
        <w:rPr>
          <w:rFonts w:asciiTheme="minorHAnsi" w:eastAsia="Calibri" w:hAnsiTheme="minorHAnsi" w:cs="Calibri"/>
        </w:rPr>
        <w:t>r</w:t>
      </w:r>
    </w:p>
  </w:footnote>
  <w:footnote w:id="2">
    <w:p w14:paraId="4F80BA39" w14:textId="77777777" w:rsidR="00D4547C" w:rsidRPr="00430CB0" w:rsidRDefault="00D4547C" w:rsidP="008B1A7A">
      <w:pPr>
        <w:pStyle w:val="FootnoteText"/>
        <w:rPr>
          <w:rFonts w:asciiTheme="minorHAnsi" w:hAnsiTheme="minorHAnsi" w:cstheme="minorHAnsi"/>
          <w:lang w:val="en-GB"/>
        </w:rPr>
      </w:pPr>
      <w:r w:rsidRPr="00283699">
        <w:rPr>
          <w:rStyle w:val="FootnoteReference"/>
          <w:rFonts w:asciiTheme="minorHAnsi" w:hAnsiTheme="minorHAnsi" w:cstheme="minorHAnsi"/>
        </w:rPr>
        <w:footnoteRef/>
      </w:r>
      <w:r w:rsidRPr="00430CB0">
        <w:rPr>
          <w:rFonts w:asciiTheme="minorHAnsi" w:hAnsiTheme="minorHAnsi" w:cstheme="minorHAnsi"/>
        </w:rPr>
        <w:t xml:space="preserve"> </w:t>
      </w:r>
      <w:r w:rsidRPr="00857E6A">
        <w:rPr>
          <w:rFonts w:asciiTheme="minorHAnsi" w:hAnsiTheme="minorHAnsi" w:cstheme="minorHAnsi"/>
          <w:lang w:val="en-GB"/>
        </w:rPr>
        <w:t>Klonsky, E., et al. (2011). Non</w:t>
      </w:r>
      <w:r>
        <w:rPr>
          <w:rFonts w:asciiTheme="minorHAnsi" w:hAnsiTheme="minorHAnsi" w:cstheme="minorHAnsi"/>
          <w:lang w:val="en-GB"/>
        </w:rPr>
        <w:t>-</w:t>
      </w:r>
      <w:r w:rsidRPr="00857E6A">
        <w:rPr>
          <w:rFonts w:asciiTheme="minorHAnsi" w:hAnsiTheme="minorHAnsi" w:cstheme="minorHAnsi"/>
          <w:lang w:val="en-GB"/>
        </w:rPr>
        <w:t xml:space="preserve">suicidal Self-Injury. Toronto, ON. : </w:t>
      </w:r>
      <w:proofErr w:type="spellStart"/>
      <w:r w:rsidRPr="00857E6A">
        <w:rPr>
          <w:rFonts w:asciiTheme="minorHAnsi" w:hAnsiTheme="minorHAnsi" w:cstheme="minorHAnsi"/>
          <w:lang w:val="en-GB"/>
        </w:rPr>
        <w:t>Hogrefe</w:t>
      </w:r>
      <w:proofErr w:type="spellEnd"/>
      <w:r w:rsidRPr="00857E6A">
        <w:rPr>
          <w:rFonts w:asciiTheme="minorHAnsi" w:hAnsiTheme="minorHAnsi" w:cstheme="minorHAnsi"/>
          <w:lang w:val="en-GB"/>
        </w:rPr>
        <w:t xml:space="preserve"> Publishing.</w:t>
      </w:r>
    </w:p>
  </w:footnote>
  <w:footnote w:id="3">
    <w:p w14:paraId="04ACE1EF" w14:textId="77777777" w:rsidR="00D4547C" w:rsidRPr="00430CB0" w:rsidRDefault="00D4547C">
      <w:pPr>
        <w:pStyle w:val="FootnoteText"/>
        <w:rPr>
          <w:rFonts w:asciiTheme="minorHAnsi" w:hAnsiTheme="minorHAnsi"/>
          <w:lang w:val="en-GB"/>
        </w:rPr>
      </w:pPr>
      <w:r w:rsidRPr="00430CB0">
        <w:rPr>
          <w:rStyle w:val="FootnoteReference"/>
          <w:rFonts w:asciiTheme="minorHAnsi" w:hAnsiTheme="minorHAnsi"/>
        </w:rPr>
        <w:footnoteRef/>
      </w:r>
      <w:r w:rsidRPr="00430CB0">
        <w:rPr>
          <w:rFonts w:asciiTheme="minorHAnsi" w:hAnsiTheme="minorHAnsi"/>
        </w:rPr>
        <w:t xml:space="preserve"> </w:t>
      </w:r>
      <w:r w:rsidRPr="00430CB0">
        <w:rPr>
          <w:rFonts w:asciiTheme="minorHAnsi" w:hAnsiTheme="minorHAnsi"/>
          <w:lang w:val="en-GB"/>
        </w:rPr>
        <w:t xml:space="preserve">Office for National Statistics (2020). Suicides in England and Wales: 2019 registrations. </w:t>
      </w:r>
    </w:p>
  </w:footnote>
  <w:footnote w:id="4">
    <w:p w14:paraId="239F4C71" w14:textId="7548BBA5" w:rsidR="00D4547C" w:rsidRPr="00D4063B" w:rsidRDefault="00D4547C">
      <w:pPr>
        <w:pStyle w:val="FootnoteText"/>
        <w:rPr>
          <w:rFonts w:asciiTheme="minorHAnsi" w:hAnsiTheme="minorHAnsi" w:cstheme="minorHAnsi"/>
          <w:lang w:val="en-GB"/>
        </w:rPr>
      </w:pPr>
      <w:r w:rsidRPr="00D4063B">
        <w:rPr>
          <w:rStyle w:val="FootnoteReference"/>
          <w:rFonts w:asciiTheme="minorHAnsi" w:hAnsiTheme="minorHAnsi" w:cstheme="minorHAnsi"/>
        </w:rPr>
        <w:footnoteRef/>
      </w:r>
      <w:r w:rsidRPr="00D4063B">
        <w:rPr>
          <w:rFonts w:asciiTheme="minorHAnsi" w:hAnsiTheme="minorHAnsi" w:cstheme="minorHAnsi"/>
        </w:rPr>
        <w:t xml:space="preserve"> https://www.research.manchester.ac.uk/portal/files/162072409/NCISH_2019_Report.pdf</w:t>
      </w:r>
    </w:p>
  </w:footnote>
  <w:footnote w:id="5">
    <w:p w14:paraId="3BCC490C" w14:textId="77777777" w:rsidR="00D4547C" w:rsidRPr="000C278A" w:rsidRDefault="00D4547C" w:rsidP="00452CAF">
      <w:pPr>
        <w:pStyle w:val="FootnoteText"/>
        <w:rPr>
          <w:rFonts w:asciiTheme="minorHAnsi" w:hAnsiTheme="minorHAnsi" w:cstheme="minorHAnsi"/>
          <w:lang w:val="en-GB"/>
        </w:rPr>
      </w:pPr>
      <w:r w:rsidRPr="000C278A">
        <w:rPr>
          <w:rStyle w:val="FootnoteReference"/>
          <w:rFonts w:asciiTheme="minorHAnsi" w:hAnsiTheme="minorHAnsi" w:cstheme="minorHAnsi"/>
        </w:rPr>
        <w:footnoteRef/>
      </w:r>
      <w:r w:rsidRPr="000C278A">
        <w:rPr>
          <w:rFonts w:asciiTheme="minorHAnsi" w:hAnsiTheme="minorHAnsi" w:cstheme="minorHAnsi"/>
        </w:rPr>
        <w:t xml:space="preserve"> Klonsky, E., May, A. &amp; Glenn, C. (2014). The relationship between non-suicidal self-injury and attempted suicide: Converging evidence from four samples. Journal of Abnormal Psychology, 122(1), 231-237</w:t>
      </w:r>
    </w:p>
  </w:footnote>
  <w:footnote w:id="6">
    <w:p w14:paraId="271B2488" w14:textId="77777777" w:rsidR="00D4547C" w:rsidRPr="000C278A" w:rsidRDefault="00D4547C" w:rsidP="00452CAF">
      <w:pPr>
        <w:pStyle w:val="FootnoteText"/>
        <w:rPr>
          <w:rFonts w:asciiTheme="minorHAnsi" w:hAnsiTheme="minorHAnsi" w:cstheme="minorHAnsi"/>
          <w:lang w:val="en-GB"/>
        </w:rPr>
      </w:pPr>
      <w:r w:rsidRPr="000C278A">
        <w:rPr>
          <w:rStyle w:val="FootnoteReference"/>
          <w:rFonts w:asciiTheme="minorHAnsi" w:hAnsiTheme="minorHAnsi" w:cstheme="minorHAnsi"/>
        </w:rPr>
        <w:footnoteRef/>
      </w:r>
      <w:r w:rsidRPr="000C278A">
        <w:rPr>
          <w:rFonts w:asciiTheme="minorHAnsi" w:hAnsiTheme="minorHAnsi" w:cstheme="minorHAnsi"/>
        </w:rPr>
        <w:t xml:space="preserve"> </w:t>
      </w:r>
      <w:r w:rsidRPr="000C278A">
        <w:rPr>
          <w:rFonts w:asciiTheme="minorHAnsi" w:hAnsiTheme="minorHAnsi" w:cstheme="minorHAnsi"/>
          <w:lang w:val="en-GB"/>
        </w:rPr>
        <w:t xml:space="preserve">Burton et al. (2014). An Introduction to Child and Adolescent Mental Health. London: </w:t>
      </w:r>
      <w:proofErr w:type="gramStart"/>
      <w:r w:rsidRPr="000C278A">
        <w:rPr>
          <w:rFonts w:asciiTheme="minorHAnsi" w:hAnsiTheme="minorHAnsi" w:cstheme="minorHAnsi"/>
          <w:lang w:val="en-GB"/>
        </w:rPr>
        <w:t>Sage;</w:t>
      </w:r>
      <w:proofErr w:type="gramEnd"/>
    </w:p>
  </w:footnote>
  <w:footnote w:id="7">
    <w:p w14:paraId="575540B5" w14:textId="77777777" w:rsidR="00D4547C" w:rsidRPr="000C278A" w:rsidRDefault="00D4547C" w:rsidP="00452CAF">
      <w:pPr>
        <w:pStyle w:val="FootnoteText"/>
        <w:rPr>
          <w:rFonts w:asciiTheme="minorHAnsi" w:hAnsiTheme="minorHAnsi" w:cstheme="minorHAnsi"/>
          <w:lang w:val="en-GB"/>
        </w:rPr>
      </w:pPr>
      <w:r w:rsidRPr="000C278A">
        <w:rPr>
          <w:rStyle w:val="FootnoteReference"/>
          <w:rFonts w:asciiTheme="minorHAnsi" w:hAnsiTheme="minorHAnsi" w:cstheme="minorHAnsi"/>
        </w:rPr>
        <w:footnoteRef/>
      </w:r>
      <w:r w:rsidRPr="000C278A">
        <w:rPr>
          <w:rFonts w:asciiTheme="minorHAnsi" w:hAnsiTheme="minorHAnsi" w:cstheme="minorHAnsi"/>
        </w:rPr>
        <w:t xml:space="preserve"> </w:t>
      </w:r>
      <w:r w:rsidRPr="000C278A">
        <w:rPr>
          <w:rFonts w:asciiTheme="minorHAnsi" w:hAnsiTheme="minorHAnsi" w:cstheme="minorHAnsi"/>
          <w:lang w:val="en-GB"/>
        </w:rPr>
        <w:t>Whitlock, J. &amp; Knox, K. (2007). The relationship between self-injurious behaviour and suicide in a young adult population. JAMA Paediatrics, 161(7), 634-640.</w:t>
      </w:r>
    </w:p>
  </w:footnote>
  <w:footnote w:id="8">
    <w:p w14:paraId="1065F10E" w14:textId="77777777" w:rsidR="00D4547C" w:rsidRPr="000C278A" w:rsidRDefault="00D4547C" w:rsidP="00CD60FD">
      <w:pPr>
        <w:autoSpaceDE w:val="0"/>
        <w:autoSpaceDN w:val="0"/>
        <w:adjustRightInd w:val="0"/>
        <w:rPr>
          <w:rFonts w:asciiTheme="minorHAnsi" w:hAnsiTheme="minorHAnsi" w:cstheme="minorHAnsi"/>
          <w:lang w:val="en-GB"/>
        </w:rPr>
      </w:pPr>
      <w:r w:rsidRPr="000C278A">
        <w:rPr>
          <w:rStyle w:val="FootnoteReference"/>
          <w:rFonts w:asciiTheme="minorHAnsi" w:hAnsiTheme="minorHAnsi" w:cstheme="minorHAnsi"/>
        </w:rPr>
        <w:footnoteRef/>
      </w:r>
      <w:r w:rsidRPr="000C278A">
        <w:rPr>
          <w:rFonts w:asciiTheme="minorHAnsi" w:hAnsiTheme="minorHAnsi" w:cstheme="minorHAnsi"/>
        </w:rPr>
        <w:t xml:space="preserve"> </w:t>
      </w:r>
      <w:r w:rsidRPr="000C278A">
        <w:rPr>
          <w:rFonts w:asciiTheme="minorHAnsi" w:hAnsiTheme="minorHAnsi" w:cstheme="minorHAnsi"/>
          <w:lang w:val="en-GB"/>
        </w:rPr>
        <w:t xml:space="preserve">McManus S, et al. (2016) ‘Chapter 12: suicidal thoughts, suicide attempts and self-harm,’ in McManus S, Bebbington P, Jenkins R, </w:t>
      </w:r>
      <w:proofErr w:type="spellStart"/>
      <w:r w:rsidRPr="000C278A">
        <w:rPr>
          <w:rFonts w:asciiTheme="minorHAnsi" w:hAnsiTheme="minorHAnsi" w:cstheme="minorHAnsi"/>
          <w:lang w:val="en-GB"/>
        </w:rPr>
        <w:t>Brugha</w:t>
      </w:r>
      <w:proofErr w:type="spellEnd"/>
      <w:r w:rsidRPr="000C278A">
        <w:rPr>
          <w:rFonts w:asciiTheme="minorHAnsi" w:hAnsiTheme="minorHAnsi" w:cstheme="minorHAnsi"/>
          <w:lang w:val="en-GB"/>
        </w:rPr>
        <w:t xml:space="preserve"> T. (eds) </w:t>
      </w:r>
      <w:r w:rsidRPr="000C278A">
        <w:rPr>
          <w:rFonts w:asciiTheme="minorHAnsi" w:hAnsiTheme="minorHAnsi" w:cstheme="minorHAnsi"/>
          <w:i/>
          <w:iCs/>
          <w:lang w:val="en-GB"/>
        </w:rPr>
        <w:t>Mental health and wellbeing in England: Adult Psychiatric Morbidity Survey 2014</w:t>
      </w:r>
      <w:r w:rsidRPr="000C278A">
        <w:rPr>
          <w:rFonts w:asciiTheme="minorHAnsi" w:hAnsiTheme="minorHAnsi" w:cstheme="minorHAnsi"/>
          <w:lang w:val="en-GB"/>
        </w:rPr>
        <w:t>. Leeds: NHS Digital.</w:t>
      </w:r>
    </w:p>
  </w:footnote>
  <w:footnote w:id="9">
    <w:p w14:paraId="3CEAC664" w14:textId="77777777" w:rsidR="00D4547C" w:rsidRPr="00CD60FD" w:rsidRDefault="00D4547C" w:rsidP="00CD60FD">
      <w:pPr>
        <w:pStyle w:val="CommentText"/>
        <w:rPr>
          <w:rFonts w:asciiTheme="minorHAnsi" w:hAnsiTheme="minorHAnsi" w:cstheme="minorHAnsi"/>
        </w:rPr>
      </w:pPr>
      <w:r w:rsidRPr="000C278A">
        <w:rPr>
          <w:rStyle w:val="FootnoteReference"/>
          <w:rFonts w:asciiTheme="minorHAnsi" w:hAnsiTheme="minorHAnsi" w:cstheme="minorHAnsi"/>
        </w:rPr>
        <w:footnoteRef/>
      </w:r>
      <w:r w:rsidRPr="000C278A">
        <w:rPr>
          <w:rFonts w:asciiTheme="minorHAnsi" w:hAnsiTheme="minorHAnsi" w:cstheme="minorHAnsi"/>
        </w:rPr>
        <w:t xml:space="preserve"> </w:t>
      </w:r>
      <w:hyperlink r:id="rId2" w:anchor="SelfInjury_Prevalence" w:history="1">
        <w:r w:rsidRPr="000C278A">
          <w:rPr>
            <w:rStyle w:val="Hyperlink"/>
            <w:rFonts w:asciiTheme="minorHAnsi" w:hAnsiTheme="minorHAnsi" w:cstheme="minorHAnsi"/>
          </w:rPr>
          <w:t>https://www.therecoveryvillage.com/mental-health/self-harm/related/self-harm-statistics/#SelfInjury_Prevalence</w:t>
        </w:r>
      </w:hyperlink>
      <w:r w:rsidRPr="000C278A">
        <w:rPr>
          <w:rFonts w:asciiTheme="minorHAnsi" w:hAnsiTheme="minorHAnsi" w:cstheme="minorHAnsi"/>
        </w:rPr>
        <w:t xml:space="preserve"> </w:t>
      </w:r>
    </w:p>
  </w:footnote>
  <w:footnote w:id="10">
    <w:p w14:paraId="6A51A02F" w14:textId="77777777" w:rsidR="00D4547C" w:rsidRPr="000C278A" w:rsidRDefault="00D4547C" w:rsidP="00CD60FD">
      <w:pPr>
        <w:pStyle w:val="FootnoteText"/>
        <w:rPr>
          <w:rFonts w:asciiTheme="minorHAnsi" w:hAnsiTheme="minorHAnsi" w:cstheme="minorHAnsi"/>
          <w:lang w:val="en-GB"/>
        </w:rPr>
      </w:pPr>
      <w:r w:rsidRPr="000C278A">
        <w:rPr>
          <w:rStyle w:val="FootnoteReference"/>
          <w:rFonts w:asciiTheme="minorHAnsi" w:hAnsiTheme="minorHAnsi" w:cstheme="minorHAnsi"/>
        </w:rPr>
        <w:footnoteRef/>
      </w:r>
      <w:r w:rsidRPr="000C278A">
        <w:rPr>
          <w:rFonts w:asciiTheme="minorHAnsi" w:hAnsiTheme="minorHAnsi" w:cstheme="minorHAnsi"/>
        </w:rPr>
        <w:t xml:space="preserve"> NHS Digital. (2018). Mental Health of Children and Young People in England, 2017: Summary of Key Findings. Retrieved from: </w:t>
      </w:r>
      <w:proofErr w:type="gramStart"/>
      <w:r w:rsidRPr="000C278A">
        <w:rPr>
          <w:rFonts w:asciiTheme="minorHAnsi" w:hAnsiTheme="minorHAnsi" w:cstheme="minorHAnsi"/>
        </w:rPr>
        <w:t>https://files.digital.nhs.uk/F6/A5706C/MHCYP%202017%20Summary.pdf</w:t>
      </w:r>
      <w:proofErr w:type="gramEnd"/>
    </w:p>
    <w:p w14:paraId="587B2D00" w14:textId="77777777" w:rsidR="00D4547C" w:rsidRPr="000C278A" w:rsidRDefault="00D4547C" w:rsidP="00CD60FD">
      <w:pPr>
        <w:pStyle w:val="FootnoteText"/>
        <w:rPr>
          <w:lang w:val="en-GB"/>
        </w:rPr>
      </w:pPr>
    </w:p>
  </w:footnote>
  <w:footnote w:id="11">
    <w:p w14:paraId="6EE2BE33" w14:textId="77777777" w:rsidR="00D4547C" w:rsidRPr="00430CB0" w:rsidRDefault="00D4547C">
      <w:pPr>
        <w:pStyle w:val="FootnoteText"/>
        <w:rPr>
          <w:rFonts w:asciiTheme="minorHAnsi" w:hAnsiTheme="minorHAnsi"/>
          <w:lang w:val="en-GB"/>
        </w:rPr>
      </w:pPr>
      <w:r w:rsidRPr="00430CB0">
        <w:rPr>
          <w:rStyle w:val="FootnoteReference"/>
          <w:rFonts w:asciiTheme="minorHAnsi" w:hAnsiTheme="minorHAnsi"/>
        </w:rPr>
        <w:footnoteRef/>
      </w:r>
      <w:r w:rsidRPr="00430CB0">
        <w:rPr>
          <w:rFonts w:asciiTheme="minorHAnsi" w:hAnsiTheme="minorHAnsi"/>
        </w:rPr>
        <w:t xml:space="preserve"> </w:t>
      </w:r>
      <w:r w:rsidRPr="00430CB0">
        <w:rPr>
          <w:rFonts w:asciiTheme="minorHAnsi" w:hAnsiTheme="minorHAnsi"/>
          <w:lang w:val="en-GB"/>
        </w:rPr>
        <w:t xml:space="preserve">Royal College of Psychiatrists (2020). Self-harm in young people: for parents and carers </w:t>
      </w:r>
    </w:p>
  </w:footnote>
  <w:footnote w:id="12">
    <w:p w14:paraId="59900C07" w14:textId="44451375" w:rsidR="00D4547C" w:rsidRPr="00430CB0" w:rsidRDefault="00D4547C">
      <w:pPr>
        <w:pStyle w:val="FootnoteText"/>
        <w:rPr>
          <w:rFonts w:asciiTheme="minorHAnsi" w:hAnsiTheme="minorHAnsi"/>
          <w:lang w:val="en-GB"/>
        </w:rPr>
      </w:pPr>
      <w:bookmarkStart w:id="1" w:name="_Hlk67992365"/>
      <w:r w:rsidRPr="00430CB0">
        <w:rPr>
          <w:rStyle w:val="FootnoteReference"/>
          <w:rFonts w:asciiTheme="minorHAnsi" w:hAnsiTheme="minorHAnsi"/>
        </w:rPr>
        <w:footnoteRef/>
      </w:r>
      <w:r w:rsidRPr="00430CB0">
        <w:rPr>
          <w:rFonts w:asciiTheme="minorHAnsi" w:hAnsiTheme="minorHAnsi"/>
        </w:rPr>
        <w:t xml:space="preserve"> Burton, M. (2019). Suicide and Self-harm: vulnerable children and young people. </w:t>
      </w:r>
      <w:hyperlink r:id="rId3" w:history="1">
        <w:r w:rsidRPr="00430CB0">
          <w:rPr>
            <w:rStyle w:val="Hyperlink"/>
            <w:rFonts w:asciiTheme="minorHAnsi" w:hAnsiTheme="minorHAnsi"/>
          </w:rPr>
          <w:t>https://www.magonlinelibrary.com/doi/full/10.12968/pnur.2019.30.5.218</w:t>
        </w:r>
      </w:hyperlink>
      <w:bookmarkEnd w:id="1"/>
    </w:p>
  </w:footnote>
  <w:footnote w:id="13">
    <w:p w14:paraId="5427DC11" w14:textId="636F0846" w:rsidR="00D4547C" w:rsidRPr="00430CB0" w:rsidRDefault="00D4547C">
      <w:pPr>
        <w:pStyle w:val="FootnoteText"/>
        <w:rPr>
          <w:rFonts w:asciiTheme="minorHAnsi" w:hAnsiTheme="minorHAnsi"/>
          <w:lang w:val="en-GB"/>
        </w:rPr>
      </w:pPr>
      <w:r w:rsidRPr="00430CB0">
        <w:rPr>
          <w:rStyle w:val="FootnoteReference"/>
          <w:rFonts w:asciiTheme="minorHAnsi" w:hAnsiTheme="minorHAnsi"/>
        </w:rPr>
        <w:footnoteRef/>
      </w:r>
      <w:r w:rsidRPr="00430CB0">
        <w:rPr>
          <w:rFonts w:asciiTheme="minorHAnsi" w:hAnsiTheme="minorHAnsi"/>
        </w:rPr>
        <w:t xml:space="preserve"> </w:t>
      </w:r>
      <w:r w:rsidRPr="00430CB0">
        <w:rPr>
          <w:rFonts w:asciiTheme="minorHAnsi" w:hAnsiTheme="minorHAnsi"/>
          <w:lang w:val="en-GB"/>
        </w:rPr>
        <w:t>Royal College of Psychiatrists (2018). Young people who self-harm: A guide for school staff</w:t>
      </w:r>
    </w:p>
  </w:footnote>
  <w:footnote w:id="14">
    <w:p w14:paraId="50901A75" w14:textId="22362B61" w:rsidR="008A131C" w:rsidRPr="008A131C" w:rsidRDefault="008A131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8A131C">
        <w:t xml:space="preserve">  Burton, M. (2019). Suicide and Self-harm: vulnerable children and young people. https://www.magonlinelibrary.com/doi/full/10.12968/pnur.2019.30.5.218</w:t>
      </w:r>
    </w:p>
  </w:footnote>
  <w:footnote w:id="15">
    <w:p w14:paraId="3A069EC3" w14:textId="035260E0" w:rsidR="00D4547C" w:rsidRPr="00D54826" w:rsidRDefault="00D4547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Theme="minorHAnsi" w:hAnsiTheme="minorHAnsi"/>
          <w:lang w:val="en-GB"/>
        </w:rPr>
        <w:t>Royal College of Psychiatrists (2018). Young people who self-harm: A guide for school staff</w:t>
      </w:r>
    </w:p>
  </w:footnote>
  <w:footnote w:id="16">
    <w:p w14:paraId="5C7357C2" w14:textId="77657CE2" w:rsidR="008A131C" w:rsidRPr="008A131C" w:rsidRDefault="008A131C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8A131C">
        <w:t xml:space="preserve">  Royal College of Psychiatrists (2018). Young people who self-harm: A guide for school staff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EB4BD" w14:textId="77777777" w:rsidR="007A1404" w:rsidRDefault="007A14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748E0" w14:textId="77777777" w:rsidR="007A1404" w:rsidRDefault="007A140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BD05F" w14:textId="77777777" w:rsidR="007A1404" w:rsidRDefault="007A14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A6191"/>
    <w:multiLevelType w:val="hybridMultilevel"/>
    <w:tmpl w:val="7C1E325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454599"/>
    <w:multiLevelType w:val="hybridMultilevel"/>
    <w:tmpl w:val="864466F0"/>
    <w:lvl w:ilvl="0" w:tplc="A16AC85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773F54"/>
    <w:multiLevelType w:val="hybridMultilevel"/>
    <w:tmpl w:val="A7ECA574"/>
    <w:lvl w:ilvl="0" w:tplc="080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3" w15:restartNumberingAfterBreak="0">
    <w:nsid w:val="08392612"/>
    <w:multiLevelType w:val="hybridMultilevel"/>
    <w:tmpl w:val="8F5682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9C587E"/>
    <w:multiLevelType w:val="hybridMultilevel"/>
    <w:tmpl w:val="3146991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B96A0D"/>
    <w:multiLevelType w:val="hybridMultilevel"/>
    <w:tmpl w:val="14520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0D3790"/>
    <w:multiLevelType w:val="hybridMultilevel"/>
    <w:tmpl w:val="9D9268F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86792D"/>
    <w:multiLevelType w:val="hybridMultilevel"/>
    <w:tmpl w:val="ECBA3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4030F"/>
    <w:multiLevelType w:val="hybridMultilevel"/>
    <w:tmpl w:val="E9109B1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0A7BF4"/>
    <w:multiLevelType w:val="hybridMultilevel"/>
    <w:tmpl w:val="20F81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2871"/>
    <w:multiLevelType w:val="hybridMultilevel"/>
    <w:tmpl w:val="51E069E0"/>
    <w:lvl w:ilvl="0" w:tplc="A16AC85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BB40A2"/>
    <w:multiLevelType w:val="hybridMultilevel"/>
    <w:tmpl w:val="B2F25F98"/>
    <w:lvl w:ilvl="0" w:tplc="08090001">
      <w:start w:val="1"/>
      <w:numFmt w:val="bullet"/>
      <w:lvlText w:val=""/>
      <w:lvlJc w:val="left"/>
      <w:pPr>
        <w:ind w:left="155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12" w15:restartNumberingAfterBreak="0">
    <w:nsid w:val="27B21DA9"/>
    <w:multiLevelType w:val="hybridMultilevel"/>
    <w:tmpl w:val="76C01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185352"/>
    <w:multiLevelType w:val="hybridMultilevel"/>
    <w:tmpl w:val="575833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067A7"/>
    <w:multiLevelType w:val="hybridMultilevel"/>
    <w:tmpl w:val="D306219E"/>
    <w:lvl w:ilvl="0" w:tplc="08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1C65AAA">
      <w:numFmt w:val="bullet"/>
      <w:lvlText w:val="•"/>
      <w:lvlJc w:val="left"/>
      <w:pPr>
        <w:ind w:left="1567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15" w15:restartNumberingAfterBreak="0">
    <w:nsid w:val="2EE2623D"/>
    <w:multiLevelType w:val="hybridMultilevel"/>
    <w:tmpl w:val="2BEA2E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4414CFE"/>
    <w:multiLevelType w:val="hybridMultilevel"/>
    <w:tmpl w:val="5CA8069E"/>
    <w:lvl w:ilvl="0" w:tplc="C9426FCE">
      <w:start w:val="3"/>
      <w:numFmt w:val="bullet"/>
      <w:lvlText w:val="-"/>
      <w:lvlJc w:val="left"/>
      <w:pPr>
        <w:ind w:left="1080" w:hanging="360"/>
      </w:pPr>
      <w:rPr>
        <w:rFonts w:ascii="Calibri" w:eastAsia="Arial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9CC79D6"/>
    <w:multiLevelType w:val="hybridMultilevel"/>
    <w:tmpl w:val="A90A59DE"/>
    <w:lvl w:ilvl="0" w:tplc="A16AC85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9D14FBF"/>
    <w:multiLevelType w:val="hybridMultilevel"/>
    <w:tmpl w:val="0F2413E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AAA5829"/>
    <w:multiLevelType w:val="hybridMultilevel"/>
    <w:tmpl w:val="ABC647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B5D0DE8"/>
    <w:multiLevelType w:val="hybridMultilevel"/>
    <w:tmpl w:val="C88E83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CA61B8"/>
    <w:multiLevelType w:val="hybridMultilevel"/>
    <w:tmpl w:val="43EAEA8C"/>
    <w:lvl w:ilvl="0" w:tplc="080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2" w15:restartNumberingAfterBreak="0">
    <w:nsid w:val="3D07068F"/>
    <w:multiLevelType w:val="multilevel"/>
    <w:tmpl w:val="A3C667E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3D325EC6"/>
    <w:multiLevelType w:val="hybridMultilevel"/>
    <w:tmpl w:val="27FC4CF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16F7193"/>
    <w:multiLevelType w:val="hybridMultilevel"/>
    <w:tmpl w:val="BEBA6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661595"/>
    <w:multiLevelType w:val="hybridMultilevel"/>
    <w:tmpl w:val="6E401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D5DA3"/>
    <w:multiLevelType w:val="hybridMultilevel"/>
    <w:tmpl w:val="249242C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384B6A"/>
    <w:multiLevelType w:val="hybridMultilevel"/>
    <w:tmpl w:val="ACCA66C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2351198"/>
    <w:multiLevelType w:val="hybridMultilevel"/>
    <w:tmpl w:val="3A3C8F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2C47C86"/>
    <w:multiLevelType w:val="hybridMultilevel"/>
    <w:tmpl w:val="D4485F56"/>
    <w:lvl w:ilvl="0" w:tplc="A16AC85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3851BE"/>
    <w:multiLevelType w:val="hybridMultilevel"/>
    <w:tmpl w:val="7F44B43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3D9736C"/>
    <w:multiLevelType w:val="hybridMultilevel"/>
    <w:tmpl w:val="743483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4453441"/>
    <w:multiLevelType w:val="hybridMultilevel"/>
    <w:tmpl w:val="9B58E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DF1B50"/>
    <w:multiLevelType w:val="hybridMultilevel"/>
    <w:tmpl w:val="804A33E2"/>
    <w:lvl w:ilvl="0" w:tplc="080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34" w15:restartNumberingAfterBreak="0">
    <w:nsid w:val="5A5D62ED"/>
    <w:multiLevelType w:val="hybridMultilevel"/>
    <w:tmpl w:val="F350CE72"/>
    <w:lvl w:ilvl="0" w:tplc="080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35" w15:restartNumberingAfterBreak="0">
    <w:nsid w:val="5B6163CB"/>
    <w:multiLevelType w:val="hybridMultilevel"/>
    <w:tmpl w:val="9376BA9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CC66ED2"/>
    <w:multiLevelType w:val="hybridMultilevel"/>
    <w:tmpl w:val="96629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1F10CA"/>
    <w:multiLevelType w:val="hybridMultilevel"/>
    <w:tmpl w:val="893415A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F144B3F"/>
    <w:multiLevelType w:val="hybridMultilevel"/>
    <w:tmpl w:val="E7380468"/>
    <w:lvl w:ilvl="0" w:tplc="080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39" w15:restartNumberingAfterBreak="0">
    <w:nsid w:val="60015015"/>
    <w:multiLevelType w:val="hybridMultilevel"/>
    <w:tmpl w:val="09683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87090F"/>
    <w:multiLevelType w:val="hybridMultilevel"/>
    <w:tmpl w:val="DE5AB2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DB345B"/>
    <w:multiLevelType w:val="hybridMultilevel"/>
    <w:tmpl w:val="672C77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C105E3F"/>
    <w:multiLevelType w:val="hybridMultilevel"/>
    <w:tmpl w:val="3CAE4E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C554BDA"/>
    <w:multiLevelType w:val="hybridMultilevel"/>
    <w:tmpl w:val="D52A6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4120B4"/>
    <w:multiLevelType w:val="hybridMultilevel"/>
    <w:tmpl w:val="C88E83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4F5E97"/>
    <w:multiLevelType w:val="hybridMultilevel"/>
    <w:tmpl w:val="1CA8A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D02CFB"/>
    <w:multiLevelType w:val="hybridMultilevel"/>
    <w:tmpl w:val="83CA79B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4AB1EA9"/>
    <w:multiLevelType w:val="hybridMultilevel"/>
    <w:tmpl w:val="DADA7DB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4E54FDF"/>
    <w:multiLevelType w:val="hybridMultilevel"/>
    <w:tmpl w:val="AEE05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6102146"/>
    <w:multiLevelType w:val="hybridMultilevel"/>
    <w:tmpl w:val="9EC69D96"/>
    <w:lvl w:ilvl="0" w:tplc="08090001">
      <w:start w:val="1"/>
      <w:numFmt w:val="bullet"/>
      <w:lvlText w:val=""/>
      <w:lvlJc w:val="left"/>
      <w:pPr>
        <w:ind w:left="4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50" w15:restartNumberingAfterBreak="0">
    <w:nsid w:val="76766BDC"/>
    <w:multiLevelType w:val="hybridMultilevel"/>
    <w:tmpl w:val="FC167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6C53D85"/>
    <w:multiLevelType w:val="hybridMultilevel"/>
    <w:tmpl w:val="9AB23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0533F9"/>
    <w:multiLevelType w:val="hybridMultilevel"/>
    <w:tmpl w:val="4C780240"/>
    <w:lvl w:ilvl="0" w:tplc="08090001">
      <w:start w:val="1"/>
      <w:numFmt w:val="bullet"/>
      <w:lvlText w:val=""/>
      <w:lvlJc w:val="left"/>
      <w:pPr>
        <w:ind w:left="4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53" w15:restartNumberingAfterBreak="0">
    <w:nsid w:val="7ABB1B2F"/>
    <w:multiLevelType w:val="hybridMultilevel"/>
    <w:tmpl w:val="86584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2"/>
  </w:num>
  <w:num w:numId="3">
    <w:abstractNumId w:val="42"/>
  </w:num>
  <w:num w:numId="4">
    <w:abstractNumId w:val="49"/>
  </w:num>
  <w:num w:numId="5">
    <w:abstractNumId w:val="48"/>
  </w:num>
  <w:num w:numId="6">
    <w:abstractNumId w:val="39"/>
  </w:num>
  <w:num w:numId="7">
    <w:abstractNumId w:val="9"/>
  </w:num>
  <w:num w:numId="8">
    <w:abstractNumId w:val="12"/>
  </w:num>
  <w:num w:numId="9">
    <w:abstractNumId w:val="50"/>
  </w:num>
  <w:num w:numId="10">
    <w:abstractNumId w:val="25"/>
  </w:num>
  <w:num w:numId="11">
    <w:abstractNumId w:val="24"/>
  </w:num>
  <w:num w:numId="12">
    <w:abstractNumId w:val="53"/>
  </w:num>
  <w:num w:numId="13">
    <w:abstractNumId w:val="14"/>
  </w:num>
  <w:num w:numId="14">
    <w:abstractNumId w:val="43"/>
  </w:num>
  <w:num w:numId="15">
    <w:abstractNumId w:val="44"/>
  </w:num>
  <w:num w:numId="16">
    <w:abstractNumId w:val="36"/>
  </w:num>
  <w:num w:numId="17">
    <w:abstractNumId w:val="16"/>
  </w:num>
  <w:num w:numId="18">
    <w:abstractNumId w:val="40"/>
  </w:num>
  <w:num w:numId="19">
    <w:abstractNumId w:val="19"/>
  </w:num>
  <w:num w:numId="20">
    <w:abstractNumId w:val="28"/>
  </w:num>
  <w:num w:numId="21">
    <w:abstractNumId w:val="3"/>
  </w:num>
  <w:num w:numId="22">
    <w:abstractNumId w:val="11"/>
  </w:num>
  <w:num w:numId="23">
    <w:abstractNumId w:val="26"/>
  </w:num>
  <w:num w:numId="24">
    <w:abstractNumId w:val="13"/>
  </w:num>
  <w:num w:numId="25">
    <w:abstractNumId w:val="38"/>
  </w:num>
  <w:num w:numId="26">
    <w:abstractNumId w:val="33"/>
  </w:num>
  <w:num w:numId="27">
    <w:abstractNumId w:val="21"/>
  </w:num>
  <w:num w:numId="28">
    <w:abstractNumId w:val="2"/>
  </w:num>
  <w:num w:numId="29">
    <w:abstractNumId w:val="34"/>
  </w:num>
  <w:num w:numId="30">
    <w:abstractNumId w:val="51"/>
  </w:num>
  <w:num w:numId="31">
    <w:abstractNumId w:val="32"/>
  </w:num>
  <w:num w:numId="32">
    <w:abstractNumId w:val="7"/>
  </w:num>
  <w:num w:numId="33">
    <w:abstractNumId w:val="15"/>
  </w:num>
  <w:num w:numId="34">
    <w:abstractNumId w:val="31"/>
  </w:num>
  <w:num w:numId="35">
    <w:abstractNumId w:val="41"/>
  </w:num>
  <w:num w:numId="36">
    <w:abstractNumId w:val="6"/>
  </w:num>
  <w:num w:numId="37">
    <w:abstractNumId w:val="47"/>
  </w:num>
  <w:num w:numId="38">
    <w:abstractNumId w:val="8"/>
  </w:num>
  <w:num w:numId="39">
    <w:abstractNumId w:val="35"/>
  </w:num>
  <w:num w:numId="40">
    <w:abstractNumId w:val="30"/>
  </w:num>
  <w:num w:numId="41">
    <w:abstractNumId w:val="0"/>
  </w:num>
  <w:num w:numId="42">
    <w:abstractNumId w:val="23"/>
  </w:num>
  <w:num w:numId="43">
    <w:abstractNumId w:val="18"/>
  </w:num>
  <w:num w:numId="44">
    <w:abstractNumId w:val="45"/>
  </w:num>
  <w:num w:numId="45">
    <w:abstractNumId w:val="29"/>
  </w:num>
  <w:num w:numId="46">
    <w:abstractNumId w:val="10"/>
  </w:num>
  <w:num w:numId="47">
    <w:abstractNumId w:val="17"/>
  </w:num>
  <w:num w:numId="48">
    <w:abstractNumId w:val="1"/>
  </w:num>
  <w:num w:numId="49">
    <w:abstractNumId w:val="20"/>
  </w:num>
  <w:num w:numId="50">
    <w:abstractNumId w:val="5"/>
  </w:num>
  <w:num w:numId="51">
    <w:abstractNumId w:val="46"/>
  </w:num>
  <w:num w:numId="52">
    <w:abstractNumId w:val="37"/>
  </w:num>
  <w:num w:numId="53">
    <w:abstractNumId w:val="4"/>
  </w:num>
  <w:num w:numId="54">
    <w:abstractNumId w:val="27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QxtLSwsLQwMDQyMjdV0lEKTi0uzszPAykwrgUAqikDBywAAAA="/>
  </w:docVars>
  <w:rsids>
    <w:rsidRoot w:val="000071A8"/>
    <w:rsid w:val="0000089F"/>
    <w:rsid w:val="00004F35"/>
    <w:rsid w:val="000071A8"/>
    <w:rsid w:val="00017C02"/>
    <w:rsid w:val="000214A2"/>
    <w:rsid w:val="00021619"/>
    <w:rsid w:val="00022BAE"/>
    <w:rsid w:val="00025BCD"/>
    <w:rsid w:val="000366BE"/>
    <w:rsid w:val="00045D18"/>
    <w:rsid w:val="00050106"/>
    <w:rsid w:val="00051A4F"/>
    <w:rsid w:val="000542D9"/>
    <w:rsid w:val="00060D43"/>
    <w:rsid w:val="00067FB4"/>
    <w:rsid w:val="00082625"/>
    <w:rsid w:val="000A08C6"/>
    <w:rsid w:val="000A0DDD"/>
    <w:rsid w:val="000A3D92"/>
    <w:rsid w:val="000A699F"/>
    <w:rsid w:val="000B6DD2"/>
    <w:rsid w:val="000C278A"/>
    <w:rsid w:val="000C7598"/>
    <w:rsid w:val="000D0AA9"/>
    <w:rsid w:val="000D6BCE"/>
    <w:rsid w:val="000D745B"/>
    <w:rsid w:val="000E3527"/>
    <w:rsid w:val="000E50BF"/>
    <w:rsid w:val="000F2B20"/>
    <w:rsid w:val="000F2B70"/>
    <w:rsid w:val="00105442"/>
    <w:rsid w:val="00123C5F"/>
    <w:rsid w:val="00126309"/>
    <w:rsid w:val="00131320"/>
    <w:rsid w:val="00132C6D"/>
    <w:rsid w:val="00133832"/>
    <w:rsid w:val="00136264"/>
    <w:rsid w:val="00141639"/>
    <w:rsid w:val="00141F5D"/>
    <w:rsid w:val="001472E9"/>
    <w:rsid w:val="00154E14"/>
    <w:rsid w:val="001565FC"/>
    <w:rsid w:val="00156A7A"/>
    <w:rsid w:val="00156CC2"/>
    <w:rsid w:val="00161BFA"/>
    <w:rsid w:val="00172BD6"/>
    <w:rsid w:val="00174C0F"/>
    <w:rsid w:val="00176DF7"/>
    <w:rsid w:val="00182C16"/>
    <w:rsid w:val="001862EA"/>
    <w:rsid w:val="001875DA"/>
    <w:rsid w:val="0019460C"/>
    <w:rsid w:val="001949EB"/>
    <w:rsid w:val="001B17B5"/>
    <w:rsid w:val="001C13D7"/>
    <w:rsid w:val="001C26E4"/>
    <w:rsid w:val="001C53A8"/>
    <w:rsid w:val="001D4139"/>
    <w:rsid w:val="001D5AD1"/>
    <w:rsid w:val="001E106C"/>
    <w:rsid w:val="001F01C5"/>
    <w:rsid w:val="001F50BD"/>
    <w:rsid w:val="00201698"/>
    <w:rsid w:val="00203C02"/>
    <w:rsid w:val="00206622"/>
    <w:rsid w:val="0021147D"/>
    <w:rsid w:val="0021209E"/>
    <w:rsid w:val="00213210"/>
    <w:rsid w:val="00221533"/>
    <w:rsid w:val="00226794"/>
    <w:rsid w:val="00227405"/>
    <w:rsid w:val="00235759"/>
    <w:rsid w:val="00235FBB"/>
    <w:rsid w:val="00281DE4"/>
    <w:rsid w:val="00283486"/>
    <w:rsid w:val="00283699"/>
    <w:rsid w:val="00286627"/>
    <w:rsid w:val="00294290"/>
    <w:rsid w:val="00294AD8"/>
    <w:rsid w:val="002A5738"/>
    <w:rsid w:val="002A6FBA"/>
    <w:rsid w:val="002C1376"/>
    <w:rsid w:val="002D7C4C"/>
    <w:rsid w:val="00300F55"/>
    <w:rsid w:val="00304897"/>
    <w:rsid w:val="0031638A"/>
    <w:rsid w:val="00316B4B"/>
    <w:rsid w:val="00316DA0"/>
    <w:rsid w:val="00323CE7"/>
    <w:rsid w:val="00332EFD"/>
    <w:rsid w:val="00335E13"/>
    <w:rsid w:val="00336203"/>
    <w:rsid w:val="003363E8"/>
    <w:rsid w:val="00342AFB"/>
    <w:rsid w:val="0034554D"/>
    <w:rsid w:val="00347276"/>
    <w:rsid w:val="0035722E"/>
    <w:rsid w:val="00365938"/>
    <w:rsid w:val="00366F2D"/>
    <w:rsid w:val="00372411"/>
    <w:rsid w:val="00372962"/>
    <w:rsid w:val="00381627"/>
    <w:rsid w:val="0038317F"/>
    <w:rsid w:val="003859C6"/>
    <w:rsid w:val="00386D3F"/>
    <w:rsid w:val="0039118C"/>
    <w:rsid w:val="00393886"/>
    <w:rsid w:val="0039614F"/>
    <w:rsid w:val="003C0B31"/>
    <w:rsid w:val="003C1176"/>
    <w:rsid w:val="003C1C2F"/>
    <w:rsid w:val="003C389B"/>
    <w:rsid w:val="003E6513"/>
    <w:rsid w:val="003F2ADB"/>
    <w:rsid w:val="003F310B"/>
    <w:rsid w:val="004154FA"/>
    <w:rsid w:val="00416247"/>
    <w:rsid w:val="004169A8"/>
    <w:rsid w:val="00417F8A"/>
    <w:rsid w:val="00425D71"/>
    <w:rsid w:val="0042684F"/>
    <w:rsid w:val="00426B53"/>
    <w:rsid w:val="00426E0B"/>
    <w:rsid w:val="0043059E"/>
    <w:rsid w:val="00430940"/>
    <w:rsid w:val="00430CB0"/>
    <w:rsid w:val="004347F4"/>
    <w:rsid w:val="0043528C"/>
    <w:rsid w:val="00437B59"/>
    <w:rsid w:val="00437F68"/>
    <w:rsid w:val="00440FD1"/>
    <w:rsid w:val="00441001"/>
    <w:rsid w:val="00444125"/>
    <w:rsid w:val="0045135C"/>
    <w:rsid w:val="00451D8D"/>
    <w:rsid w:val="004528B0"/>
    <w:rsid w:val="00452CAF"/>
    <w:rsid w:val="00456373"/>
    <w:rsid w:val="00465F2E"/>
    <w:rsid w:val="004675CF"/>
    <w:rsid w:val="004713C5"/>
    <w:rsid w:val="00472F1A"/>
    <w:rsid w:val="0047410D"/>
    <w:rsid w:val="004829D2"/>
    <w:rsid w:val="00486E25"/>
    <w:rsid w:val="004A0E49"/>
    <w:rsid w:val="004A53E5"/>
    <w:rsid w:val="004B171B"/>
    <w:rsid w:val="004C19A2"/>
    <w:rsid w:val="004C6CE2"/>
    <w:rsid w:val="004D15A5"/>
    <w:rsid w:val="004D5FD0"/>
    <w:rsid w:val="004D7492"/>
    <w:rsid w:val="004E4422"/>
    <w:rsid w:val="004E5D99"/>
    <w:rsid w:val="004F0B73"/>
    <w:rsid w:val="00502F03"/>
    <w:rsid w:val="00503EBD"/>
    <w:rsid w:val="0050622F"/>
    <w:rsid w:val="00507FCE"/>
    <w:rsid w:val="005106C0"/>
    <w:rsid w:val="005133BB"/>
    <w:rsid w:val="00513749"/>
    <w:rsid w:val="00515E4D"/>
    <w:rsid w:val="005212EC"/>
    <w:rsid w:val="00523400"/>
    <w:rsid w:val="0052555E"/>
    <w:rsid w:val="0053122C"/>
    <w:rsid w:val="00533A43"/>
    <w:rsid w:val="00535220"/>
    <w:rsid w:val="00540BE6"/>
    <w:rsid w:val="0055192D"/>
    <w:rsid w:val="00551F99"/>
    <w:rsid w:val="00551FE0"/>
    <w:rsid w:val="005521F9"/>
    <w:rsid w:val="00581214"/>
    <w:rsid w:val="00583335"/>
    <w:rsid w:val="00592D61"/>
    <w:rsid w:val="00593217"/>
    <w:rsid w:val="005936F3"/>
    <w:rsid w:val="00594B05"/>
    <w:rsid w:val="005A6103"/>
    <w:rsid w:val="005A7F91"/>
    <w:rsid w:val="005B16C1"/>
    <w:rsid w:val="005B5D39"/>
    <w:rsid w:val="005B7F39"/>
    <w:rsid w:val="005C23D6"/>
    <w:rsid w:val="005C2572"/>
    <w:rsid w:val="005D0507"/>
    <w:rsid w:val="005D6717"/>
    <w:rsid w:val="005E0001"/>
    <w:rsid w:val="005E1F36"/>
    <w:rsid w:val="005E33F9"/>
    <w:rsid w:val="005F7131"/>
    <w:rsid w:val="005F7F4A"/>
    <w:rsid w:val="00602794"/>
    <w:rsid w:val="0060469F"/>
    <w:rsid w:val="00607968"/>
    <w:rsid w:val="00610D49"/>
    <w:rsid w:val="00612FA8"/>
    <w:rsid w:val="0062070E"/>
    <w:rsid w:val="00622956"/>
    <w:rsid w:val="00625E60"/>
    <w:rsid w:val="00646C6B"/>
    <w:rsid w:val="0064700D"/>
    <w:rsid w:val="00650723"/>
    <w:rsid w:val="006530BA"/>
    <w:rsid w:val="00665BEB"/>
    <w:rsid w:val="0066665C"/>
    <w:rsid w:val="006740EC"/>
    <w:rsid w:val="0067616B"/>
    <w:rsid w:val="00677CDB"/>
    <w:rsid w:val="006839FC"/>
    <w:rsid w:val="00683D58"/>
    <w:rsid w:val="00690D7C"/>
    <w:rsid w:val="006A07EF"/>
    <w:rsid w:val="006A3A5F"/>
    <w:rsid w:val="006B6016"/>
    <w:rsid w:val="006C0D82"/>
    <w:rsid w:val="006C1284"/>
    <w:rsid w:val="006C381D"/>
    <w:rsid w:val="006D1D89"/>
    <w:rsid w:val="006E5496"/>
    <w:rsid w:val="006E7323"/>
    <w:rsid w:val="006F00A8"/>
    <w:rsid w:val="006F409A"/>
    <w:rsid w:val="006F5FC3"/>
    <w:rsid w:val="00704949"/>
    <w:rsid w:val="007061F0"/>
    <w:rsid w:val="007247B2"/>
    <w:rsid w:val="007327BC"/>
    <w:rsid w:val="007329B2"/>
    <w:rsid w:val="00753B85"/>
    <w:rsid w:val="007552DA"/>
    <w:rsid w:val="00766318"/>
    <w:rsid w:val="00770076"/>
    <w:rsid w:val="00776CB3"/>
    <w:rsid w:val="00782A71"/>
    <w:rsid w:val="00790EB6"/>
    <w:rsid w:val="007947FB"/>
    <w:rsid w:val="007A1404"/>
    <w:rsid w:val="007A2E0B"/>
    <w:rsid w:val="007B118F"/>
    <w:rsid w:val="007B5C0D"/>
    <w:rsid w:val="007B682C"/>
    <w:rsid w:val="007C25BB"/>
    <w:rsid w:val="007C30A5"/>
    <w:rsid w:val="007C3DBE"/>
    <w:rsid w:val="007C68D7"/>
    <w:rsid w:val="007D1215"/>
    <w:rsid w:val="007D4250"/>
    <w:rsid w:val="007E2406"/>
    <w:rsid w:val="007E6688"/>
    <w:rsid w:val="007F3892"/>
    <w:rsid w:val="00801294"/>
    <w:rsid w:val="00811027"/>
    <w:rsid w:val="00826C07"/>
    <w:rsid w:val="0083133D"/>
    <w:rsid w:val="00833B0D"/>
    <w:rsid w:val="0083711D"/>
    <w:rsid w:val="008443C7"/>
    <w:rsid w:val="00853F30"/>
    <w:rsid w:val="008578D0"/>
    <w:rsid w:val="00857E6A"/>
    <w:rsid w:val="00873ABB"/>
    <w:rsid w:val="008771E1"/>
    <w:rsid w:val="00880B1D"/>
    <w:rsid w:val="00880BAC"/>
    <w:rsid w:val="00882A15"/>
    <w:rsid w:val="008855D3"/>
    <w:rsid w:val="008900E6"/>
    <w:rsid w:val="0089366D"/>
    <w:rsid w:val="00895079"/>
    <w:rsid w:val="008968BF"/>
    <w:rsid w:val="008A131C"/>
    <w:rsid w:val="008A5195"/>
    <w:rsid w:val="008A5228"/>
    <w:rsid w:val="008A67CC"/>
    <w:rsid w:val="008A79DA"/>
    <w:rsid w:val="008B1A7A"/>
    <w:rsid w:val="008C185D"/>
    <w:rsid w:val="008C50D8"/>
    <w:rsid w:val="008C7944"/>
    <w:rsid w:val="008D0E1B"/>
    <w:rsid w:val="008D5407"/>
    <w:rsid w:val="008E002D"/>
    <w:rsid w:val="008F30E4"/>
    <w:rsid w:val="008F3336"/>
    <w:rsid w:val="008F5129"/>
    <w:rsid w:val="009032D8"/>
    <w:rsid w:val="0091348E"/>
    <w:rsid w:val="0092131E"/>
    <w:rsid w:val="009264E7"/>
    <w:rsid w:val="009271D8"/>
    <w:rsid w:val="009273E5"/>
    <w:rsid w:val="00930BAA"/>
    <w:rsid w:val="009329BD"/>
    <w:rsid w:val="00935B37"/>
    <w:rsid w:val="00942409"/>
    <w:rsid w:val="00946C1C"/>
    <w:rsid w:val="00950502"/>
    <w:rsid w:val="00955B93"/>
    <w:rsid w:val="00960687"/>
    <w:rsid w:val="00963C86"/>
    <w:rsid w:val="00971E03"/>
    <w:rsid w:val="00977D39"/>
    <w:rsid w:val="0098437A"/>
    <w:rsid w:val="0098465C"/>
    <w:rsid w:val="00985CC8"/>
    <w:rsid w:val="009978C5"/>
    <w:rsid w:val="009A143B"/>
    <w:rsid w:val="009A3342"/>
    <w:rsid w:val="009B1B14"/>
    <w:rsid w:val="009C2AAF"/>
    <w:rsid w:val="009C3A82"/>
    <w:rsid w:val="009C4970"/>
    <w:rsid w:val="009C49B5"/>
    <w:rsid w:val="009D0C90"/>
    <w:rsid w:val="009E5C4B"/>
    <w:rsid w:val="009F2A56"/>
    <w:rsid w:val="00A00848"/>
    <w:rsid w:val="00A03877"/>
    <w:rsid w:val="00A1401E"/>
    <w:rsid w:val="00A157B4"/>
    <w:rsid w:val="00A413F4"/>
    <w:rsid w:val="00A4298E"/>
    <w:rsid w:val="00A5261E"/>
    <w:rsid w:val="00A62BF0"/>
    <w:rsid w:val="00A950A8"/>
    <w:rsid w:val="00AA4F7F"/>
    <w:rsid w:val="00AB3154"/>
    <w:rsid w:val="00AC03AF"/>
    <w:rsid w:val="00AC5964"/>
    <w:rsid w:val="00AC60A8"/>
    <w:rsid w:val="00AC6C92"/>
    <w:rsid w:val="00AD38B7"/>
    <w:rsid w:val="00AE109A"/>
    <w:rsid w:val="00AE30EC"/>
    <w:rsid w:val="00AE71E0"/>
    <w:rsid w:val="00AF4EDF"/>
    <w:rsid w:val="00AF5C78"/>
    <w:rsid w:val="00AF7FE6"/>
    <w:rsid w:val="00B027A1"/>
    <w:rsid w:val="00B049E8"/>
    <w:rsid w:val="00B05A91"/>
    <w:rsid w:val="00B06151"/>
    <w:rsid w:val="00B1050A"/>
    <w:rsid w:val="00B14821"/>
    <w:rsid w:val="00B16B1C"/>
    <w:rsid w:val="00B22E1A"/>
    <w:rsid w:val="00B24B36"/>
    <w:rsid w:val="00B277B5"/>
    <w:rsid w:val="00B35715"/>
    <w:rsid w:val="00B51017"/>
    <w:rsid w:val="00B62F70"/>
    <w:rsid w:val="00B64728"/>
    <w:rsid w:val="00B7018E"/>
    <w:rsid w:val="00B71C3D"/>
    <w:rsid w:val="00B77B83"/>
    <w:rsid w:val="00B77BD8"/>
    <w:rsid w:val="00B80E60"/>
    <w:rsid w:val="00B909DD"/>
    <w:rsid w:val="00B921AC"/>
    <w:rsid w:val="00B930A0"/>
    <w:rsid w:val="00BA2464"/>
    <w:rsid w:val="00BB20A5"/>
    <w:rsid w:val="00BC188A"/>
    <w:rsid w:val="00BE234E"/>
    <w:rsid w:val="00BF14BB"/>
    <w:rsid w:val="00C0563A"/>
    <w:rsid w:val="00C14129"/>
    <w:rsid w:val="00C1787E"/>
    <w:rsid w:val="00C21BEC"/>
    <w:rsid w:val="00C3256A"/>
    <w:rsid w:val="00C328E5"/>
    <w:rsid w:val="00C45400"/>
    <w:rsid w:val="00C47800"/>
    <w:rsid w:val="00C55C82"/>
    <w:rsid w:val="00C6233B"/>
    <w:rsid w:val="00C70FDD"/>
    <w:rsid w:val="00C82EE7"/>
    <w:rsid w:val="00C8433F"/>
    <w:rsid w:val="00C9131A"/>
    <w:rsid w:val="00CB2ECC"/>
    <w:rsid w:val="00CB3B7D"/>
    <w:rsid w:val="00CC4583"/>
    <w:rsid w:val="00CC6691"/>
    <w:rsid w:val="00CD60FD"/>
    <w:rsid w:val="00CE0FB8"/>
    <w:rsid w:val="00CF2670"/>
    <w:rsid w:val="00CF3488"/>
    <w:rsid w:val="00CF3E67"/>
    <w:rsid w:val="00D06ECA"/>
    <w:rsid w:val="00D102A9"/>
    <w:rsid w:val="00D107C5"/>
    <w:rsid w:val="00D306F6"/>
    <w:rsid w:val="00D33895"/>
    <w:rsid w:val="00D34965"/>
    <w:rsid w:val="00D4063B"/>
    <w:rsid w:val="00D41D83"/>
    <w:rsid w:val="00D41FE8"/>
    <w:rsid w:val="00D4547C"/>
    <w:rsid w:val="00D45F36"/>
    <w:rsid w:val="00D47CF7"/>
    <w:rsid w:val="00D5477C"/>
    <w:rsid w:val="00D54826"/>
    <w:rsid w:val="00D63BF3"/>
    <w:rsid w:val="00D70A6A"/>
    <w:rsid w:val="00D74C64"/>
    <w:rsid w:val="00D75045"/>
    <w:rsid w:val="00D8274E"/>
    <w:rsid w:val="00D830BA"/>
    <w:rsid w:val="00D8345E"/>
    <w:rsid w:val="00D84356"/>
    <w:rsid w:val="00D844D9"/>
    <w:rsid w:val="00D8451A"/>
    <w:rsid w:val="00D86E3E"/>
    <w:rsid w:val="00D939B7"/>
    <w:rsid w:val="00DA0541"/>
    <w:rsid w:val="00DB20B4"/>
    <w:rsid w:val="00DB79ED"/>
    <w:rsid w:val="00DC2E2F"/>
    <w:rsid w:val="00DC6502"/>
    <w:rsid w:val="00DC7901"/>
    <w:rsid w:val="00DE1DDE"/>
    <w:rsid w:val="00DE487A"/>
    <w:rsid w:val="00DE4C02"/>
    <w:rsid w:val="00DE4D5E"/>
    <w:rsid w:val="00DF14E2"/>
    <w:rsid w:val="00DF6865"/>
    <w:rsid w:val="00E0299B"/>
    <w:rsid w:val="00E127E1"/>
    <w:rsid w:val="00E13B89"/>
    <w:rsid w:val="00E146B0"/>
    <w:rsid w:val="00E202F9"/>
    <w:rsid w:val="00E24ED2"/>
    <w:rsid w:val="00E257C5"/>
    <w:rsid w:val="00E25CDB"/>
    <w:rsid w:val="00E30E7E"/>
    <w:rsid w:val="00E31B67"/>
    <w:rsid w:val="00E33F02"/>
    <w:rsid w:val="00E36E0D"/>
    <w:rsid w:val="00E41E5C"/>
    <w:rsid w:val="00E52AD0"/>
    <w:rsid w:val="00E54BF8"/>
    <w:rsid w:val="00E704AC"/>
    <w:rsid w:val="00E743AD"/>
    <w:rsid w:val="00E7757B"/>
    <w:rsid w:val="00E9303B"/>
    <w:rsid w:val="00EA0AA4"/>
    <w:rsid w:val="00EB3268"/>
    <w:rsid w:val="00EB6834"/>
    <w:rsid w:val="00EC4804"/>
    <w:rsid w:val="00EC6140"/>
    <w:rsid w:val="00EC7039"/>
    <w:rsid w:val="00ED0CB9"/>
    <w:rsid w:val="00ED2DC1"/>
    <w:rsid w:val="00ED66B9"/>
    <w:rsid w:val="00EE145F"/>
    <w:rsid w:val="00EE56C6"/>
    <w:rsid w:val="00F03F28"/>
    <w:rsid w:val="00F04C63"/>
    <w:rsid w:val="00F10744"/>
    <w:rsid w:val="00F11270"/>
    <w:rsid w:val="00F149AA"/>
    <w:rsid w:val="00F213B4"/>
    <w:rsid w:val="00F23236"/>
    <w:rsid w:val="00F25D9A"/>
    <w:rsid w:val="00F26CA5"/>
    <w:rsid w:val="00F34622"/>
    <w:rsid w:val="00F359F2"/>
    <w:rsid w:val="00F45644"/>
    <w:rsid w:val="00F55729"/>
    <w:rsid w:val="00F73151"/>
    <w:rsid w:val="00F772D9"/>
    <w:rsid w:val="00F824A4"/>
    <w:rsid w:val="00F848CD"/>
    <w:rsid w:val="00F94A9C"/>
    <w:rsid w:val="00F95657"/>
    <w:rsid w:val="00F9591C"/>
    <w:rsid w:val="00F96C0A"/>
    <w:rsid w:val="00FB183B"/>
    <w:rsid w:val="00FB6265"/>
    <w:rsid w:val="00FC07AF"/>
    <w:rsid w:val="00FD4480"/>
    <w:rsid w:val="00FD713C"/>
    <w:rsid w:val="00FD79E3"/>
    <w:rsid w:val="00FE0A4A"/>
    <w:rsid w:val="00FF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1DD40841"/>
  <w15:docId w15:val="{283B0355-E8EA-4882-B8D4-9135D4581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9A8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0214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10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109A"/>
  </w:style>
  <w:style w:type="paragraph" w:styleId="Footer">
    <w:name w:val="footer"/>
    <w:basedOn w:val="Normal"/>
    <w:link w:val="FooterChar"/>
    <w:uiPriority w:val="99"/>
    <w:unhideWhenUsed/>
    <w:rsid w:val="00AE10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109A"/>
  </w:style>
  <w:style w:type="paragraph" w:styleId="BalloonText">
    <w:name w:val="Balloon Text"/>
    <w:basedOn w:val="Normal"/>
    <w:link w:val="BalloonTextChar"/>
    <w:uiPriority w:val="99"/>
    <w:semiHidden/>
    <w:unhideWhenUsed/>
    <w:rsid w:val="00896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8B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939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39B7"/>
  </w:style>
  <w:style w:type="character" w:customStyle="1" w:styleId="CommentTextChar">
    <w:name w:val="Comment Text Char"/>
    <w:basedOn w:val="DefaultParagraphFont"/>
    <w:link w:val="CommentText"/>
    <w:uiPriority w:val="99"/>
    <w:rsid w:val="00D939B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9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9B7"/>
    <w:rPr>
      <w:b/>
      <w:bCs/>
    </w:rPr>
  </w:style>
  <w:style w:type="character" w:styleId="Hyperlink">
    <w:name w:val="Hyperlink"/>
    <w:basedOn w:val="DefaultParagraphFont"/>
    <w:uiPriority w:val="99"/>
    <w:unhideWhenUsed/>
    <w:rsid w:val="00503EB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27BC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66665C"/>
  </w:style>
  <w:style w:type="character" w:customStyle="1" w:styleId="FootnoteTextChar">
    <w:name w:val="Footnote Text Char"/>
    <w:basedOn w:val="DefaultParagraphFont"/>
    <w:link w:val="FootnoteText"/>
    <w:uiPriority w:val="99"/>
    <w:rsid w:val="0066665C"/>
  </w:style>
  <w:style w:type="character" w:styleId="FootnoteReference">
    <w:name w:val="footnote reference"/>
    <w:basedOn w:val="DefaultParagraphFont"/>
    <w:uiPriority w:val="99"/>
    <w:semiHidden/>
    <w:unhideWhenUsed/>
    <w:rsid w:val="0066665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6665C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6665C"/>
  </w:style>
  <w:style w:type="character" w:styleId="EndnoteReference">
    <w:name w:val="endnote reference"/>
    <w:basedOn w:val="DefaultParagraphFont"/>
    <w:uiPriority w:val="99"/>
    <w:semiHidden/>
    <w:unhideWhenUsed/>
    <w:rsid w:val="0066665C"/>
    <w:rPr>
      <w:vertAlign w:val="superscript"/>
    </w:rPr>
  </w:style>
  <w:style w:type="table" w:styleId="TableGrid">
    <w:name w:val="Table Grid"/>
    <w:basedOn w:val="TableNormal"/>
    <w:uiPriority w:val="59"/>
    <w:rsid w:val="0021209E"/>
    <w:tblPr/>
  </w:style>
  <w:style w:type="character" w:styleId="Strong">
    <w:name w:val="Strong"/>
    <w:basedOn w:val="DefaultParagraphFont"/>
    <w:uiPriority w:val="22"/>
    <w:qFormat/>
    <w:rsid w:val="00294AD8"/>
    <w:rPr>
      <w:b/>
      <w:bCs/>
    </w:rPr>
  </w:style>
  <w:style w:type="character" w:customStyle="1" w:styleId="refseriesvolume1">
    <w:name w:val="ref__seriesvolume1"/>
    <w:basedOn w:val="DefaultParagraphFont"/>
    <w:rsid w:val="0039118C"/>
    <w:rPr>
      <w:b/>
      <w:bCs/>
    </w:rPr>
  </w:style>
  <w:style w:type="paragraph" w:customStyle="1" w:styleId="msonormal0">
    <w:name w:val="msonormal"/>
    <w:basedOn w:val="Normal"/>
    <w:rsid w:val="00235FBB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35FBB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91348E"/>
    <w:pPr>
      <w:keepLines/>
      <w:numPr>
        <w:numId w:val="0"/>
      </w:numPr>
      <w:spacing w:after="0" w:line="259" w:lineRule="auto"/>
      <w:outlineLvl w:val="9"/>
    </w:pPr>
    <w:rPr>
      <w:b w:val="0"/>
      <w:bCs w:val="0"/>
      <w:color w:val="365F91" w:themeColor="accent1" w:themeShade="BF"/>
      <w:kern w:val="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430940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430940"/>
    <w:rPr>
      <w:rFonts w:ascii="Arial" w:eastAsia="Arial" w:hAnsi="Arial" w:cs="Arial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430940"/>
    <w:pPr>
      <w:widowControl w:val="0"/>
      <w:autoSpaceDE w:val="0"/>
      <w:autoSpaceDN w:val="0"/>
      <w:ind w:left="80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4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6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0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7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66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93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989417">
                                  <w:marLeft w:val="0"/>
                                  <w:marRight w:val="0"/>
                                  <w:marTop w:val="21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851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290283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501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39367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131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722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272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561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2156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4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3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0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858206">
                                  <w:marLeft w:val="0"/>
                                  <w:marRight w:val="0"/>
                                  <w:marTop w:val="21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424991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066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28644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nspcc.org.uk/preventing-abuse/child-protection-system/legal-definition-child-rights-law/gillick-competency-fraser-guidelines/" TargetMode="External"/><Relationship Id="rId26" Type="http://schemas.openxmlformats.org/officeDocument/2006/relationships/hyperlink" Target="https://mindedforfamilies.org.uk/Content/what_to_do_in_a_crisis_self-harm/" TargetMode="External"/><Relationship Id="rId39" Type="http://schemas.openxmlformats.org/officeDocument/2006/relationships/image" Target="media/image5.jpg"/><Relationship Id="rId21" Type="http://schemas.openxmlformats.org/officeDocument/2006/relationships/hyperlink" Target="https://www.rcpsych.ac.uk/mental-health/parents-and-young-people/information-for-parents-and-carers/self-harm-in-young-people-for-parents-and-carers" TargetMode="External"/><Relationship Id="rId34" Type="http://schemas.openxmlformats.org/officeDocument/2006/relationships/hyperlink" Target="https://www.liverpoolcamhs.com/training/" TargetMode="External"/><Relationship Id="rId42" Type="http://schemas.openxmlformats.org/officeDocument/2006/relationships/hyperlink" Target="http://www.youtube.com/watch?v=uKGciUB8OSg" TargetMode="External"/><Relationship Id="rId47" Type="http://schemas.openxmlformats.org/officeDocument/2006/relationships/hyperlink" Target="http://www.selfinjurysupport.org.uk" TargetMode="External"/><Relationship Id="rId50" Type="http://schemas.openxmlformats.org/officeDocument/2006/relationships/image" Target="media/image6.jpg"/><Relationship Id="rId55" Type="http://schemas.openxmlformats.org/officeDocument/2006/relationships/header" Target="header2.xml"/><Relationship Id="rId63" Type="http://schemas.openxmlformats.org/officeDocument/2006/relationships/hyperlink" Target="http://www.seemescotland.org/young-people/resources/partner-resources/" TargetMode="External"/><Relationship Id="rId68" Type="http://schemas.openxmlformats.org/officeDocument/2006/relationships/hyperlink" Target="http://www.childline.org.uk" TargetMode="External"/><Relationship Id="rId76" Type="http://schemas.openxmlformats.org/officeDocument/2006/relationships/hyperlink" Target="http://www.lifesigns.org.uk/" TargetMode="External"/><Relationship Id="rId84" Type="http://schemas.openxmlformats.org/officeDocument/2006/relationships/hyperlink" Target="http://www.thesite.org" TargetMode="External"/><Relationship Id="rId89" Type="http://schemas.openxmlformats.org/officeDocument/2006/relationships/hyperlink" Target="https://liverpoolscp.org.uk/scp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talktofrank.com" TargetMode="Externa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pa.org/monitor/2015/07-08/who-self-injures" TargetMode="External"/><Relationship Id="rId29" Type="http://schemas.openxmlformats.org/officeDocument/2006/relationships/hyperlink" Target="http://www.antoniocasella.eu/salute/Suicide_Australia_2012.pdf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www.nice.org.uk/guidance/cg16/informationforpublic" TargetMode="External"/><Relationship Id="rId32" Type="http://schemas.openxmlformats.org/officeDocument/2006/relationships/hyperlink" Target="http://ebmh.bmj.com/content/17/4/97.full.pdf+html" TargetMode="External"/><Relationship Id="rId37" Type="http://schemas.openxmlformats.org/officeDocument/2006/relationships/hyperlink" Target="http://liverpoolcamhs.com/" TargetMode="External"/><Relationship Id="rId40" Type="http://schemas.openxmlformats.org/officeDocument/2006/relationships/hyperlink" Target="http://www.youtube.com/watch?v=gTrqehlFz1w&amp;t=6s" TargetMode="External"/><Relationship Id="rId45" Type="http://schemas.openxmlformats.org/officeDocument/2006/relationships/hyperlink" Target="http://www.harmless.org.uk" TargetMode="External"/><Relationship Id="rId53" Type="http://schemas.openxmlformats.org/officeDocument/2006/relationships/image" Target="media/image9.jpg"/><Relationship Id="rId58" Type="http://schemas.openxmlformats.org/officeDocument/2006/relationships/header" Target="header3.xml"/><Relationship Id="rId66" Type="http://schemas.openxmlformats.org/officeDocument/2006/relationships/hyperlink" Target="http://www.calm.com/" TargetMode="External"/><Relationship Id="rId74" Type="http://schemas.openxmlformats.org/officeDocument/2006/relationships/hyperlink" Target="http://www.hearing-voices.org" TargetMode="External"/><Relationship Id="rId79" Type="http://schemas.openxmlformats.org/officeDocument/2006/relationships/hyperlink" Target="http://www.nspcc.org.uk" TargetMode="External"/><Relationship Id="rId87" Type="http://schemas.openxmlformats.org/officeDocument/2006/relationships/image" Target="media/image10.jpeg"/><Relationship Id="rId5" Type="http://schemas.openxmlformats.org/officeDocument/2006/relationships/numbering" Target="numbering.xml"/><Relationship Id="rId61" Type="http://schemas.openxmlformats.org/officeDocument/2006/relationships/hyperlink" Target="http://www.childline.org.uk/info-advice/your-feelings/self-harm/self-harm-coping-techniques/" TargetMode="External"/><Relationship Id="rId82" Type="http://schemas.openxmlformats.org/officeDocument/2006/relationships/hyperlink" Target="http://www.samaritans.org.uk" TargetMode="External"/><Relationship Id="rId90" Type="http://schemas.openxmlformats.org/officeDocument/2006/relationships/footer" Target="footer4.xml"/><Relationship Id="rId19" Type="http://schemas.openxmlformats.org/officeDocument/2006/relationships/hyperlink" Target="https://www.liverpoolcamhs.com/aces/resilience-framework/" TargetMode="External"/><Relationship Id="rId14" Type="http://schemas.openxmlformats.org/officeDocument/2006/relationships/hyperlink" Target="http://www.liverpoolcamhs.com/about/pathway/" TargetMode="External"/><Relationship Id="rId22" Type="http://schemas.openxmlformats.org/officeDocument/2006/relationships/hyperlink" Target="https://www.nspcc.org.uk/globalassets/documents/research-reports/on-the-edge-childline-suicide-report.pdf" TargetMode="External"/><Relationship Id="rId27" Type="http://schemas.openxmlformats.org/officeDocument/2006/relationships/hyperlink" Target="https://youngminds.org.uk/media/3691/self-harm-updated-dec-2019.pdf" TargetMode="External"/><Relationship Id="rId30" Type="http://schemas.openxmlformats.org/officeDocument/2006/relationships/hyperlink" Target="http://www.psych.ox.ac.uk/publications/320422" TargetMode="External"/><Relationship Id="rId35" Type="http://schemas.openxmlformats.org/officeDocument/2006/relationships/hyperlink" Target="https://liverpoolscp.org.uk/scp/multi-agency-training-and-workforce-development/multi-agency-training-and-workforce-development" TargetMode="External"/><Relationship Id="rId43" Type="http://schemas.openxmlformats.org/officeDocument/2006/relationships/hyperlink" Target="http://www.youtube.com/watch?v=kT5cr-HTTEQ" TargetMode="External"/><Relationship Id="rId48" Type="http://schemas.openxmlformats.org/officeDocument/2006/relationships/hyperlink" Target="http://www.elefriends.org.uk" TargetMode="External"/><Relationship Id="rId56" Type="http://schemas.openxmlformats.org/officeDocument/2006/relationships/footer" Target="footer1.xml"/><Relationship Id="rId64" Type="http://schemas.openxmlformats.org/officeDocument/2006/relationships/hyperlink" Target="http://www.selfharm.co.uk" TargetMode="External"/><Relationship Id="rId69" Type="http://schemas.openxmlformats.org/officeDocument/2006/relationships/hyperlink" Target="http://www.childrenslegalcentre.com/" TargetMode="External"/><Relationship Id="rId77" Type="http://schemas.openxmlformats.org/officeDocument/2006/relationships/hyperlink" Target="http://www.mind.org.uk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7.jpg"/><Relationship Id="rId72" Type="http://schemas.openxmlformats.org/officeDocument/2006/relationships/hyperlink" Target="http://www.getconnected.org.uk" TargetMode="External"/><Relationship Id="rId80" Type="http://schemas.openxmlformats.org/officeDocument/2006/relationships/hyperlink" Target="http://www.hopelineuk.org.uk" TargetMode="External"/><Relationship Id="rId85" Type="http://schemas.openxmlformats.org/officeDocument/2006/relationships/hyperlink" Target="http://www.youngminds.org.uk/for_children_young_people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ww.liverpoolcamhs.com/aces/what-are-adverse-childhood-experiences/" TargetMode="External"/><Relationship Id="rId25" Type="http://schemas.openxmlformats.org/officeDocument/2006/relationships/hyperlink" Target="http://www.nice.org.uk/guidance/CG133" TargetMode="External"/><Relationship Id="rId33" Type="http://schemas.openxmlformats.org/officeDocument/2006/relationships/hyperlink" Target="http://www.biomedcentral.com/1471-244X/13/328" TargetMode="External"/><Relationship Id="rId38" Type="http://schemas.openxmlformats.org/officeDocument/2006/relationships/hyperlink" Target="http://ehd.liverpool.gov.uk/kb5/liverpool/fsd/home.page" TargetMode="External"/><Relationship Id="rId46" Type="http://schemas.openxmlformats.org/officeDocument/2006/relationships/hyperlink" Target="http://www.mind.org.uk" TargetMode="External"/><Relationship Id="rId59" Type="http://schemas.openxmlformats.org/officeDocument/2006/relationships/footer" Target="footer3.xml"/><Relationship Id="rId67" Type="http://schemas.openxmlformats.org/officeDocument/2006/relationships/hyperlink" Target="http://www.b-eat.co.uk" TargetMode="External"/><Relationship Id="rId20" Type="http://schemas.openxmlformats.org/officeDocument/2006/relationships/hyperlink" Target="http://www.ayph.org.uk/publications/316_RU13%20Self-harm%20summary.pdf" TargetMode="External"/><Relationship Id="rId41" Type="http://schemas.openxmlformats.org/officeDocument/2006/relationships/hyperlink" Target="http://www.youtube.com/watch?v=b4cPCcJ6o88" TargetMode="External"/><Relationship Id="rId54" Type="http://schemas.openxmlformats.org/officeDocument/2006/relationships/header" Target="header1.xml"/><Relationship Id="rId62" Type="http://schemas.openxmlformats.org/officeDocument/2006/relationships/hyperlink" Target="http://www.youngminds.org.uk/find-help/feelings-and-symptoms/self-harm/" TargetMode="External"/><Relationship Id="rId70" Type="http://schemas.openxmlformats.org/officeDocument/2006/relationships/hyperlink" Target="http://www.familylives.org.uk" TargetMode="External"/><Relationship Id="rId75" Type="http://schemas.openxmlformats.org/officeDocument/2006/relationships/hyperlink" Target="http://www.karmanirvana.org.uk" TargetMode="External"/><Relationship Id="rId83" Type="http://schemas.openxmlformats.org/officeDocument/2006/relationships/hyperlink" Target="http://www.butterfly-project.tumblr.com" TargetMode="External"/><Relationship Id="rId88" Type="http://schemas.openxmlformats.org/officeDocument/2006/relationships/hyperlink" Target="https://www.roarresponse.com/overview/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www.nspcc.org.uk/globalassets/documents/research-reports/on-the-edge-childline-suicide-report.pdf" TargetMode="External"/><Relationship Id="rId28" Type="http://schemas.openxmlformats.org/officeDocument/2006/relationships/hyperlink" Target="https://youngminds.org.uk/media/2200/new-survey-shows-more-than-a-third-of-young-people-have-self-harmed.pdf" TargetMode="External"/><Relationship Id="rId36" Type="http://schemas.openxmlformats.org/officeDocument/2006/relationships/hyperlink" Target="http://www.liverpoolcamhs.com/schools/the-liverpool-whole-school-approach/" TargetMode="External"/><Relationship Id="rId49" Type="http://schemas.openxmlformats.org/officeDocument/2006/relationships/hyperlink" Target="http://www.helpguide.org/articles/anxiety/cutting-and-self-harm.htm" TargetMode="External"/><Relationship Id="rId57" Type="http://schemas.openxmlformats.org/officeDocument/2006/relationships/footer" Target="footer2.xml"/><Relationship Id="rId10" Type="http://schemas.openxmlformats.org/officeDocument/2006/relationships/endnotes" Target="endnotes.xml"/><Relationship Id="rId31" Type="http://schemas.openxmlformats.org/officeDocument/2006/relationships/hyperlink" Target="mailto:Ellen.Townsend@nottingham.ac.uk" TargetMode="External"/><Relationship Id="rId44" Type="http://schemas.openxmlformats.org/officeDocument/2006/relationships/hyperlink" Target="http://www.youtube.com/watch?v=8U8HyftKH1Q" TargetMode="External"/><Relationship Id="rId52" Type="http://schemas.openxmlformats.org/officeDocument/2006/relationships/image" Target="media/image8.jpg"/><Relationship Id="rId60" Type="http://schemas.openxmlformats.org/officeDocument/2006/relationships/hyperlink" Target="https://liverpoolscp.org.uk/scp" TargetMode="External"/><Relationship Id="rId65" Type="http://schemas.openxmlformats.org/officeDocument/2006/relationships/hyperlink" Target="http://www.kapowprimary.com/subjects/wellbeing/teacher-skills/self-harm-coping-strategies/" TargetMode="External"/><Relationship Id="rId73" Type="http://schemas.openxmlformats.org/officeDocument/2006/relationships/hyperlink" Target="http://www.harmless.org.uk/" TargetMode="External"/><Relationship Id="rId78" Type="http://schemas.openxmlformats.org/officeDocument/2006/relationships/hyperlink" Target="http://www.nshn.co.uk" TargetMode="External"/><Relationship Id="rId81" Type="http://schemas.openxmlformats.org/officeDocument/2006/relationships/hyperlink" Target="http://www.ruok.org.uk" TargetMode="External"/><Relationship Id="rId86" Type="http://schemas.openxmlformats.org/officeDocument/2006/relationships/hyperlink" Target="http://www.youthaccess.org.uk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magonlinelibrary.com/doi/full/10.12968/pnur.2019.30.5.218" TargetMode="External"/><Relationship Id="rId2" Type="http://schemas.openxmlformats.org/officeDocument/2006/relationships/hyperlink" Target="https://www.therecoveryvillage.com/mental-health/self-harm/related/self-harm-statistics/" TargetMode="External"/><Relationship Id="rId1" Type="http://schemas.openxmlformats.org/officeDocument/2006/relationships/hyperlink" Target="http://www.nice.org.uk/cg1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207054F2999443A2AF4F51B12F4001" ma:contentTypeVersion="15" ma:contentTypeDescription="Create a new document." ma:contentTypeScope="" ma:versionID="05d3513a2b77274640d101fb6e1d2bb9">
  <xsd:schema xmlns:xsd="http://www.w3.org/2001/XMLSchema" xmlns:xs="http://www.w3.org/2001/XMLSchema" xmlns:p="http://schemas.microsoft.com/office/2006/metadata/properties" xmlns:ns1="http://schemas.microsoft.com/sharepoint/v3" xmlns:ns2="90078e70-3c92-4f66-a598-5d446aa282f7" xmlns:ns3="37186962-7555-417f-8b37-f5e5f1378bf2" targetNamespace="http://schemas.microsoft.com/office/2006/metadata/properties" ma:root="true" ma:fieldsID="c69c9648673b161e6be76e4c5eb181d0" ns1:_="" ns2:_="" ns3:_="">
    <xsd:import namespace="http://schemas.microsoft.com/sharepoint/v3"/>
    <xsd:import namespace="90078e70-3c92-4f66-a598-5d446aa282f7"/>
    <xsd:import namespace="37186962-7555-417f-8b37-f5e5f1378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78e70-3c92-4f66-a598-5d446aa282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186962-7555-417f-8b37-f5e5f1378bf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F32B51-D3EF-4699-85EF-EFAFDAE3832F}">
  <ds:schemaRefs>
    <ds:schemaRef ds:uri="http://schemas.microsoft.com/office/2006/documentManagement/types"/>
    <ds:schemaRef ds:uri="http://schemas.openxmlformats.org/package/2006/metadata/core-properties"/>
    <ds:schemaRef ds:uri="37186962-7555-417f-8b37-f5e5f1378bf2"/>
    <ds:schemaRef ds:uri="http://purl.org/dc/elements/1.1/"/>
    <ds:schemaRef ds:uri="http://purl.org/dc/dcmitype/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www.w3.org/XML/1998/namespace"/>
    <ds:schemaRef ds:uri="90078e70-3c92-4f66-a598-5d446aa282f7"/>
  </ds:schemaRefs>
</ds:datastoreItem>
</file>

<file path=customXml/itemProps2.xml><?xml version="1.0" encoding="utf-8"?>
<ds:datastoreItem xmlns:ds="http://schemas.openxmlformats.org/officeDocument/2006/customXml" ds:itemID="{CD4F667B-0560-4CD1-9344-26D1073A976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B24D25-BDCB-4F2D-9281-868B8F3A88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4FDD35-6848-4DE3-BA9B-1360000F0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078e70-3c92-4f66-a598-5d446aa282f7"/>
    <ds:schemaRef ds:uri="37186962-7555-417f-8b37-f5e5f1378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12467</Words>
  <Characters>67950</Characters>
  <Application>Microsoft Office Word</Application>
  <DocSecurity>0</DocSecurity>
  <Lines>1415</Lines>
  <Paragraphs>628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Direct Ltd</Company>
  <LinksUpToDate>false</LinksUpToDate>
  <CharactersWithSpaces>79789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Fry James</dc:creator>
  <cp:lastModifiedBy>Sal Edgar</cp:lastModifiedBy>
  <cp:revision>3</cp:revision>
  <cp:lastPrinted>2021-03-30T10:25:00Z</cp:lastPrinted>
  <dcterms:created xsi:type="dcterms:W3CDTF">2021-04-05T17:48:00Z</dcterms:created>
  <dcterms:modified xsi:type="dcterms:W3CDTF">2021-04-05T17:49:00Z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0x0101006C207054F2999443A2AF4F51B12F4001</vt:lpwstr>
  </property>
</Properties>
</file>